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Default Extension="jpg" ContentType="image/jpg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header10.xml" ContentType="application/vnd.openxmlformats-officedocument.wordprocessingml.header+xml"/>
  <Override PartName="/word/footer11.xml" ContentType="application/vnd.openxmlformats-officedocument.wordprocessingml.footer+xml"/>
  <Override PartName="/word/header11.xml" ContentType="application/vnd.openxmlformats-officedocument.wordprocessingml.header+xml"/>
  <Override PartName="/word/footer12.xml" ContentType="application/vnd.openxmlformats-officedocument.wordprocessingml.footer+xml"/>
  <Override PartName="/word/header12.xml" ContentType="application/vnd.openxmlformats-officedocument.wordprocessingml.header+xml"/>
  <Override PartName="/word/footer13.xml" ContentType="application/vnd.openxmlformats-officedocument.wordprocessingml.footer+xml"/>
  <Override PartName="/word/header13.xml" ContentType="application/vnd.openxmlformats-officedocument.wordprocessingml.header+xml"/>
  <Override PartName="/word/footer14.xml" ContentType="application/vnd.openxmlformats-officedocument.wordprocessingml.footer+xml"/>
  <Override PartName="/word/header14.xml" ContentType="application/vnd.openxmlformats-officedocument.wordprocessingml.header+xml"/>
  <Override PartName="/word/footer15.xml" ContentType="application/vnd.openxmlformats-officedocument.wordprocessingml.footer+xml"/>
  <Override PartName="/word/header15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6.xml" ContentType="application/vnd.openxmlformats-officedocument.wordprocessingml.header+xml"/>
  <Override PartName="/word/footer18.xml" ContentType="application/vnd.openxmlformats-officedocument.wordprocessingml.footer+xml"/>
  <Override PartName="/word/header17.xml" ContentType="application/vnd.openxmlformats-officedocument.wordprocessingml.header+xml"/>
  <Override PartName="/word/footer19.xml" ContentType="application/vnd.openxmlformats-officedocument.wordprocessingml.footer+xml"/>
  <Override PartName="/word/header18.xml" ContentType="application/vnd.openxmlformats-officedocument.wordprocessingml.header+xml"/>
  <Override PartName="/word/footer20.xml" ContentType="application/vnd.openxmlformats-officedocument.wordprocessingml.footer+xml"/>
  <Override PartName="/word/header19.xml" ContentType="application/vnd.openxmlformats-officedocument.wordprocessingml.header+xml"/>
  <Override PartName="/word/footer21.xml" ContentType="application/vnd.openxmlformats-officedocument.wordprocessingml.footer+xml"/>
  <Override PartName="/word/header20.xml" ContentType="application/vnd.openxmlformats-officedocument.wordprocessingml.header+xml"/>
  <Override PartName="/word/footer22.xml" ContentType="application/vnd.openxmlformats-officedocument.wordprocessingml.footer+xml"/>
  <Override PartName="/word/header21.xml" ContentType="application/vnd.openxmlformats-officedocument.wordprocessingml.header+xml"/>
  <Override PartName="/word/footer23.xml" ContentType="application/vnd.openxmlformats-officedocument.wordprocessingml.footer+xml"/>
  <Override PartName="/word/header22.xml" ContentType="application/vnd.openxmlformats-officedocument.wordprocessingml.header+xml"/>
  <Override PartName="/word/footer24.xml" ContentType="application/vnd.openxmlformats-officedocument.wordprocessingml.footer+xml"/>
  <Override PartName="/word/header23.xml" ContentType="application/vnd.openxmlformats-officedocument.wordprocessingml.header+xml"/>
  <Override PartName="/word/footer25.xml" ContentType="application/vnd.openxmlformats-officedocument.wordprocessingml.footer+xml"/>
  <Override PartName="/word/header24.xml" ContentType="application/vnd.openxmlformats-officedocument.wordprocessingml.header+xml"/>
  <Override PartName="/word/footer26.xml" ContentType="application/vnd.openxmlformats-officedocument.wordprocessingml.footer+xml"/>
  <Override PartName="/word/header25.xml" ContentType="application/vnd.openxmlformats-officedocument.wordprocessingml.header+xml"/>
  <Override PartName="/word/footer27.xml" ContentType="application/vnd.openxmlformats-officedocument.wordprocessingml.footer+xml"/>
  <Override PartName="/word/header26.xml" ContentType="application/vnd.openxmlformats-officedocument.wordprocessingml.header+xml"/>
  <Override PartName="/word/footer28.xml" ContentType="application/vnd.openxmlformats-officedocument.wordprocessingml.footer+xml"/>
  <Override PartName="/word/header27.xml" ContentType="application/vnd.openxmlformats-officedocument.wordprocessingml.header+xml"/>
  <Override PartName="/word/footer29.xml" ContentType="application/vnd.openxmlformats-officedocument.wordprocessingml.footer+xml"/>
  <Override PartName="/word/header28.xml" ContentType="application/vnd.openxmlformats-officedocument.wordprocessingml.header+xml"/>
  <Override PartName="/word/footer30.xml" ContentType="application/vnd.openxmlformats-officedocument.wordprocessingml.footer+xml"/>
  <Override PartName="/word/header29.xml" ContentType="application/vnd.openxmlformats-officedocument.wordprocessingml.header+xml"/>
  <Override PartName="/word/footer31.xml" ContentType="application/vnd.openxmlformats-officedocument.wordprocessingml.footer+xml"/>
  <Override PartName="/word/header30.xml" ContentType="application/vnd.openxmlformats-officedocument.wordprocessingml.header+xml"/>
  <Override PartName="/word/footer32.xml" ContentType="application/vnd.openxmlformats-officedocument.wordprocessingml.footer+xml"/>
  <Override PartName="/word/header31.xml" ContentType="application/vnd.openxmlformats-officedocument.wordprocessingml.header+xml"/>
  <Override PartName="/word/footer33.xml" ContentType="application/vnd.openxmlformats-officedocument.wordprocessingml.footer+xml"/>
  <Override PartName="/word/header32.xml" ContentType="application/vnd.openxmlformats-officedocument.wordprocessingml.header+xml"/>
  <Override PartName="/word/footer34.xml" ContentType="application/vnd.openxmlformats-officedocument.wordprocessingml.footer+xml"/>
  <Override PartName="/word/header33.xml" ContentType="application/vnd.openxmlformats-officedocument.wordprocessingml.header+xml"/>
  <Override PartName="/word/footer35.xml" ContentType="application/vnd.openxmlformats-officedocument.wordprocessingml.footer+xml"/>
  <Override PartName="/word/header34.xml" ContentType="application/vnd.openxmlformats-officedocument.wordprocessingml.header+xml"/>
  <Override PartName="/word/footer36.xml" ContentType="application/vnd.openxmlformats-officedocument.wordprocessingml.footer+xml"/>
  <Override PartName="/word/header35.xml" ContentType="application/vnd.openxmlformats-officedocument.wordprocessingml.header+xml"/>
  <Override PartName="/word/footer37.xml" ContentType="application/vnd.openxmlformats-officedocument.wordprocessingml.footer+xml"/>
  <Override PartName="/word/header36.xml" ContentType="application/vnd.openxmlformats-officedocument.wordprocessingml.header+xml"/>
  <Override PartName="/word/footer38.xml" ContentType="application/vnd.openxmlformats-officedocument.wordprocessingml.footer+xml"/>
  <Override PartName="/word/header37.xml" ContentType="application/vnd.openxmlformats-officedocument.wordprocessingml.header+xml"/>
  <Override PartName="/word/footer39.xml" ContentType="application/vnd.openxmlformats-officedocument.wordprocessingml.footer+xml"/>
  <Override PartName="/word/header38.xml" ContentType="application/vnd.openxmlformats-officedocument.wordprocessingml.header+xml"/>
  <Override PartName="/word/footer40.xml" ContentType="application/vnd.openxmlformats-officedocument.wordprocessingml.footer+xml"/>
  <Override PartName="/word/header39.xml" ContentType="application/vnd.openxmlformats-officedocument.wordprocessingml.header+xml"/>
  <Override PartName="/word/footer41.xml" ContentType="application/vnd.openxmlformats-officedocument.wordprocessingml.footer+xml"/>
  <Override PartName="/word/header40.xml" ContentType="application/vnd.openxmlformats-officedocument.wordprocessingml.header+xml"/>
  <Override PartName="/word/footer42.xml" ContentType="application/vnd.openxmlformats-officedocument.wordprocessingml.footer+xml"/>
  <Override PartName="/word/header41.xml" ContentType="application/vnd.openxmlformats-officedocument.wordprocessingml.header+xml"/>
  <Override PartName="/word/footer43.xml" ContentType="application/vnd.openxmlformats-officedocument.wordprocessingml.footer+xml"/>
  <Override PartName="/word/header42.xml" ContentType="application/vnd.openxmlformats-officedocument.wordprocessingml.header+xml"/>
  <Override PartName="/word/footer44.xml" ContentType="application/vnd.openxmlformats-officedocument.wordprocessingml.footer+xml"/>
  <Override PartName="/word/header43.xml" ContentType="application/vnd.openxmlformats-officedocument.wordprocessingml.header+xml"/>
  <Override PartName="/word/footer45.xml" ContentType="application/vnd.openxmlformats-officedocument.wordprocessingml.footer+xml"/>
  <Override PartName="/word/header44.xml" ContentType="application/vnd.openxmlformats-officedocument.wordprocessingml.header+xml"/>
  <Override PartName="/word/footer46.xml" ContentType="application/vnd.openxmlformats-officedocument.wordprocessingml.footer+xml"/>
  <Override PartName="/word/header45.xml" ContentType="application/vnd.openxmlformats-officedocument.wordprocessingml.header+xml"/>
  <Override PartName="/word/footer47.xml" ContentType="application/vnd.openxmlformats-officedocument.wordprocessingml.footer+xml"/>
  <Override PartName="/word/header46.xml" ContentType="application/vnd.openxmlformats-officedocument.wordprocessingml.header+xml"/>
  <Override PartName="/word/footer48.xml" ContentType="application/vnd.openxmlformats-officedocument.wordprocessingml.footer+xml"/>
  <Override PartName="/word/header47.xml" ContentType="application/vnd.openxmlformats-officedocument.wordprocessingml.header+xml"/>
  <Override PartName="/word/footer49.xml" ContentType="application/vnd.openxmlformats-officedocument.wordprocessingml.footer+xml"/>
  <Override PartName="/word/header48.xml" ContentType="application/vnd.openxmlformats-officedocument.wordprocessingml.header+xml"/>
  <Override PartName="/word/footer50.xml" ContentType="application/vnd.openxmlformats-officedocument.wordprocessingml.footer+xml"/>
  <Override PartName="/word/header49.xml" ContentType="application/vnd.openxmlformats-officedocument.wordprocessingml.header+xml"/>
  <Override PartName="/word/footer51.xml" ContentType="application/vnd.openxmlformats-officedocument.wordprocessingml.footer+xml"/>
  <Override PartName="/word/header50.xml" ContentType="application/vnd.openxmlformats-officedocument.wordprocessingml.header+xml"/>
  <Override PartName="/word/footer52.xml" ContentType="application/vnd.openxmlformats-officedocument.wordprocessingml.footer+xml"/>
  <Override PartName="/word/header51.xml" ContentType="application/vnd.openxmlformats-officedocument.wordprocessingml.header+xml"/>
  <Override PartName="/word/footer53.xml" ContentType="application/vnd.openxmlformats-officedocument.wordprocessingml.footer+xml"/>
  <Override PartName="/word/header52.xml" ContentType="application/vnd.openxmlformats-officedocument.wordprocessingml.header+xml"/>
  <Override PartName="/word/footer54.xml" ContentType="application/vnd.openxmlformats-officedocument.wordprocessingml.footer+xml"/>
  <Override PartName="/word/header53.xml" ContentType="application/vnd.openxmlformats-officedocument.wordprocessingml.header+xml"/>
  <Override PartName="/word/footer55.xml" ContentType="application/vnd.openxmlformats-officedocument.wordprocessingml.footer+xml"/>
  <Override PartName="/word/header54.xml" ContentType="application/vnd.openxmlformats-officedocument.wordprocessingml.header+xml"/>
  <Override PartName="/word/footer56.xml" ContentType="application/vnd.openxmlformats-officedocument.wordprocessingml.footer+xml"/>
  <Override PartName="/word/header55.xml" ContentType="application/vnd.openxmlformats-officedocument.wordprocessingml.header+xml"/>
  <Override PartName="/word/footer57.xml" ContentType="application/vnd.openxmlformats-officedocument.wordprocessingml.footer+xml"/>
  <Override PartName="/word/header56.xml" ContentType="application/vnd.openxmlformats-officedocument.wordprocessingml.header+xml"/>
  <Override PartName="/word/footer58.xml" ContentType="application/vnd.openxmlformats-officedocument.wordprocessingml.footer+xml"/>
  <Override PartName="/word/header57.xml" ContentType="application/vnd.openxmlformats-officedocument.wordprocessingml.header+xml"/>
  <Override PartName="/word/footer59.xml" ContentType="application/vnd.openxmlformats-officedocument.wordprocessingml.footer+xml"/>
  <Override PartName="/word/header58.xml" ContentType="application/vnd.openxmlformats-officedocument.wordprocessingml.header+xml"/>
  <Override PartName="/word/footer60.xml" ContentType="application/vnd.openxmlformats-officedocument.wordprocessingml.footer+xml"/>
  <Override PartName="/word/header59.xml" ContentType="application/vnd.openxmlformats-officedocument.wordprocessingml.header+xml"/>
  <Override PartName="/word/footer61.xml" ContentType="application/vnd.openxmlformats-officedocument.wordprocessingml.footer+xml"/>
  <Override PartName="/word/header60.xml" ContentType="application/vnd.openxmlformats-officedocument.wordprocessingml.header+xml"/>
  <Override PartName="/word/footer62.xml" ContentType="application/vnd.openxmlformats-officedocument.wordprocessingml.footer+xml"/>
  <Override PartName="/word/header61.xml" ContentType="application/vnd.openxmlformats-officedocument.wordprocessingml.header+xml"/>
  <Override PartName="/word/footer63.xml" ContentType="application/vnd.openxmlformats-officedocument.wordprocessingml.footer+xml"/>
  <Override PartName="/word/header62.xml" ContentType="application/vnd.openxmlformats-officedocument.wordprocessingml.header+xml"/>
  <Override PartName="/word/footer64.xml" ContentType="application/vnd.openxmlformats-officedocument.wordprocessingml.footer+xml"/>
  <Override PartName="/word/header63.xml" ContentType="application/vnd.openxmlformats-officedocument.wordprocessingml.header+xml"/>
  <Override PartName="/word/footer65.xml" ContentType="application/vnd.openxmlformats-officedocument.wordprocessingml.footer+xml"/>
  <Override PartName="/word/header64.xml" ContentType="application/vnd.openxmlformats-officedocument.wordprocessingml.header+xml"/>
  <Override PartName="/word/footer66.xml" ContentType="application/vnd.openxmlformats-officedocument.wordprocessingml.footer+xml"/>
  <Override PartName="/word/header65.xml" ContentType="application/vnd.openxmlformats-officedocument.wordprocessingml.header+xml"/>
  <Override PartName="/word/footer67.xml" ContentType="application/vnd.openxmlformats-officedocument.wordprocessingml.footer+xml"/>
  <Override PartName="/word/header66.xml" ContentType="application/vnd.openxmlformats-officedocument.wordprocessingml.header+xml"/>
  <Override PartName="/word/footer68.xml" ContentType="application/vnd.openxmlformats-officedocument.wordprocessingml.footer+xml"/>
  <Override PartName="/word/header67.xml" ContentType="application/vnd.openxmlformats-officedocument.wordprocessingml.header+xml"/>
  <Override PartName="/word/footer69.xml" ContentType="application/vnd.openxmlformats-officedocument.wordprocessingml.footer+xml"/>
  <Override PartName="/word/header68.xml" ContentType="application/vnd.openxmlformats-officedocument.wordprocessingml.header+xml"/>
  <Override PartName="/word/footer70.xml" ContentType="application/vnd.openxmlformats-officedocument.wordprocessingml.footer+xml"/>
  <Override PartName="/word/header69.xml" ContentType="application/vnd.openxmlformats-officedocument.wordprocessingml.header+xml"/>
  <Override PartName="/word/footer71.xml" ContentType="application/vnd.openxmlformats-officedocument.wordprocessingml.footer+xml"/>
  <Override PartName="/word/header70.xml" ContentType="application/vnd.openxmlformats-officedocument.wordprocessingml.header+xml"/>
  <Override PartName="/word/footer72.xml" ContentType="application/vnd.openxmlformats-officedocument.wordprocessingml.footer+xml"/>
  <Override PartName="/word/header71.xml" ContentType="application/vnd.openxmlformats-officedocument.wordprocessingml.header+xml"/>
  <Override PartName="/word/footer73.xml" ContentType="application/vnd.openxmlformats-officedocument.wordprocessingml.footer+xml"/>
  <Override PartName="/word/header72.xml" ContentType="application/vnd.openxmlformats-officedocument.wordprocessingml.header+xml"/>
  <Override PartName="/word/footer74.xml" ContentType="application/vnd.openxmlformats-officedocument.wordprocessingml.footer+xml"/>
  <Override PartName="/word/header73.xml" ContentType="application/vnd.openxmlformats-officedocument.wordprocessingml.header+xml"/>
  <Override PartName="/word/footer75.xml" ContentType="application/vnd.openxmlformats-officedocument.wordprocessingml.footer+xml"/>
  <Override PartName="/word/header74.xml" ContentType="application/vnd.openxmlformats-officedocument.wordprocessingml.header+xml"/>
  <Override PartName="/word/footer76.xml" ContentType="application/vnd.openxmlformats-officedocument.wordprocessingml.footer+xml"/>
  <Override PartName="/word/header75.xml" ContentType="application/vnd.openxmlformats-officedocument.wordprocessingml.header+xml"/>
  <Override PartName="/word/footer77.xml" ContentType="application/vnd.openxmlformats-officedocument.wordprocessingml.footer+xml"/>
  <Override PartName="/word/header76.xml" ContentType="application/vnd.openxmlformats-officedocument.wordprocessingml.header+xml"/>
  <Override PartName="/word/footer78.xml" ContentType="application/vnd.openxmlformats-officedocument.wordprocessingml.footer+xml"/>
  <Override PartName="/word/header77.xml" ContentType="application/vnd.openxmlformats-officedocument.wordprocessingml.header+xml"/>
  <Override PartName="/word/footer79.xml" ContentType="application/vnd.openxmlformats-officedocument.wordprocessingml.footer+xml"/>
  <Override PartName="/word/header78.xml" ContentType="application/vnd.openxmlformats-officedocument.wordprocessingml.header+xml"/>
  <Override PartName="/word/footer80.xml" ContentType="application/vnd.openxmlformats-officedocument.wordprocessingml.footer+xml"/>
  <Override PartName="/word/header79.xml" ContentType="application/vnd.openxmlformats-officedocument.wordprocessingml.header+xml"/>
  <Override PartName="/word/footer81.xml" ContentType="application/vnd.openxmlformats-officedocument.wordprocessingml.footer+xml"/>
  <Override PartName="/word/header80.xml" ContentType="application/vnd.openxmlformats-officedocument.wordprocessingml.header+xml"/>
  <Override PartName="/word/footer82.xml" ContentType="application/vnd.openxmlformats-officedocument.wordprocessingml.footer+xml"/>
  <Override PartName="/word/header81.xml" ContentType="application/vnd.openxmlformats-officedocument.wordprocessingml.header+xml"/>
  <Override PartName="/word/footer83.xml" ContentType="application/vnd.openxmlformats-officedocument.wordprocessingml.footer+xml"/>
  <Override PartName="/word/header82.xml" ContentType="application/vnd.openxmlformats-officedocument.wordprocessingml.header+xml"/>
  <Override PartName="/word/footer84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rFonts w:cs="Verdana" w:hAnsi="Verdana" w:eastAsia="Verdana" w:ascii="Verdana"/>
          <w:sz w:val="72"/>
          <w:szCs w:val="72"/>
        </w:rPr>
        <w:jc w:val="left"/>
        <w:spacing w:lineRule="exact" w:line="840"/>
        <w:ind w:left="3881" w:right="-27"/>
      </w:pPr>
      <w:r>
        <w:pict>
          <v:shape type="#_x0000_t75" style="position:absolute;margin-left:0pt;margin-top:-6.104e-006pt;width:720pt;height:540pt;mso-position-horizontal-relative:page;mso-position-vertical-relative:page;z-index:-5850">
            <v:imagedata o:title="" r:id="rId4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72"/>
          <w:szCs w:val="72"/>
        </w:rPr>
        <w:t>LA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72"/>
          <w:szCs w:val="72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72"/>
          <w:szCs w:val="72"/>
        </w:rPr>
        <w:t>Norme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72"/>
          <w:szCs w:val="72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72"/>
          <w:szCs w:val="72"/>
        </w:rPr>
        <w:t>NFC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72"/>
          <w:szCs w:val="72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72"/>
          <w:szCs w:val="72"/>
        </w:rPr>
        <w:t>18-</w:t>
      </w:r>
      <w:r>
        <w:rPr>
          <w:rFonts w:cs="Verdana" w:hAnsi="Verdana" w:eastAsia="Verdana" w:ascii="Verdana"/>
          <w:b/>
          <w:color w:val="FFFFFF"/>
          <w:spacing w:val="-1"/>
          <w:w w:val="100"/>
          <w:position w:val="-2"/>
          <w:sz w:val="72"/>
          <w:szCs w:val="72"/>
        </w:rPr>
        <w:t>510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72"/>
          <w:szCs w:val="7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3" w:lineRule="exact" w:line="240"/>
      </w:pPr>
      <w:r>
        <w:rPr>
          <w:sz w:val="24"/>
          <w:szCs w:val="24"/>
        </w:rPr>
      </w:r>
    </w:p>
    <w:p>
      <w:pPr>
        <w:rPr>
          <w:rFonts w:cs="Verdana" w:hAnsi="Verdana" w:eastAsia="Verdana" w:ascii="Verdana"/>
          <w:sz w:val="72"/>
          <w:szCs w:val="72"/>
        </w:rPr>
        <w:jc w:val="left"/>
        <w:spacing w:lineRule="exact" w:line="840"/>
        <w:ind w:left="1382" w:right="-24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5"/>
          <w:sz w:val="72"/>
          <w:szCs w:val="72"/>
        </w:rPr>
        <w:t>HABILITATION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5"/>
          <w:sz w:val="72"/>
          <w:szCs w:val="72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5"/>
          <w:sz w:val="72"/>
          <w:szCs w:val="72"/>
        </w:rPr>
        <w:t>ELEC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5"/>
          <w:sz w:val="72"/>
          <w:szCs w:val="72"/>
        </w:rPr>
        <w:t>T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5"/>
          <w:sz w:val="72"/>
          <w:szCs w:val="72"/>
        </w:rPr>
        <w:t>RIQ</w:t>
      </w:r>
      <w:r>
        <w:rPr>
          <w:rFonts w:cs="Verdana" w:hAnsi="Verdana" w:eastAsia="Verdana" w:ascii="Verdana"/>
          <w:b/>
          <w:color w:val="FFFFFF"/>
          <w:spacing w:val="1"/>
          <w:w w:val="100"/>
          <w:position w:val="-5"/>
          <w:sz w:val="72"/>
          <w:szCs w:val="72"/>
        </w:rPr>
        <w:t>U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5"/>
          <w:sz w:val="72"/>
          <w:szCs w:val="72"/>
        </w:rPr>
        <w:t>E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72"/>
          <w:szCs w:val="72"/>
        </w:rPr>
      </w:r>
    </w:p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Sz w:w="14400" w:h="10800" w:orient="landscape"/>
          <w:pgMar w:top="380" w:bottom="0" w:left="420" w:right="1040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1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right"/>
        <w:spacing w:before="15" w:lineRule="exact" w:line="660"/>
        <w:ind w:left="8954" w:right="699" w:hanging="5442"/>
      </w:pPr>
      <w:r>
        <w:pict>
          <v:shape type="#_x0000_t75" style="position:absolute;margin-left:0pt;margin-top:-6.104e-006pt;width:720pt;height:540pt;mso-position-horizontal-relative:page;mso-position-vertical-relative:page;z-index:-5849">
            <v:imagedata o:title="" r:id="rId5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INTRODUC</w:t>
      </w:r>
      <w:r>
        <w:rPr>
          <w:rFonts w:cs="Verdana" w:hAnsi="Verdana" w:eastAsia="Verdana" w:ascii="Verdana"/>
          <w:b/>
          <w:color w:val="FFFFFF"/>
          <w:spacing w:val="2"/>
          <w:w w:val="100"/>
          <w:sz w:val="56"/>
          <w:szCs w:val="56"/>
        </w:rPr>
        <w:t>T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ION</w:t>
      </w:r>
      <w:r>
        <w:rPr>
          <w:rFonts w:cs="Verdana" w:hAnsi="Verdana" w:eastAsia="Verdana" w:ascii="Verdana"/>
          <w:b/>
          <w:color w:val="FFFFFF"/>
          <w:spacing w:val="-39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A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LA</w:t>
      </w:r>
      <w:r>
        <w:rPr>
          <w:rFonts w:cs="Verdana" w:hAnsi="Verdana" w:eastAsia="Verdana" w:ascii="Verdana"/>
          <w:b/>
          <w:color w:val="FFFFFF"/>
          <w:spacing w:val="-5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99"/>
          <w:sz w:val="56"/>
          <w:szCs w:val="56"/>
        </w:rPr>
        <w:t>NORME</w:t>
      </w:r>
      <w:r>
        <w:rPr>
          <w:rFonts w:cs="Verdana" w:hAnsi="Verdana" w:eastAsia="Verdana" w:ascii="Verdana"/>
          <w:b/>
          <w:color w:val="FFFFFF"/>
          <w:spacing w:val="0"/>
          <w:w w:val="99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NFC</w:t>
      </w:r>
      <w:r>
        <w:rPr>
          <w:rFonts w:cs="Verdana" w:hAnsi="Verdana" w:eastAsia="Verdana" w:ascii="Verdana"/>
          <w:b/>
          <w:color w:val="FFFFFF"/>
          <w:spacing w:val="-7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99"/>
          <w:sz w:val="56"/>
          <w:szCs w:val="56"/>
        </w:rPr>
        <w:t>1</w:t>
      </w:r>
      <w:r>
        <w:rPr>
          <w:rFonts w:cs="Verdana" w:hAnsi="Verdana" w:eastAsia="Verdana" w:ascii="Verdana"/>
          <w:b/>
          <w:color w:val="FFFFFF"/>
          <w:spacing w:val="2"/>
          <w:w w:val="99"/>
          <w:sz w:val="56"/>
          <w:szCs w:val="56"/>
        </w:rPr>
        <w:t>8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-</w:t>
      </w:r>
      <w:r>
        <w:rPr>
          <w:rFonts w:cs="Verdana" w:hAnsi="Verdana" w:eastAsia="Verdana" w:ascii="Verdana"/>
          <w:b/>
          <w:color w:val="FFFFFF"/>
          <w:spacing w:val="1"/>
          <w:w w:val="99"/>
          <w:sz w:val="56"/>
          <w:szCs w:val="56"/>
        </w:rPr>
        <w:t>510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6" w:lineRule="exact" w:line="220"/>
      </w:pPr>
      <w:r>
        <w:rPr>
          <w:sz w:val="22"/>
          <w:szCs w:val="22"/>
        </w:rPr>
      </w:r>
    </w:p>
    <w:p>
      <w:pPr>
        <w:rPr>
          <w:rFonts w:cs="Verdana" w:hAnsi="Verdana" w:eastAsia="Verdana" w:ascii="Verdana"/>
          <w:sz w:val="36"/>
          <w:szCs w:val="36"/>
        </w:rPr>
        <w:tabs>
          <w:tab w:pos="2300" w:val="left"/>
          <w:tab w:pos="3520" w:val="left"/>
        </w:tabs>
        <w:jc w:val="both"/>
        <w:spacing w:lineRule="exact" w:line="420"/>
        <w:ind w:left="2304" w:right="37" w:hanging="540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4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nor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4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4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4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1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8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-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5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1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0</w:t>
      </w:r>
      <w:r>
        <w:rPr>
          <w:rFonts w:cs="Verdana" w:hAnsi="Verdana" w:eastAsia="Verdana" w:ascii="Verdana"/>
          <w:spacing w:val="4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déc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4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</w:t>
      </w:r>
      <w:r>
        <w:rPr>
          <w:rFonts w:cs="Verdana" w:hAnsi="Verdana" w:eastAsia="Verdana" w:ascii="Verdana"/>
          <w:spacing w:val="4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nsem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4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’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x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nc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4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UNIR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RIS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ELECTRIQUE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ors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des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ons</w:t>
      </w:r>
      <w:r>
        <w:rPr>
          <w:rFonts w:cs="Verdana" w:hAnsi="Verdana" w:eastAsia="Verdana" w:ascii="Verdana"/>
          <w:spacing w:val="10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10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const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uct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10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10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V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AGES,</w:t>
      </w:r>
      <w:r>
        <w:rPr>
          <w:rFonts w:cs="Verdana" w:hAnsi="Verdana" w:eastAsia="Verdana" w:ascii="Verdana"/>
          <w:spacing w:val="10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10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sat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  <w:tab/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NST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ATIONS,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 </w:t>
      </w:r>
      <w:r>
        <w:rPr>
          <w:rFonts w:cs="Verdana" w:hAnsi="Verdana" w:eastAsia="Verdana" w:ascii="Verdana"/>
          <w:spacing w:val="10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 </w:t>
      </w:r>
      <w:r>
        <w:rPr>
          <w:rFonts w:cs="Verdana" w:hAnsi="Verdana" w:eastAsia="Verdana" w:ascii="Verdana"/>
          <w:spacing w:val="10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eur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 </w:t>
      </w:r>
      <w:r>
        <w:rPr>
          <w:rFonts w:cs="Verdana" w:hAnsi="Verdana" w:eastAsia="Verdana" w:ascii="Verdana"/>
          <w:spacing w:val="10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EXP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TAT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 </w:t>
      </w:r>
      <w:r>
        <w:rPr>
          <w:rFonts w:cs="Verdana" w:hAnsi="Verdana" w:eastAsia="Verdana" w:ascii="Verdana"/>
          <w:spacing w:val="10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ntè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tabs>
          <w:tab w:pos="2300" w:val="left"/>
        </w:tabs>
        <w:jc w:val="both"/>
        <w:spacing w:lineRule="auto" w:line="237"/>
        <w:ind w:left="2304" w:right="37" w:hanging="540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9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’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app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9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aussi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9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ors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9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9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V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UX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9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’O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9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ELECTRIQUE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’E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VIRON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EMENT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’OUV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AGES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D’INSTA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IONS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ELEC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RIQUES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AVAUX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DU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ENT</w:t>
      </w:r>
      <w:r>
        <w:rPr>
          <w:rFonts w:cs="Verdana" w:hAnsi="Verdana" w:eastAsia="Verdana" w:ascii="Verdana"/>
          <w:spacing w:val="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V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X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PUB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IC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Sz w:w="14400" w:h="10800" w:orient="landscape"/>
          <w:pgMar w:top="260" w:bottom="0" w:left="420" w:right="520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2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9"/>
          <w:szCs w:val="9"/>
        </w:rPr>
        <w:jc w:val="left"/>
        <w:spacing w:lineRule="exact" w:line="80"/>
      </w:pPr>
      <w:r>
        <w:pict>
          <v:shape type="#_x0000_t75" style="position:absolute;margin-left:0pt;margin-top:-6.104e-006pt;width:720pt;height:540pt;mso-position-horizontal-relative:page;mso-position-vertical-relative:page;z-index:-5848">
            <v:imagedata o:title="" r:id="rId6"/>
          </v:shape>
        </w:pict>
      </w:r>
      <w:r>
        <w:rPr>
          <w:sz w:val="9"/>
          <w:szCs w:val="9"/>
        </w:rPr>
      </w:r>
    </w:p>
    <w:tbl>
      <w:tblPr>
        <w:tblW w:w="0" w:type="auto"/>
        <w:tblLook w:val="01E0"/>
        <w:jc w:val="left"/>
        <w:tblInd w:w="357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716" w:hRule="exact"/>
        </w:trPr>
        <w:tc>
          <w:tcPr>
            <w:tcW w:w="51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Verdana" w:hAnsi="Verdana" w:eastAsia="Verdana" w:ascii="Verdana"/>
                <w:sz w:val="56"/>
                <w:szCs w:val="56"/>
              </w:rPr>
              <w:jc w:val="left"/>
              <w:spacing w:lineRule="exact" w:line="680"/>
              <w:ind w:left="40"/>
            </w:pPr>
            <w:r>
              <w:rPr>
                <w:rFonts w:cs="Verdana" w:hAnsi="Verdana" w:eastAsia="Verdana" w:ascii="Verdana"/>
                <w:b/>
                <w:color w:val="FFFFFF"/>
                <w:spacing w:val="0"/>
                <w:w w:val="100"/>
                <w:position w:val="-2"/>
                <w:sz w:val="56"/>
                <w:szCs w:val="56"/>
              </w:rPr>
              <w:t>INTRODUC</w:t>
            </w:r>
            <w:r>
              <w:rPr>
                <w:rFonts w:cs="Verdana" w:hAnsi="Verdana" w:eastAsia="Verdana" w:ascii="Verdana"/>
                <w:b/>
                <w:color w:val="FFFFFF"/>
                <w:spacing w:val="2"/>
                <w:w w:val="100"/>
                <w:position w:val="-2"/>
                <w:sz w:val="56"/>
                <w:szCs w:val="56"/>
              </w:rPr>
              <w:t>T</w:t>
            </w:r>
            <w:r>
              <w:rPr>
                <w:rFonts w:cs="Verdana" w:hAnsi="Verdana" w:eastAsia="Verdana" w:ascii="Verdana"/>
                <w:b/>
                <w:color w:val="FFFFFF"/>
                <w:spacing w:val="0"/>
                <w:w w:val="100"/>
                <w:position w:val="-2"/>
                <w:sz w:val="56"/>
                <w:szCs w:val="56"/>
              </w:rPr>
              <w:t>ION</w:t>
            </w:r>
            <w:r>
              <w:rPr>
                <w:rFonts w:cs="Verdana" w:hAnsi="Verdana" w:eastAsia="Verdana" w:ascii="Verdana"/>
                <w:color w:val="000000"/>
                <w:spacing w:val="0"/>
                <w:w w:val="100"/>
                <w:position w:val="0"/>
                <w:sz w:val="56"/>
                <w:szCs w:val="56"/>
              </w:rPr>
            </w:r>
          </w:p>
        </w:tc>
        <w:tc>
          <w:tcPr>
            <w:tcW w:w="163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Verdana" w:hAnsi="Verdana" w:eastAsia="Verdana" w:ascii="Verdana"/>
                <w:sz w:val="56"/>
                <w:szCs w:val="56"/>
              </w:rPr>
              <w:jc w:val="left"/>
              <w:spacing w:lineRule="exact" w:line="680"/>
              <w:ind w:left="101"/>
            </w:pPr>
            <w:r>
              <w:rPr>
                <w:rFonts w:cs="Verdana" w:hAnsi="Verdana" w:eastAsia="Verdana" w:ascii="Verdana"/>
                <w:b/>
                <w:color w:val="FFFFFF"/>
                <w:spacing w:val="0"/>
                <w:w w:val="100"/>
                <w:position w:val="-2"/>
                <w:sz w:val="56"/>
                <w:szCs w:val="56"/>
              </w:rPr>
              <w:t>A</w:t>
            </w:r>
            <w:r>
              <w:rPr>
                <w:rFonts w:cs="Verdana" w:hAnsi="Verdana" w:eastAsia="Verdana" w:ascii="Verdana"/>
                <w:b/>
                <w:color w:val="FFFFFF"/>
                <w:spacing w:val="0"/>
                <w:w w:val="100"/>
                <w:position w:val="-2"/>
                <w:sz w:val="56"/>
                <w:szCs w:val="56"/>
              </w:rPr>
              <w:t> </w:t>
            </w:r>
            <w:r>
              <w:rPr>
                <w:rFonts w:cs="Verdana" w:hAnsi="Verdana" w:eastAsia="Verdana" w:ascii="Verdana"/>
                <w:b/>
                <w:color w:val="FFFFFF"/>
                <w:spacing w:val="0"/>
                <w:w w:val="100"/>
                <w:position w:val="-2"/>
                <w:sz w:val="56"/>
                <w:szCs w:val="56"/>
              </w:rPr>
              <w:t>LA</w:t>
            </w:r>
            <w:r>
              <w:rPr>
                <w:rFonts w:cs="Verdana" w:hAnsi="Verdana" w:eastAsia="Verdana" w:ascii="Verdana"/>
                <w:color w:val="000000"/>
                <w:spacing w:val="0"/>
                <w:w w:val="100"/>
                <w:position w:val="0"/>
                <w:sz w:val="56"/>
                <w:szCs w:val="56"/>
              </w:rPr>
            </w:r>
          </w:p>
        </w:tc>
        <w:tc>
          <w:tcPr>
            <w:tcW w:w="24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Verdana" w:hAnsi="Verdana" w:eastAsia="Verdana" w:ascii="Verdana"/>
                <w:sz w:val="56"/>
                <w:szCs w:val="56"/>
              </w:rPr>
              <w:jc w:val="left"/>
              <w:spacing w:lineRule="exact" w:line="680"/>
              <w:ind w:left="83" w:right="-64"/>
            </w:pPr>
            <w:r>
              <w:rPr>
                <w:rFonts w:cs="Verdana" w:hAnsi="Verdana" w:eastAsia="Verdana" w:ascii="Verdana"/>
                <w:b/>
                <w:color w:val="FFFFFF"/>
                <w:spacing w:val="0"/>
                <w:w w:val="100"/>
                <w:position w:val="-2"/>
                <w:sz w:val="56"/>
                <w:szCs w:val="56"/>
              </w:rPr>
              <w:t>NORME</w:t>
            </w:r>
            <w:r>
              <w:rPr>
                <w:rFonts w:cs="Verdana" w:hAnsi="Verdana" w:eastAsia="Verdana" w:ascii="Verdana"/>
                <w:color w:val="000000"/>
                <w:spacing w:val="0"/>
                <w:w w:val="100"/>
                <w:position w:val="0"/>
                <w:sz w:val="56"/>
                <w:szCs w:val="56"/>
              </w:rPr>
            </w:r>
          </w:p>
        </w:tc>
      </w:tr>
      <w:tr>
        <w:trPr>
          <w:trHeight w:val="716" w:hRule="exact"/>
        </w:trPr>
        <w:tc>
          <w:tcPr>
            <w:tcW w:w="51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Verdana" w:hAnsi="Verdana" w:eastAsia="Verdana" w:ascii="Verdana"/>
                <w:sz w:val="56"/>
                <w:szCs w:val="56"/>
              </w:rPr>
              <w:jc w:val="left"/>
              <w:spacing w:lineRule="exact" w:line="620"/>
              <w:ind w:left="308" w:right="-21"/>
            </w:pPr>
            <w:r>
              <w:rPr>
                <w:rFonts w:cs="Verdana" w:hAnsi="Verdana" w:eastAsia="Verdana" w:ascii="Verdana"/>
                <w:b/>
                <w:color w:val="FFFFFF"/>
                <w:spacing w:val="0"/>
                <w:w w:val="100"/>
                <w:position w:val="-1"/>
                <w:sz w:val="56"/>
                <w:szCs w:val="56"/>
              </w:rPr>
              <w:t>NFC</w:t>
            </w:r>
            <w:r>
              <w:rPr>
                <w:rFonts w:cs="Verdana" w:hAnsi="Verdana" w:eastAsia="Verdana" w:ascii="Verdana"/>
                <w:color w:val="000000"/>
                <w:spacing w:val="0"/>
                <w:w w:val="100"/>
                <w:position w:val="0"/>
                <w:sz w:val="56"/>
                <w:szCs w:val="56"/>
              </w:rPr>
            </w:r>
          </w:p>
        </w:tc>
        <w:tc>
          <w:tcPr>
            <w:tcW w:w="24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Verdana" w:hAnsi="Verdana" w:eastAsia="Verdana" w:ascii="Verdana"/>
                <w:sz w:val="56"/>
                <w:szCs w:val="56"/>
              </w:rPr>
              <w:jc w:val="left"/>
              <w:spacing w:lineRule="exact" w:line="620"/>
              <w:ind w:left="114" w:right="-59"/>
            </w:pPr>
            <w:r>
              <w:rPr>
                <w:rFonts w:cs="Verdana" w:hAnsi="Verdana" w:eastAsia="Verdana" w:ascii="Verdana"/>
                <w:b/>
                <w:color w:val="FFFFFF"/>
                <w:spacing w:val="0"/>
                <w:w w:val="100"/>
                <w:position w:val="-1"/>
                <w:sz w:val="56"/>
                <w:szCs w:val="56"/>
              </w:rPr>
              <w:t>1</w:t>
            </w:r>
            <w:r>
              <w:rPr>
                <w:rFonts w:cs="Verdana" w:hAnsi="Verdana" w:eastAsia="Verdana" w:ascii="Verdana"/>
                <w:b/>
                <w:color w:val="FFFFFF"/>
                <w:spacing w:val="2"/>
                <w:w w:val="100"/>
                <w:position w:val="-1"/>
                <w:sz w:val="56"/>
                <w:szCs w:val="56"/>
              </w:rPr>
              <w:t>8</w:t>
            </w:r>
            <w:r>
              <w:rPr>
                <w:rFonts w:cs="Verdana" w:hAnsi="Verdana" w:eastAsia="Verdana" w:ascii="Verdana"/>
                <w:b/>
                <w:color w:val="FFFFFF"/>
                <w:spacing w:val="0"/>
                <w:w w:val="100"/>
                <w:position w:val="-1"/>
                <w:sz w:val="56"/>
                <w:szCs w:val="56"/>
              </w:rPr>
              <w:t>-</w:t>
            </w:r>
            <w:r>
              <w:rPr>
                <w:rFonts w:cs="Verdana" w:hAnsi="Verdana" w:eastAsia="Verdana" w:ascii="Verdana"/>
                <w:b/>
                <w:color w:val="FFFFFF"/>
                <w:spacing w:val="1"/>
                <w:w w:val="100"/>
                <w:position w:val="-1"/>
                <w:sz w:val="56"/>
                <w:szCs w:val="56"/>
              </w:rPr>
              <w:t>510</w:t>
            </w:r>
            <w:r>
              <w:rPr>
                <w:rFonts w:cs="Verdana" w:hAnsi="Verdana" w:eastAsia="Verdana" w:ascii="Verdana"/>
                <w:color w:val="000000"/>
                <w:spacing w:val="0"/>
                <w:w w:val="100"/>
                <w:position w:val="0"/>
                <w:sz w:val="56"/>
                <w:szCs w:val="56"/>
              </w:rPr>
            </w:r>
          </w:p>
        </w:tc>
      </w:tr>
    </w:tbl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56"/>
          <w:szCs w:val="56"/>
        </w:rPr>
        <w:jc w:val="center"/>
        <w:spacing w:lineRule="exact" w:line="640"/>
        <w:ind w:left="3543" w:right="975"/>
      </w:pPr>
      <w:r>
        <w:rPr>
          <w:rFonts w:cs="Verdana" w:hAnsi="Verdana" w:eastAsia="Verdana" w:ascii="Verdana"/>
          <w:b/>
          <w:color w:val="A8121D"/>
          <w:spacing w:val="0"/>
          <w:w w:val="100"/>
          <w:position w:val="-1"/>
          <w:sz w:val="56"/>
          <w:szCs w:val="56"/>
        </w:rPr>
        <w:t>TEXTES</w:t>
      </w:r>
      <w:r>
        <w:rPr>
          <w:rFonts w:cs="Verdana" w:hAnsi="Verdana" w:eastAsia="Verdana" w:ascii="Verdana"/>
          <w:b/>
          <w:color w:val="A8121D"/>
          <w:spacing w:val="-20"/>
          <w:w w:val="100"/>
          <w:position w:val="-1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99"/>
          <w:position w:val="-1"/>
          <w:sz w:val="56"/>
          <w:szCs w:val="56"/>
        </w:rPr>
        <w:t>REG</w:t>
      </w:r>
      <w:r>
        <w:rPr>
          <w:rFonts w:cs="Verdana" w:hAnsi="Verdana" w:eastAsia="Verdana" w:ascii="Verdana"/>
          <w:b/>
          <w:color w:val="A8121D"/>
          <w:spacing w:val="-2"/>
          <w:w w:val="99"/>
          <w:position w:val="-1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A8121D"/>
          <w:spacing w:val="0"/>
          <w:w w:val="99"/>
          <w:position w:val="-1"/>
          <w:sz w:val="56"/>
          <w:szCs w:val="56"/>
        </w:rPr>
        <w:t>EMENTAIRES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center"/>
        <w:spacing w:lineRule="exact" w:line="640"/>
        <w:ind w:left="5953" w:right="3192"/>
      </w:pPr>
      <w:r>
        <w:rPr>
          <w:rFonts w:cs="Verdana" w:hAnsi="Verdana" w:eastAsia="Verdana" w:ascii="Verdana"/>
          <w:b/>
          <w:color w:val="A8121D"/>
          <w:spacing w:val="0"/>
          <w:w w:val="100"/>
          <w:position w:val="-3"/>
          <w:sz w:val="56"/>
          <w:szCs w:val="56"/>
        </w:rPr>
        <w:t>ET</w:t>
      </w:r>
      <w:r>
        <w:rPr>
          <w:rFonts w:cs="Verdana" w:hAnsi="Verdana" w:eastAsia="Verdana" w:ascii="Verdana"/>
          <w:b/>
          <w:color w:val="A8121D"/>
          <w:spacing w:val="-6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99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A8121D"/>
          <w:spacing w:val="-2"/>
          <w:w w:val="99"/>
          <w:position w:val="-3"/>
          <w:sz w:val="56"/>
          <w:szCs w:val="56"/>
        </w:rPr>
        <w:t>O</w:t>
      </w:r>
      <w:r>
        <w:rPr>
          <w:rFonts w:cs="Verdana" w:hAnsi="Verdana" w:eastAsia="Verdana" w:ascii="Verdana"/>
          <w:b/>
          <w:color w:val="A8121D"/>
          <w:spacing w:val="0"/>
          <w:w w:val="99"/>
          <w:position w:val="-3"/>
          <w:sz w:val="56"/>
          <w:szCs w:val="56"/>
        </w:rPr>
        <w:t>RM</w:t>
      </w:r>
      <w:r>
        <w:rPr>
          <w:rFonts w:cs="Verdana" w:hAnsi="Verdana" w:eastAsia="Verdana" w:ascii="Verdana"/>
          <w:b/>
          <w:color w:val="A8121D"/>
          <w:spacing w:val="-2"/>
          <w:w w:val="99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3"/>
          <w:sz w:val="56"/>
          <w:szCs w:val="56"/>
        </w:rPr>
        <w:t>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Sz w:w="14400" w:h="10800" w:orient="landscape"/>
          <w:pgMar w:top="160" w:bottom="0" w:left="420" w:right="1060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3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both"/>
        <w:spacing w:lineRule="exact" w:line="660"/>
        <w:ind w:left="2129" w:right="84"/>
      </w:pPr>
      <w:r>
        <w:pict>
          <v:group style="position:absolute;margin-left:0pt;margin-top:0pt;width:720pt;height:540pt;mso-position-horizontal-relative:page;mso-position-vertical-relative:page;z-index:-5847" coordorigin="0,0" coordsize="14400,10800">
            <v:shape type="#_x0000_t75" style="position:absolute;left:0;top:0;width:14400;height:10800">
              <v:imagedata o:title="" r:id="rId7"/>
            </v:shape>
            <v:shape type="#_x0000_t75" style="position:absolute;left:0;top:4948;width:2220;height:1403">
              <v:imagedata o:title="" r:id="rId8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SPO</w:t>
      </w:r>
      <w:r>
        <w:rPr>
          <w:rFonts w:cs="Verdana" w:hAnsi="Verdana" w:eastAsia="Verdana" w:ascii="Verdana"/>
          <w:b/>
          <w:color w:val="FFFFFF"/>
          <w:spacing w:val="1"/>
          <w:w w:val="100"/>
          <w:position w:val="-2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ITI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O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NS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3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RÉG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2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EME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2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TAIR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7"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jc w:val="center"/>
        <w:ind w:left="6145" w:right="4204"/>
      </w:pPr>
      <w:r>
        <w:rPr>
          <w:rFonts w:cs="Verdana" w:hAnsi="Verdana" w:eastAsia="Verdana" w:ascii="Verdana"/>
          <w:spacing w:val="0"/>
          <w:w w:val="100"/>
          <w:sz w:val="36"/>
          <w:szCs w:val="36"/>
        </w:rPr>
        <w:t>Code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trava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7" w:lineRule="exact" w:line="220"/>
      </w:pPr>
      <w:r>
        <w:rPr>
          <w:sz w:val="22"/>
          <w:szCs w:val="22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lineRule="exact" w:line="420"/>
        <w:ind w:left="2050" w:right="36"/>
      </w:pP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Prot</w:t>
      </w:r>
      <w:r>
        <w:rPr>
          <w:rFonts w:cs="Verdana" w:hAnsi="Verdana" w:eastAsia="Verdana" w:ascii="Verdana"/>
          <w:b/>
          <w:spacing w:val="2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1"/>
          <w:w w:val="100"/>
          <w:position w:val="-2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21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des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9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ra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-2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1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1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eu</w:t>
      </w:r>
      <w:r>
        <w:rPr>
          <w:rFonts w:cs="Verdana" w:hAnsi="Verdana" w:eastAsia="Verdana" w:ascii="Verdana"/>
          <w:b/>
          <w:spacing w:val="1"/>
          <w:w w:val="100"/>
          <w:position w:val="-2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2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dans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7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les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8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ét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bl</w:t>
      </w:r>
      <w:r>
        <w:rPr>
          <w:rFonts w:cs="Verdana" w:hAnsi="Verdana" w:eastAsia="Verdana" w:ascii="Verdana"/>
          <w:b/>
          <w:spacing w:val="-2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ssements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lineRule="exact" w:line="340"/>
        <w:ind w:left="2050" w:right="1603"/>
      </w:pP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qui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m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œu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re</w:t>
      </w:r>
      <w:r>
        <w:rPr>
          <w:rFonts w:cs="Verdana" w:hAnsi="Verdana" w:eastAsia="Verdana" w:ascii="Verdana"/>
          <w:b/>
          <w:spacing w:val="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courants</w:t>
      </w:r>
      <w:r>
        <w:rPr>
          <w:rFonts w:cs="Verdana" w:hAnsi="Verdana" w:eastAsia="Verdana" w:ascii="Verdana"/>
          <w:b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él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riq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u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20" w:lineRule="exact" w:line="280"/>
      </w:pPr>
      <w:r>
        <w:rPr>
          <w:sz w:val="28"/>
          <w:szCs w:val="28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lineRule="exact" w:line="340"/>
        <w:ind w:left="2050" w:right="41"/>
      </w:pP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éc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et</w:t>
      </w:r>
      <w:r>
        <w:rPr>
          <w:rFonts w:cs="Verdana" w:hAnsi="Verdana" w:eastAsia="Verdana" w:ascii="Verdana"/>
          <w:b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n</w:t>
      </w:r>
      <w:r>
        <w:rPr>
          <w:rFonts w:cs="Arial" w:hAnsi="Arial" w:eastAsia="Arial" w:ascii="Arial"/>
          <w:b/>
          <w:spacing w:val="2"/>
          <w:w w:val="100"/>
          <w:sz w:val="36"/>
          <w:szCs w:val="36"/>
        </w:rPr>
        <w:t>°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2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0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1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0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-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1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1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18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2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2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mb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201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0,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ca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1e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ju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2011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ind w:left="2050" w:right="7619"/>
      </w:pP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-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rt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454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4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-4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before="70" w:lineRule="auto" w:line="189"/>
        <w:ind w:left="2050" w:right="36"/>
      </w:pPr>
      <w:r>
        <w:rPr>
          <w:rFonts w:cs="Verdana" w:hAnsi="Verdana" w:eastAsia="Verdana" w:ascii="Verdana"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em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oyeur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éf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met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œuvre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ures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vent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façon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up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mer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ou,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éfaut,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autant</w:t>
      </w:r>
      <w:r>
        <w:rPr>
          <w:rFonts w:cs="Verdana" w:hAnsi="Verdana" w:eastAsia="Verdana" w:ascii="Verdana"/>
          <w:spacing w:val="8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u'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8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8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oss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8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8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</w:t>
      </w:r>
      <w:r>
        <w:rPr>
          <w:rFonts w:cs="Verdana" w:hAnsi="Verdana" w:eastAsia="Verdana" w:ascii="Verdana"/>
          <w:spacing w:val="8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ne</w:t>
      </w:r>
      <w:r>
        <w:rPr>
          <w:rFonts w:cs="Verdana" w:hAnsi="Verdana" w:eastAsia="Verdana" w:ascii="Verdana"/>
          <w:spacing w:val="8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</w:t>
      </w:r>
      <w:r>
        <w:rPr>
          <w:rFonts w:cs="Verdana" w:hAnsi="Verdana" w:eastAsia="Verdana" w:ascii="Verdana"/>
          <w:spacing w:val="8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ors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sur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sta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eur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vo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na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e.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ffet,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su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:</w:t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tabs>
          <w:tab w:pos="4480" w:val="left"/>
        </w:tabs>
        <w:jc w:val="both"/>
        <w:spacing w:lineRule="auto" w:line="189"/>
        <w:ind w:left="3221" w:right="36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3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Le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tra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aux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sont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f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f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ct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u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és</w:t>
      </w:r>
      <w:r>
        <w:rPr>
          <w:rFonts w:cs="Verdana" w:hAnsi="Verdana" w:eastAsia="Verdana" w:ascii="Verdana"/>
          <w:b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ho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nsion,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sauf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s'il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sso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l'éva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tion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ri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qu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que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cond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ons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d'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xp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oi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tion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nd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dang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use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la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mise</w:t>
        <w:tab/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hors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7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ension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7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7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7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ca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7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d'impos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ib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-3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technique</w:t>
      </w:r>
      <w:r>
        <w:rPr>
          <w:rFonts w:cs="Verdana" w:hAnsi="Verdana" w:eastAsia="Verdana" w:ascii="Verdana"/>
          <w:b/>
          <w:spacing w:val="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;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3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Sz w:w="14400" w:h="10800" w:orient="landscape"/>
          <w:pgMar w:top="640" w:bottom="0" w:left="420" w:right="780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4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center"/>
        <w:spacing w:lineRule="exact" w:line="660"/>
        <w:ind w:left="2067" w:right="106"/>
      </w:pPr>
      <w:r>
        <w:pict>
          <v:group style="position:absolute;margin-left:0pt;margin-top:0pt;width:720pt;height:540pt;mso-position-horizontal-relative:page;mso-position-vertical-relative:page;z-index:-5846" coordorigin="0,0" coordsize="14400,10800">
            <v:shape type="#_x0000_t75" style="position:absolute;left:0;top:0;width:14400;height:10800">
              <v:imagedata o:title="" r:id="rId9"/>
            </v:shape>
            <v:shape type="#_x0000_t75" style="position:absolute;left:283;top:3700;width:2220;height:1403">
              <v:imagedata o:title="" r:id="rId10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SPO</w:t>
      </w:r>
      <w:r>
        <w:rPr>
          <w:rFonts w:cs="Verdana" w:hAnsi="Verdana" w:eastAsia="Verdana" w:ascii="Verdana"/>
          <w:b/>
          <w:color w:val="FFFFFF"/>
          <w:spacing w:val="1"/>
          <w:w w:val="100"/>
          <w:position w:val="-2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ITI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O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NS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3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99"/>
          <w:position w:val="-2"/>
          <w:sz w:val="56"/>
          <w:szCs w:val="56"/>
        </w:rPr>
        <w:t>RÉG</w:t>
      </w:r>
      <w:r>
        <w:rPr>
          <w:rFonts w:cs="Verdana" w:hAnsi="Verdana" w:eastAsia="Verdana" w:ascii="Verdana"/>
          <w:b/>
          <w:color w:val="FFFFFF"/>
          <w:spacing w:val="-3"/>
          <w:w w:val="99"/>
          <w:position w:val="-2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0"/>
          <w:w w:val="99"/>
          <w:position w:val="-2"/>
          <w:sz w:val="56"/>
          <w:szCs w:val="56"/>
        </w:rPr>
        <w:t>EME</w:t>
      </w:r>
      <w:r>
        <w:rPr>
          <w:rFonts w:cs="Verdana" w:hAnsi="Verdana" w:eastAsia="Verdana" w:ascii="Verdana"/>
          <w:b/>
          <w:color w:val="FFFFFF"/>
          <w:spacing w:val="-3"/>
          <w:w w:val="99"/>
          <w:position w:val="-2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TAIR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8"/>
          <w:szCs w:val="18"/>
        </w:rPr>
        <w:jc w:val="left"/>
        <w:spacing w:before="2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jc w:val="center"/>
        <w:ind w:left="6145" w:right="4204"/>
      </w:pPr>
      <w:r>
        <w:rPr>
          <w:rFonts w:cs="Verdana" w:hAnsi="Verdana" w:eastAsia="Verdana" w:ascii="Verdana"/>
          <w:spacing w:val="0"/>
          <w:w w:val="100"/>
          <w:sz w:val="36"/>
          <w:szCs w:val="36"/>
        </w:rPr>
        <w:t>Code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trava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</w:t>
      </w:r>
    </w:p>
    <w:p>
      <w:pPr>
        <w:rPr>
          <w:rFonts w:cs="Verdana" w:hAnsi="Verdana" w:eastAsia="Verdana" w:ascii="Verdana"/>
          <w:sz w:val="36"/>
          <w:szCs w:val="36"/>
        </w:rPr>
        <w:tabs>
          <w:tab w:pos="4020" w:val="left"/>
          <w:tab w:pos="4260" w:val="left"/>
          <w:tab w:pos="4620" w:val="left"/>
        </w:tabs>
        <w:jc w:val="both"/>
        <w:spacing w:before="70" w:lineRule="auto" w:line="189"/>
        <w:ind w:left="3221" w:right="37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1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Le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op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ra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ions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eff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au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ois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nage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pièc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6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nu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6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sous</w:t>
      </w:r>
      <w:r>
        <w:rPr>
          <w:rFonts w:cs="Verdana" w:hAnsi="Verdana" w:eastAsia="Verdana" w:ascii="Verdana"/>
          <w:b/>
          <w:spacing w:val="6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tens</w:t>
      </w:r>
      <w:r>
        <w:rPr>
          <w:rFonts w:cs="Verdana" w:hAnsi="Verdana" w:eastAsia="Verdana" w:ascii="Verdana"/>
          <w:b/>
          <w:spacing w:val="-3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b/>
          <w:spacing w:val="6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sont</w:t>
      </w:r>
      <w:r>
        <w:rPr>
          <w:rFonts w:cs="Verdana" w:hAnsi="Verdana" w:eastAsia="Verdana" w:ascii="Verdana"/>
          <w:b/>
          <w:spacing w:val="6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mitées</w:t>
      </w:r>
      <w:r>
        <w:rPr>
          <w:rFonts w:cs="Verdana" w:hAnsi="Verdana" w:eastAsia="Verdana" w:ascii="Verdana"/>
          <w:b/>
          <w:spacing w:val="6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aux</w:t>
      </w:r>
      <w:r>
        <w:rPr>
          <w:rFonts w:cs="Verdana" w:hAnsi="Verdana" w:eastAsia="Verdana" w:ascii="Verdana"/>
          <w:b/>
          <w:spacing w:val="6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cas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où</w:t>
        <w:tab/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6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n'a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6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pas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6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été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6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possible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6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6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sup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ri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m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6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ois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nage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soit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nsigna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l'install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b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la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partie</w:t>
        <w:tab/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d'in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b/>
          <w:spacing w:val="8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b/>
          <w:spacing w:val="8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l'origine</w:t>
      </w:r>
      <w:r>
        <w:rPr>
          <w:rFonts w:cs="Verdana" w:hAnsi="Verdana" w:eastAsia="Verdana" w:ascii="Verdana"/>
          <w:b/>
          <w:spacing w:val="8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b/>
          <w:spacing w:val="9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ce</w:t>
      </w:r>
      <w:r>
        <w:rPr>
          <w:rFonts w:cs="Verdana" w:hAnsi="Verdana" w:eastAsia="Verdana" w:ascii="Verdana"/>
          <w:b/>
          <w:spacing w:val="8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ois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ge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soit</w:t>
        <w:tab/>
        <w:tab/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5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f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aut,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4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5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su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ant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5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4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p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5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par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élo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gnem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nt,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obs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le</w:t>
      </w:r>
      <w:r>
        <w:rPr>
          <w:rFonts w:cs="Verdana" w:hAnsi="Verdana" w:eastAsia="Verdana" w:ascii="Verdana"/>
          <w:b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is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;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lineRule="auto" w:line="189"/>
        <w:ind w:left="3221" w:right="36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Le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7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op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rati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ns</w:t>
      </w:r>
      <w:r>
        <w:rPr>
          <w:rFonts w:cs="Verdana" w:hAnsi="Verdana" w:eastAsia="Verdana" w:ascii="Verdana"/>
          <w:b/>
          <w:spacing w:val="7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d'o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8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non</w:t>
      </w:r>
      <w:r>
        <w:rPr>
          <w:rFonts w:cs="Verdana" w:hAnsi="Verdana" w:eastAsia="Verdana" w:ascii="Verdana"/>
          <w:b/>
          <w:spacing w:val="7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él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ique</w:t>
      </w:r>
      <w:r>
        <w:rPr>
          <w:rFonts w:cs="Verdana" w:hAnsi="Verdana" w:eastAsia="Verdana" w:ascii="Verdana"/>
          <w:b/>
          <w:spacing w:val="8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dans</w:t>
      </w:r>
      <w:r>
        <w:rPr>
          <w:rFonts w:cs="Verdana" w:hAnsi="Verdana" w:eastAsia="Verdana" w:ascii="Verdana"/>
          <w:b/>
          <w:spacing w:val="7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le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ois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nage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pièc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nu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sous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tension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sont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mitées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aux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ules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p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ions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qui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conc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l'e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x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pl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ion</w:t>
      </w:r>
      <w:r>
        <w:rPr>
          <w:rFonts w:cs="Verdana" w:hAnsi="Verdana" w:eastAsia="Verdana" w:ascii="Verdana"/>
          <w:b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ma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nten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nce</w:t>
      </w:r>
      <w:r>
        <w:rPr>
          <w:rFonts w:cs="Verdana" w:hAnsi="Verdana" w:eastAsia="Verdana" w:ascii="Verdana"/>
          <w:b/>
          <w:spacing w:val="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des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ins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ons</w:t>
      </w:r>
      <w:r>
        <w:rPr>
          <w:rFonts w:cs="Verdana" w:hAnsi="Verdana" w:eastAsia="Verdana" w:ascii="Verdana"/>
          <w:b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él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riq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u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.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6" w:lineRule="exact" w:line="240"/>
      </w:pPr>
      <w:r>
        <w:rPr>
          <w:sz w:val="24"/>
          <w:szCs w:val="24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before="72" w:lineRule="auto" w:line="189"/>
        <w:ind w:left="2050" w:right="39"/>
      </w:pPr>
      <w:r>
        <w:rPr>
          <w:rFonts w:cs="Verdana" w:hAnsi="Verdana" w:eastAsia="Verdana" w:ascii="Verdana"/>
          <w:spacing w:val="0"/>
          <w:w w:val="100"/>
          <w:sz w:val="36"/>
          <w:szCs w:val="36"/>
        </w:rPr>
        <w:t>-Art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432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4-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2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1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Vers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ueur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au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1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1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jan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v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2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01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2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1e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ju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201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before="87" w:lineRule="auto" w:line="189"/>
        <w:ind w:left="2050" w:right="37"/>
      </w:pPr>
      <w:r>
        <w:rPr>
          <w:rFonts w:cs="Verdana" w:hAnsi="Verdana" w:eastAsia="Verdana" w:ascii="Verdana"/>
          <w:spacing w:val="0"/>
          <w:w w:val="100"/>
          <w:sz w:val="36"/>
          <w:szCs w:val="36"/>
        </w:rPr>
        <w:t>-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ations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ques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qu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vail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sont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façon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ven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e,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nformém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aux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scr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fixé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ê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str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char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trava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cu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ture.</w:t>
      </w:r>
    </w:p>
    <w:p>
      <w:pPr>
        <w:rPr>
          <w:sz w:val="18"/>
          <w:szCs w:val="18"/>
        </w:rPr>
        <w:jc w:val="left"/>
        <w:spacing w:before="5" w:lineRule="exact" w:line="180"/>
      </w:pP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ind w:left="119"/>
        <w:sectPr>
          <w:pgSz w:w="14400" w:h="10800" w:orient="landscape"/>
          <w:pgMar w:top="640" w:bottom="0" w:left="420" w:right="780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5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2369"/>
      </w:pPr>
      <w:r>
        <w:pict>
          <v:shape type="#_x0000_t75" style="position:absolute;margin-left:0pt;margin-top:-6.104e-006pt;width:720pt;height:540pt;mso-position-horizontal-relative:page;mso-position-vertical-relative:page;z-index:-5845">
            <v:imagedata o:title="" r:id="rId11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DISPOSITIONS</w:t>
      </w:r>
      <w:r>
        <w:rPr>
          <w:rFonts w:cs="Verdana" w:hAnsi="Verdana" w:eastAsia="Verdana" w:ascii="Verdana"/>
          <w:b/>
          <w:color w:val="FFFFFF"/>
          <w:spacing w:val="147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RÉGLEME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TAIRES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6" w:lineRule="exact" w:line="220"/>
      </w:pPr>
      <w:r>
        <w:rPr>
          <w:sz w:val="22"/>
          <w:szCs w:val="22"/>
        </w:rPr>
      </w:r>
    </w:p>
    <w:p>
      <w:pPr>
        <w:rPr>
          <w:rFonts w:cs="Verdana" w:hAnsi="Verdana" w:eastAsia="Verdana" w:ascii="Verdana"/>
          <w:sz w:val="36"/>
          <w:szCs w:val="36"/>
        </w:rPr>
        <w:jc w:val="center"/>
        <w:spacing w:lineRule="exact" w:line="420"/>
        <w:ind w:left="6288" w:right="4982"/>
      </w:pP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Code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én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ind w:left="1822" w:right="449"/>
      </w:pP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ei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b/>
          <w:spacing w:val="8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8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b/>
          <w:spacing w:val="8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l’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gri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b/>
          <w:spacing w:val="8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8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b/>
          <w:spacing w:val="8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8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8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b/>
          <w:spacing w:val="8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la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lineRule="exact" w:line="380"/>
        <w:ind w:left="1822" w:right="9620"/>
      </w:pP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p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onne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before="37"/>
        <w:ind w:left="1822" w:right="8307"/>
      </w:pP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-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Art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222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-19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before="89" w:lineRule="exact" w:line="380"/>
        <w:ind w:left="1822" w:right="445"/>
      </w:pPr>
      <w:r>
        <w:rPr>
          <w:rFonts w:cs="Verdana" w:hAnsi="Verdana" w:eastAsia="Verdana" w:ascii="Verdana"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utrui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..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nc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ac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tota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travail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mo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uni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ux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sonn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ment</w:t>
      </w:r>
      <w:r>
        <w:rPr>
          <w:rFonts w:cs="Verdana" w:hAnsi="Verdana" w:eastAsia="Verdana" w:ascii="Verdana"/>
          <w:spacing w:val="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before="35"/>
        <w:ind w:left="1822" w:right="7582"/>
      </w:pPr>
      <w:r>
        <w:rPr>
          <w:rFonts w:cs="Verdana" w:hAnsi="Verdana" w:eastAsia="Verdana" w:ascii="Verdana"/>
          <w:spacing w:val="-1"/>
          <w:w w:val="100"/>
          <w:sz w:val="36"/>
          <w:szCs w:val="36"/>
        </w:rPr>
        <w:t>3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0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00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0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€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men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...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before="37"/>
        <w:ind w:left="1822" w:right="8564"/>
      </w:pP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-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Art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221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-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6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87" w:lineRule="exact" w:line="380"/>
        <w:ind w:left="1822" w:right="446"/>
      </w:pPr>
      <w:r>
        <w:rPr>
          <w:rFonts w:cs="Verdana" w:hAnsi="Verdana" w:eastAsia="Verdana" w:ascii="Verdana"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4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4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4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caus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4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...</w:t>
      </w:r>
      <w:r>
        <w:rPr>
          <w:rFonts w:cs="Verdana" w:hAnsi="Verdana" w:eastAsia="Verdana" w:ascii="Verdana"/>
          <w:spacing w:val="4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4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ort</w:t>
      </w:r>
      <w:r>
        <w:rPr>
          <w:rFonts w:cs="Verdana" w:hAnsi="Verdana" w:eastAsia="Verdana" w:ascii="Verdana"/>
          <w:spacing w:val="4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utrui</w:t>
      </w:r>
      <w:r>
        <w:rPr>
          <w:rFonts w:cs="Verdana" w:hAnsi="Verdana" w:eastAsia="Verdana" w:ascii="Verdana"/>
          <w:spacing w:val="4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onst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tue</w:t>
      </w:r>
      <w:r>
        <w:rPr>
          <w:rFonts w:cs="Verdana" w:hAnsi="Verdana" w:eastAsia="Verdana" w:ascii="Verdana"/>
          <w:spacing w:val="4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</w:t>
      </w:r>
      <w:r>
        <w:rPr>
          <w:rFonts w:cs="Verdana" w:hAnsi="Verdana" w:eastAsia="Verdana" w:ascii="Verdana"/>
          <w:spacing w:val="4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hom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nvo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onta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re</w:t>
      </w:r>
      <w:r>
        <w:rPr>
          <w:rFonts w:cs="Verdana" w:hAnsi="Verdana" w:eastAsia="Verdana" w:ascii="Verdana"/>
          <w:spacing w:val="-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uni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tro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ans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sonn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ment</w:t>
      </w:r>
      <w:r>
        <w:rPr>
          <w:rFonts w:cs="Verdana" w:hAnsi="Verdana" w:eastAsia="Verdana" w:ascii="Verdana"/>
          <w:spacing w:val="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35" w:lineRule="exact" w:line="420"/>
        <w:ind w:left="1949"/>
      </w:pP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4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5</w:t>
      </w:r>
      <w:r>
        <w:rPr>
          <w:rFonts w:cs="Verdana" w:hAnsi="Verdana" w:eastAsia="Verdana" w:ascii="Verdana"/>
          <w:spacing w:val="5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00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0</w:t>
      </w:r>
      <w:r>
        <w:rPr>
          <w:rFonts w:cs="Verdana" w:hAnsi="Verdana" w:eastAsia="Verdana" w:ascii="Verdana"/>
          <w:spacing w:val="7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€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'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men</w:t>
      </w:r>
      <w:r>
        <w:rPr>
          <w:rFonts w:cs="Verdana" w:hAnsi="Verdana" w:eastAsia="Verdana" w:ascii="Verdana"/>
          <w:spacing w:val="-2"/>
          <w:w w:val="100"/>
          <w:position w:val="-2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...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sz w:val="16"/>
          <w:szCs w:val="16"/>
        </w:rPr>
        <w:jc w:val="left"/>
        <w:spacing w:before="3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Sz w:w="14400" w:h="10800" w:orient="landscape"/>
          <w:pgMar w:top="880" w:bottom="0" w:left="420" w:right="600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6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2129"/>
      </w:pPr>
      <w:r>
        <w:pict>
          <v:group style="position:absolute;margin-left:0pt;margin-top:0pt;width:720pt;height:540pt;mso-position-horizontal-relative:page;mso-position-vertical-relative:page;z-index:-5844" coordorigin="0,0" coordsize="14400,10800">
            <v:shape type="#_x0000_t75" style="position:absolute;left:0;top:0;width:14400;height:10800">
              <v:imagedata o:title="" r:id="rId12"/>
            </v:shape>
            <v:shape type="#_x0000_t75" style="position:absolute;left:510;top:2280;width:13035;height:8190">
              <v:imagedata o:title="" r:id="rId13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SPO</w:t>
      </w:r>
      <w:r>
        <w:rPr>
          <w:rFonts w:cs="Verdana" w:hAnsi="Verdana" w:eastAsia="Verdana" w:ascii="Verdana"/>
          <w:b/>
          <w:color w:val="FFFFFF"/>
          <w:spacing w:val="1"/>
          <w:w w:val="100"/>
          <w:position w:val="-3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ITI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O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NS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3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RÉG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3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EME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TAIR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7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Sz w:w="14400" w:h="10800" w:orient="landscape"/>
          <w:pgMar w:top="640" w:bottom="0" w:left="420" w:right="840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7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2129"/>
      </w:pPr>
      <w:r>
        <w:pict>
          <v:group style="position:absolute;margin-left:0pt;margin-top:0pt;width:720pt;height:540pt;mso-position-horizontal-relative:page;mso-position-vertical-relative:page;z-index:-5843" coordorigin="0,0" coordsize="14400,10800">
            <v:shape type="#_x0000_t75" style="position:absolute;left:0;top:0;width:14400;height:10800">
              <v:imagedata o:title="" r:id="rId14"/>
            </v:shape>
            <v:shape type="#_x0000_t75" style="position:absolute;left:1758;top:2678;width:9992;height:7200">
              <v:imagedata o:title="" r:id="rId15"/>
            </v:shape>
            <v:shape style="position:absolute;left:4917;top:4593;width:607;height:680" coordorigin="4917,4593" coordsize="607,680" path="m5044,4648l5086,4611,4922,4593,4917,4759,4959,4722,5439,5274,5523,5200,5044,4648xe" filled="t" fillcolor="#C00000" stroked="f">
              <v:path arrowok="t"/>
              <v:fill/>
            </v:shape>
            <v:shape style="position:absolute;left:4917;top:4593;width:607;height:680" coordorigin="4917,4593" coordsize="607,680" path="m5439,5274l4959,4722,4917,4759,4922,4593,5086,4611,5044,4648,5523,5200,5439,5274xe" filled="f" stroked="t" strokeweight="2pt" strokecolor="#C00000">
              <v:path arrowok="t"/>
            </v:shape>
            <v:shape style="position:absolute;left:7343;top:6714;width:912;height:836" coordorigin="7343,6714" coordsize="912,836" path="m8132,7508l8094,7550,8254,7541,8246,7381,8208,7423,7419,6714,7343,6798,8132,7508xe" filled="t" fillcolor="#C00000" stroked="f">
              <v:path arrowok="t"/>
              <v:fill/>
            </v:shape>
            <v:shape style="position:absolute;left:7343;top:6714;width:912;height:836" coordorigin="7343,6714" coordsize="912,836" path="m7419,6714l8208,7423,8246,7381,8254,7541,8094,7550,8132,7508,7343,6798,7419,6714xe" filled="f" stroked="t" strokeweight="2pt" strokecolor="#C00000">
              <v:path arrowok="t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SPO</w:t>
      </w:r>
      <w:r>
        <w:rPr>
          <w:rFonts w:cs="Verdana" w:hAnsi="Verdana" w:eastAsia="Verdana" w:ascii="Verdana"/>
          <w:b/>
          <w:color w:val="FFFFFF"/>
          <w:spacing w:val="1"/>
          <w:w w:val="100"/>
          <w:position w:val="-3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ITI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O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NS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3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RÉG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3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EME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TAIR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8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32"/>
          <w:szCs w:val="32"/>
        </w:rPr>
        <w:jc w:val="center"/>
        <w:spacing w:before="19"/>
        <w:ind w:left="4482" w:right="6282"/>
      </w:pPr>
      <w:r>
        <w:rPr>
          <w:rFonts w:cs="Arial" w:hAnsi="Arial" w:eastAsia="Arial" w:ascii="Arial"/>
          <w:b/>
          <w:color w:val="0099FF"/>
          <w:spacing w:val="0"/>
          <w:w w:val="100"/>
          <w:sz w:val="32"/>
          <w:szCs w:val="32"/>
        </w:rPr>
        <w:t>C</w:t>
      </w:r>
      <w:r>
        <w:rPr>
          <w:rFonts w:cs="Arial" w:hAnsi="Arial" w:eastAsia="Arial" w:ascii="Arial"/>
          <w:b/>
          <w:color w:val="0099FF"/>
          <w:spacing w:val="-1"/>
          <w:w w:val="100"/>
          <w:sz w:val="32"/>
          <w:szCs w:val="32"/>
        </w:rPr>
        <w:t>o</w:t>
      </w:r>
      <w:r>
        <w:rPr>
          <w:rFonts w:cs="Arial" w:hAnsi="Arial" w:eastAsia="Arial" w:ascii="Arial"/>
          <w:b/>
          <w:color w:val="0099FF"/>
          <w:spacing w:val="0"/>
          <w:w w:val="100"/>
          <w:sz w:val="32"/>
          <w:szCs w:val="32"/>
        </w:rPr>
        <w:t>de</w:t>
      </w:r>
      <w:r>
        <w:rPr>
          <w:rFonts w:cs="Arial" w:hAnsi="Arial" w:eastAsia="Arial" w:ascii="Arial"/>
          <w:b/>
          <w:color w:val="0099FF"/>
          <w:spacing w:val="-7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0099FF"/>
          <w:spacing w:val="0"/>
          <w:w w:val="100"/>
          <w:sz w:val="32"/>
          <w:szCs w:val="32"/>
        </w:rPr>
        <w:t>du</w:t>
      </w:r>
      <w:r>
        <w:rPr>
          <w:rFonts w:cs="Arial" w:hAnsi="Arial" w:eastAsia="Arial" w:ascii="Arial"/>
          <w:b/>
          <w:color w:val="0099FF"/>
          <w:spacing w:val="0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0099FF"/>
          <w:spacing w:val="0"/>
          <w:w w:val="99"/>
          <w:sz w:val="32"/>
          <w:szCs w:val="32"/>
        </w:rPr>
        <w:t>tra</w:t>
      </w:r>
      <w:r>
        <w:rPr>
          <w:rFonts w:cs="Arial" w:hAnsi="Arial" w:eastAsia="Arial" w:ascii="Arial"/>
          <w:b/>
          <w:color w:val="0099FF"/>
          <w:spacing w:val="-8"/>
          <w:w w:val="99"/>
          <w:sz w:val="32"/>
          <w:szCs w:val="32"/>
        </w:rPr>
        <w:t>v</w:t>
      </w:r>
      <w:r>
        <w:rPr>
          <w:rFonts w:cs="Arial" w:hAnsi="Arial" w:eastAsia="Arial" w:ascii="Arial"/>
          <w:b/>
          <w:color w:val="0099FF"/>
          <w:spacing w:val="0"/>
          <w:w w:val="100"/>
          <w:sz w:val="32"/>
          <w:szCs w:val="32"/>
        </w:rPr>
        <w:t>ail</w:t>
      </w:r>
      <w:r>
        <w:rPr>
          <w:rFonts w:cs="Arial" w:hAnsi="Arial" w:eastAsia="Arial" w:ascii="Arial"/>
          <w:color w:val="000000"/>
          <w:spacing w:val="0"/>
          <w:w w:val="100"/>
          <w:sz w:val="32"/>
          <w:szCs w:val="32"/>
        </w:rPr>
      </w:r>
    </w:p>
    <w:p>
      <w:pPr>
        <w:rPr>
          <w:rFonts w:cs="Arial" w:hAnsi="Arial" w:eastAsia="Arial" w:ascii="Arial"/>
          <w:sz w:val="32"/>
          <w:szCs w:val="32"/>
        </w:rPr>
        <w:jc w:val="center"/>
        <w:spacing w:before="16" w:lineRule="exact" w:line="360"/>
        <w:ind w:left="4486" w:right="7075"/>
      </w:pPr>
      <w:r>
        <w:rPr>
          <w:rFonts w:cs="Arial" w:hAnsi="Arial" w:eastAsia="Arial" w:ascii="Arial"/>
          <w:b/>
          <w:color w:val="0099FF"/>
          <w:spacing w:val="0"/>
          <w:w w:val="100"/>
          <w:position w:val="-1"/>
          <w:sz w:val="32"/>
          <w:szCs w:val="32"/>
        </w:rPr>
        <w:t>mis</w:t>
      </w:r>
      <w:r>
        <w:rPr>
          <w:rFonts w:cs="Arial" w:hAnsi="Arial" w:eastAsia="Arial" w:ascii="Arial"/>
          <w:b/>
          <w:color w:val="0099FF"/>
          <w:spacing w:val="-2"/>
          <w:w w:val="100"/>
          <w:position w:val="-1"/>
          <w:sz w:val="32"/>
          <w:szCs w:val="32"/>
        </w:rPr>
        <w:t> </w:t>
      </w:r>
      <w:r>
        <w:rPr>
          <w:rFonts w:cs="Arial" w:hAnsi="Arial" w:eastAsia="Arial" w:ascii="Arial"/>
          <w:b/>
          <w:color w:val="0099FF"/>
          <w:spacing w:val="0"/>
          <w:w w:val="100"/>
          <w:position w:val="-1"/>
          <w:sz w:val="32"/>
          <w:szCs w:val="32"/>
        </w:rPr>
        <w:t>à</w:t>
      </w:r>
      <w:r>
        <w:rPr>
          <w:rFonts w:cs="Arial" w:hAnsi="Arial" w:eastAsia="Arial" w:ascii="Arial"/>
          <w:b/>
          <w:color w:val="0099FF"/>
          <w:spacing w:val="-2"/>
          <w:w w:val="100"/>
          <w:position w:val="-1"/>
          <w:sz w:val="32"/>
          <w:szCs w:val="32"/>
        </w:rPr>
        <w:t> </w:t>
      </w:r>
      <w:r>
        <w:rPr>
          <w:rFonts w:cs="Arial" w:hAnsi="Arial" w:eastAsia="Arial" w:ascii="Arial"/>
          <w:b/>
          <w:color w:val="0099FF"/>
          <w:spacing w:val="0"/>
          <w:w w:val="99"/>
          <w:position w:val="-1"/>
          <w:sz w:val="32"/>
          <w:szCs w:val="32"/>
        </w:rPr>
        <w:t>jo</w:t>
      </w:r>
      <w:r>
        <w:rPr>
          <w:rFonts w:cs="Arial" w:hAnsi="Arial" w:eastAsia="Arial" w:ascii="Arial"/>
          <w:b/>
          <w:color w:val="0099FF"/>
          <w:spacing w:val="-1"/>
          <w:w w:val="99"/>
          <w:position w:val="-1"/>
          <w:sz w:val="32"/>
          <w:szCs w:val="32"/>
        </w:rPr>
        <w:t>u</w:t>
      </w:r>
      <w:r>
        <w:rPr>
          <w:rFonts w:cs="Arial" w:hAnsi="Arial" w:eastAsia="Arial" w:ascii="Arial"/>
          <w:b/>
          <w:color w:val="0099FF"/>
          <w:spacing w:val="0"/>
          <w:w w:val="99"/>
          <w:position w:val="-1"/>
          <w:sz w:val="32"/>
          <w:szCs w:val="32"/>
        </w:rPr>
        <w:t>r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32"/>
          <w:szCs w:val="3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2"/>
          <w:szCs w:val="32"/>
        </w:rPr>
        <w:jc w:val="right"/>
        <w:spacing w:before="18"/>
        <w:ind w:right="814"/>
      </w:pPr>
      <w:r>
        <w:rPr>
          <w:rFonts w:cs="Arial" w:hAnsi="Arial" w:eastAsia="Arial" w:ascii="Arial"/>
          <w:b/>
          <w:color w:val="0099FF"/>
          <w:spacing w:val="0"/>
          <w:w w:val="100"/>
          <w:sz w:val="32"/>
          <w:szCs w:val="32"/>
        </w:rPr>
        <w:t>No</w:t>
      </w:r>
      <w:r>
        <w:rPr>
          <w:rFonts w:cs="Arial" w:hAnsi="Arial" w:eastAsia="Arial" w:ascii="Arial"/>
          <w:b/>
          <w:color w:val="0099FF"/>
          <w:spacing w:val="-1"/>
          <w:w w:val="100"/>
          <w:sz w:val="32"/>
          <w:szCs w:val="32"/>
        </w:rPr>
        <w:t>u</w:t>
      </w:r>
      <w:r>
        <w:rPr>
          <w:rFonts w:cs="Arial" w:hAnsi="Arial" w:eastAsia="Arial" w:ascii="Arial"/>
          <w:b/>
          <w:color w:val="0099FF"/>
          <w:spacing w:val="-7"/>
          <w:w w:val="100"/>
          <w:sz w:val="32"/>
          <w:szCs w:val="32"/>
        </w:rPr>
        <w:t>v</w:t>
      </w:r>
      <w:r>
        <w:rPr>
          <w:rFonts w:cs="Arial" w:hAnsi="Arial" w:eastAsia="Arial" w:ascii="Arial"/>
          <w:b/>
          <w:color w:val="0099FF"/>
          <w:spacing w:val="0"/>
          <w:w w:val="100"/>
          <w:sz w:val="32"/>
          <w:szCs w:val="32"/>
        </w:rPr>
        <w:t>eaux</w:t>
      </w:r>
      <w:r>
        <w:rPr>
          <w:rFonts w:cs="Arial" w:hAnsi="Arial" w:eastAsia="Arial" w:ascii="Arial"/>
          <w:b/>
          <w:color w:val="0099FF"/>
          <w:spacing w:val="-6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0099FF"/>
          <w:spacing w:val="0"/>
          <w:w w:val="100"/>
          <w:sz w:val="32"/>
          <w:szCs w:val="32"/>
        </w:rPr>
        <w:t>décrets</w:t>
      </w:r>
      <w:r>
        <w:rPr>
          <w:rFonts w:cs="Arial" w:hAnsi="Arial" w:eastAsia="Arial" w:ascii="Arial"/>
          <w:b/>
          <w:color w:val="0099FF"/>
          <w:spacing w:val="-9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0099FF"/>
          <w:spacing w:val="0"/>
          <w:w w:val="99"/>
          <w:sz w:val="32"/>
          <w:szCs w:val="32"/>
        </w:rPr>
        <w:t>2010</w:t>
      </w:r>
      <w:r>
        <w:rPr>
          <w:rFonts w:cs="Arial" w:hAnsi="Arial" w:eastAsia="Arial" w:ascii="Arial"/>
          <w:color w:val="000000"/>
          <w:spacing w:val="0"/>
          <w:w w:val="100"/>
          <w:sz w:val="32"/>
          <w:szCs w:val="32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2"/>
          <w:szCs w:val="32"/>
        </w:rPr>
        <w:jc w:val="right"/>
        <w:ind w:right="103"/>
      </w:pPr>
      <w:r>
        <w:rPr>
          <w:rFonts w:cs="Arial" w:hAnsi="Arial" w:eastAsia="Arial" w:ascii="Arial"/>
          <w:b/>
          <w:color w:val="0099FF"/>
          <w:spacing w:val="0"/>
          <w:w w:val="100"/>
          <w:sz w:val="32"/>
          <w:szCs w:val="32"/>
        </w:rPr>
        <w:t>No</w:t>
      </w:r>
      <w:r>
        <w:rPr>
          <w:rFonts w:cs="Arial" w:hAnsi="Arial" w:eastAsia="Arial" w:ascii="Arial"/>
          <w:b/>
          <w:color w:val="0099FF"/>
          <w:spacing w:val="-1"/>
          <w:w w:val="100"/>
          <w:sz w:val="32"/>
          <w:szCs w:val="32"/>
        </w:rPr>
        <w:t>u</w:t>
      </w:r>
      <w:r>
        <w:rPr>
          <w:rFonts w:cs="Arial" w:hAnsi="Arial" w:eastAsia="Arial" w:ascii="Arial"/>
          <w:b/>
          <w:color w:val="0099FF"/>
          <w:spacing w:val="-7"/>
          <w:w w:val="100"/>
          <w:sz w:val="32"/>
          <w:szCs w:val="32"/>
        </w:rPr>
        <w:t>v</w:t>
      </w:r>
      <w:r>
        <w:rPr>
          <w:rFonts w:cs="Arial" w:hAnsi="Arial" w:eastAsia="Arial" w:ascii="Arial"/>
          <w:b/>
          <w:color w:val="0099FF"/>
          <w:spacing w:val="0"/>
          <w:w w:val="100"/>
          <w:sz w:val="32"/>
          <w:szCs w:val="32"/>
        </w:rPr>
        <w:t>elle</w:t>
      </w:r>
      <w:r>
        <w:rPr>
          <w:rFonts w:cs="Arial" w:hAnsi="Arial" w:eastAsia="Arial" w:ascii="Arial"/>
          <w:b/>
          <w:color w:val="0099FF"/>
          <w:spacing w:val="-1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0099FF"/>
          <w:spacing w:val="0"/>
          <w:w w:val="99"/>
          <w:sz w:val="32"/>
          <w:szCs w:val="32"/>
        </w:rPr>
        <w:t>Norme</w:t>
      </w:r>
      <w:r>
        <w:rPr>
          <w:rFonts w:cs="Arial" w:hAnsi="Arial" w:eastAsia="Arial" w:ascii="Arial"/>
          <w:color w:val="000000"/>
          <w:spacing w:val="0"/>
          <w:w w:val="100"/>
          <w:sz w:val="32"/>
          <w:szCs w:val="32"/>
        </w:rPr>
      </w:r>
    </w:p>
    <w:p>
      <w:pPr>
        <w:rPr>
          <w:rFonts w:cs="Arial" w:hAnsi="Arial" w:eastAsia="Arial" w:ascii="Arial"/>
          <w:sz w:val="32"/>
          <w:szCs w:val="32"/>
        </w:rPr>
        <w:jc w:val="right"/>
        <w:spacing w:before="16" w:lineRule="exact" w:line="360"/>
        <w:ind w:right="347"/>
      </w:pPr>
      <w:r>
        <w:rPr>
          <w:rFonts w:cs="Arial" w:hAnsi="Arial" w:eastAsia="Arial" w:ascii="Arial"/>
          <w:b/>
          <w:color w:val="0099FF"/>
          <w:spacing w:val="0"/>
          <w:w w:val="100"/>
          <w:position w:val="-1"/>
          <w:sz w:val="32"/>
          <w:szCs w:val="32"/>
        </w:rPr>
        <w:t>NF</w:t>
      </w:r>
      <w:r>
        <w:rPr>
          <w:rFonts w:cs="Arial" w:hAnsi="Arial" w:eastAsia="Arial" w:ascii="Arial"/>
          <w:b/>
          <w:color w:val="0099FF"/>
          <w:spacing w:val="-2"/>
          <w:w w:val="100"/>
          <w:position w:val="-1"/>
          <w:sz w:val="32"/>
          <w:szCs w:val="32"/>
        </w:rPr>
        <w:t> </w:t>
      </w:r>
      <w:r>
        <w:rPr>
          <w:rFonts w:cs="Arial" w:hAnsi="Arial" w:eastAsia="Arial" w:ascii="Arial"/>
          <w:b/>
          <w:color w:val="0099FF"/>
          <w:spacing w:val="0"/>
          <w:w w:val="100"/>
          <w:position w:val="-1"/>
          <w:sz w:val="32"/>
          <w:szCs w:val="32"/>
        </w:rPr>
        <w:t>C</w:t>
      </w:r>
      <w:r>
        <w:rPr>
          <w:rFonts w:cs="Arial" w:hAnsi="Arial" w:eastAsia="Arial" w:ascii="Arial"/>
          <w:b/>
          <w:color w:val="0099FF"/>
          <w:spacing w:val="-2"/>
          <w:w w:val="100"/>
          <w:position w:val="-1"/>
          <w:sz w:val="32"/>
          <w:szCs w:val="32"/>
        </w:rPr>
        <w:t> </w:t>
      </w:r>
      <w:r>
        <w:rPr>
          <w:rFonts w:cs="Arial" w:hAnsi="Arial" w:eastAsia="Arial" w:ascii="Arial"/>
          <w:b/>
          <w:color w:val="0099FF"/>
          <w:spacing w:val="0"/>
          <w:w w:val="99"/>
          <w:position w:val="-1"/>
          <w:sz w:val="32"/>
          <w:szCs w:val="32"/>
        </w:rPr>
        <w:t>1</w:t>
      </w:r>
      <w:r>
        <w:rPr>
          <w:rFonts w:cs="Arial" w:hAnsi="Arial" w:eastAsia="Arial" w:ascii="Arial"/>
          <w:b/>
          <w:color w:val="0099FF"/>
          <w:spacing w:val="1"/>
          <w:w w:val="99"/>
          <w:position w:val="-1"/>
          <w:sz w:val="32"/>
          <w:szCs w:val="32"/>
        </w:rPr>
        <w:t>8</w:t>
      </w:r>
      <w:r>
        <w:rPr>
          <w:rFonts w:cs="Arial" w:hAnsi="Arial" w:eastAsia="Arial" w:ascii="Arial"/>
          <w:b/>
          <w:color w:val="0099FF"/>
          <w:spacing w:val="-1"/>
          <w:w w:val="99"/>
          <w:position w:val="-1"/>
          <w:sz w:val="32"/>
          <w:szCs w:val="32"/>
        </w:rPr>
        <w:t>-</w:t>
      </w:r>
      <w:r>
        <w:rPr>
          <w:rFonts w:cs="Arial" w:hAnsi="Arial" w:eastAsia="Arial" w:ascii="Arial"/>
          <w:b/>
          <w:color w:val="0099FF"/>
          <w:spacing w:val="0"/>
          <w:w w:val="99"/>
          <w:position w:val="-1"/>
          <w:sz w:val="32"/>
          <w:szCs w:val="32"/>
        </w:rPr>
        <w:t>510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32"/>
          <w:szCs w:val="3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3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Sz w:w="14400" w:h="10800" w:orient="landscape"/>
          <w:pgMar w:top="640" w:bottom="280" w:left="420" w:right="820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8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3"/>
        <w:ind w:left="2650"/>
      </w:pPr>
      <w:r>
        <w:pict>
          <v:shape type="#_x0000_t75" style="position:absolute;margin-left:0pt;margin-top:-6.104e-006pt;width:720pt;height:540pt;mso-position-horizontal-relative:page;mso-position-vertical-relative:page;z-index:-5842">
            <v:imagedata o:title="" r:id="rId16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HABI</w:t>
      </w:r>
      <w:r>
        <w:rPr>
          <w:rFonts w:cs="Verdana" w:hAnsi="Verdana" w:eastAsia="Verdana" w:ascii="Verdana"/>
          <w:b/>
          <w:color w:val="FFFFFF"/>
          <w:spacing w:val="-3"/>
          <w:w w:val="100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ITATION</w:t>
      </w:r>
      <w:r>
        <w:rPr>
          <w:rFonts w:cs="Verdana" w:hAnsi="Verdana" w:eastAsia="Verdana" w:ascii="Verdana"/>
          <w:b/>
          <w:color w:val="FFFFFF"/>
          <w:spacing w:val="-35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EL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CTRIQUE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center"/>
        <w:spacing w:lineRule="exact" w:line="660"/>
        <w:ind w:left="4045" w:right="2778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-1"/>
          <w:w w:val="100"/>
          <w:position w:val="-2"/>
          <w:sz w:val="56"/>
          <w:szCs w:val="56"/>
        </w:rPr>
        <w:t>o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rme</w:t>
      </w:r>
      <w:r>
        <w:rPr>
          <w:rFonts w:cs="Verdana" w:hAnsi="Verdana" w:eastAsia="Verdana" w:ascii="Verdana"/>
          <w:b/>
          <w:color w:val="FFFFFF"/>
          <w:spacing w:val="-8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NFC</w:t>
      </w:r>
      <w:r>
        <w:rPr>
          <w:rFonts w:cs="Verdana" w:hAnsi="Verdana" w:eastAsia="Verdana" w:ascii="Verdana"/>
          <w:b/>
          <w:color w:val="FFFFFF"/>
          <w:spacing w:val="3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1</w:t>
      </w:r>
      <w:r>
        <w:rPr>
          <w:rFonts w:cs="Verdana" w:hAnsi="Verdana" w:eastAsia="Verdana" w:ascii="Verdana"/>
          <w:b/>
          <w:color w:val="FFFFFF"/>
          <w:spacing w:val="2"/>
          <w:w w:val="100"/>
          <w:position w:val="-2"/>
          <w:sz w:val="56"/>
          <w:szCs w:val="56"/>
        </w:rPr>
        <w:t>8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-510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60"/>
        <w:ind w:left="2650"/>
      </w:pPr>
      <w:r>
        <w:rPr>
          <w:rFonts w:cs="Verdana" w:hAnsi="Verdana" w:eastAsia="Verdana" w:ascii="Verdana"/>
          <w:b/>
          <w:color w:val="A8121D"/>
          <w:spacing w:val="0"/>
          <w:w w:val="100"/>
          <w:position w:val="-4"/>
          <w:sz w:val="56"/>
          <w:szCs w:val="56"/>
        </w:rPr>
        <w:t>Les</w:t>
      </w:r>
      <w:r>
        <w:rPr>
          <w:rFonts w:cs="Verdana" w:hAnsi="Verdana" w:eastAsia="Verdana" w:ascii="Verdana"/>
          <w:b/>
          <w:color w:val="A8121D"/>
          <w:spacing w:val="-7"/>
          <w:w w:val="100"/>
          <w:position w:val="-4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4"/>
          <w:sz w:val="56"/>
          <w:szCs w:val="56"/>
        </w:rPr>
        <w:t>part</w:t>
      </w:r>
      <w:r>
        <w:rPr>
          <w:rFonts w:cs="Verdana" w:hAnsi="Verdana" w:eastAsia="Verdana" w:ascii="Verdana"/>
          <w:b/>
          <w:color w:val="A8121D"/>
          <w:spacing w:val="1"/>
          <w:w w:val="100"/>
          <w:position w:val="-4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4"/>
          <w:sz w:val="56"/>
          <w:szCs w:val="56"/>
        </w:rPr>
        <w:t>na</w:t>
      </w:r>
      <w:r>
        <w:rPr>
          <w:rFonts w:cs="Verdana" w:hAnsi="Verdana" w:eastAsia="Verdana" w:ascii="Verdana"/>
          <w:b/>
          <w:color w:val="A8121D"/>
          <w:spacing w:val="1"/>
          <w:w w:val="100"/>
          <w:position w:val="-4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4"/>
          <w:sz w:val="56"/>
          <w:szCs w:val="56"/>
        </w:rPr>
        <w:t>res</w:t>
      </w:r>
      <w:r>
        <w:rPr>
          <w:rFonts w:cs="Verdana" w:hAnsi="Verdana" w:eastAsia="Verdana" w:ascii="Verdana"/>
          <w:b/>
          <w:color w:val="A8121D"/>
          <w:spacing w:val="-24"/>
          <w:w w:val="100"/>
          <w:position w:val="-4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4"/>
          <w:sz w:val="56"/>
          <w:szCs w:val="56"/>
        </w:rPr>
        <w:t>de</w:t>
      </w:r>
      <w:r>
        <w:rPr>
          <w:rFonts w:cs="Verdana" w:hAnsi="Verdana" w:eastAsia="Verdana" w:ascii="Verdana"/>
          <w:b/>
          <w:color w:val="A8121D"/>
          <w:spacing w:val="-8"/>
          <w:w w:val="100"/>
          <w:position w:val="-4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4"/>
          <w:sz w:val="56"/>
          <w:szCs w:val="56"/>
        </w:rPr>
        <w:t>la</w:t>
      </w:r>
      <w:r>
        <w:rPr>
          <w:rFonts w:cs="Verdana" w:hAnsi="Verdana" w:eastAsia="Verdana" w:ascii="Verdana"/>
          <w:b/>
          <w:color w:val="A8121D"/>
          <w:spacing w:val="5"/>
          <w:w w:val="100"/>
          <w:position w:val="-4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4"/>
          <w:sz w:val="56"/>
          <w:szCs w:val="56"/>
        </w:rPr>
        <w:t>prévention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7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Sz w:w="14400" w:h="10800" w:orient="landscape"/>
          <w:pgMar w:top="360" w:bottom="0" w:left="420" w:right="1040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9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8"/>
        <w:ind w:left="1317"/>
      </w:pPr>
      <w:r>
        <w:pict>
          <v:shape type="#_x0000_t75" style="position:absolute;margin-left:0pt;margin-top:-6.104e-006pt;width:720pt;height:540pt;mso-position-horizontal-relative:page;mso-position-vertical-relative:page;z-index:-5841">
            <v:imagedata o:title="" r:id="rId17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-3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PARTE</w:t>
      </w:r>
      <w:r>
        <w:rPr>
          <w:rFonts w:cs="Verdana" w:hAnsi="Verdana" w:eastAsia="Verdana" w:ascii="Verdana"/>
          <w:b/>
          <w:color w:val="FFFFFF"/>
          <w:spacing w:val="-3"/>
          <w:w w:val="100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AIR</w:t>
      </w:r>
      <w:r>
        <w:rPr>
          <w:rFonts w:cs="Verdana" w:hAnsi="Verdana" w:eastAsia="Verdana" w:ascii="Verdana"/>
          <w:b/>
          <w:color w:val="FFFFFF"/>
          <w:spacing w:val="-3"/>
          <w:w w:val="100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9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DE</w:t>
      </w:r>
      <w:r>
        <w:rPr>
          <w:rFonts w:cs="Verdana" w:hAnsi="Verdana" w:eastAsia="Verdana" w:ascii="Verdana"/>
          <w:b/>
          <w:color w:val="FFFFFF"/>
          <w:spacing w:val="-8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LA</w:t>
      </w:r>
      <w:r>
        <w:rPr>
          <w:rFonts w:cs="Verdana" w:hAnsi="Verdana" w:eastAsia="Verdana" w:ascii="Verdana"/>
          <w:b/>
          <w:color w:val="FFFFFF"/>
          <w:spacing w:val="-5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PRÉ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V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TION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60"/>
        <w:ind w:left="9060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ET</w:t>
      </w:r>
      <w:r>
        <w:rPr>
          <w:rFonts w:cs="Verdana" w:hAnsi="Verdana" w:eastAsia="Verdana" w:ascii="Verdana"/>
          <w:b/>
          <w:color w:val="FFFFFF"/>
          <w:spacing w:val="-5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LE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U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R</w:t>
      </w:r>
      <w:r>
        <w:rPr>
          <w:rFonts w:cs="Verdana" w:hAnsi="Verdana" w:eastAsia="Verdana" w:ascii="Verdana"/>
          <w:b/>
          <w:color w:val="FFFFFF"/>
          <w:spacing w:val="-11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RÔLE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4"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ind w:left="1707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•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 </w:t>
      </w:r>
      <w:r>
        <w:rPr>
          <w:rFonts w:cs="Verdana" w:hAnsi="Verdana" w:eastAsia="Verdana" w:ascii="Verdana"/>
          <w:spacing w:val="2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b/>
          <w:spacing w:val="8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.A.R</w:t>
      </w:r>
      <w:r>
        <w:rPr>
          <w:rFonts w:cs="Verdana" w:hAnsi="Verdana" w:eastAsia="Verdana" w:ascii="Verdana"/>
          <w:b/>
          <w:spacing w:val="2"/>
          <w:w w:val="100"/>
          <w:sz w:val="32"/>
          <w:szCs w:val="32"/>
        </w:rPr>
        <w:t>.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A</w:t>
      </w:r>
      <w:r>
        <w:rPr>
          <w:rFonts w:cs="Verdana" w:hAnsi="Verdana" w:eastAsia="Verdana" w:ascii="Verdana"/>
          <w:b/>
          <w:spacing w:val="2"/>
          <w:w w:val="100"/>
          <w:sz w:val="32"/>
          <w:szCs w:val="32"/>
        </w:rPr>
        <w:t>.</w:t>
      </w:r>
      <w:r>
        <w:rPr>
          <w:rFonts w:cs="Verdana" w:hAnsi="Verdana" w:eastAsia="Verdana" w:ascii="Verdana"/>
          <w:b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b/>
          <w:spacing w:val="6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(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Ca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se</w:t>
      </w:r>
      <w:r>
        <w:rPr>
          <w:rFonts w:cs="Verdana" w:hAnsi="Verdana" w:eastAsia="Verdana" w:ascii="Verdana"/>
          <w:spacing w:val="7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d’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ce</w:t>
      </w:r>
      <w:r>
        <w:rPr>
          <w:rFonts w:cs="Verdana" w:hAnsi="Verdana" w:eastAsia="Verdana" w:ascii="Verdana"/>
          <w:spacing w:val="7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ai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7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8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8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8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San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7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au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lineRule="exact" w:line="380"/>
        <w:ind w:left="2247"/>
      </w:pP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Tra</w:t>
      </w:r>
      <w:r>
        <w:rPr>
          <w:rFonts w:cs="Verdana" w:hAnsi="Verdana" w:eastAsia="Verdana" w:ascii="Verdana"/>
          <w:spacing w:val="1"/>
          <w:w w:val="100"/>
          <w:position w:val="-1"/>
          <w:sz w:val="32"/>
          <w:szCs w:val="32"/>
        </w:rPr>
        <w:t>v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ai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)</w:t>
      </w:r>
      <w:r>
        <w:rPr>
          <w:rFonts w:cs="Verdana" w:hAnsi="Verdana" w:eastAsia="Verdana" w:ascii="Verdana"/>
          <w:spacing w:val="0"/>
          <w:w w:val="100"/>
          <w:position w:val="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tabs>
          <w:tab w:pos="2860" w:val="left"/>
        </w:tabs>
        <w:jc w:val="both"/>
        <w:spacing w:before="87" w:lineRule="exact" w:line="380"/>
        <w:ind w:left="2878" w:right="243" w:hanging="451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–</w:t>
        <w:tab/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Pr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se</w:t>
      </w:r>
      <w:r>
        <w:rPr>
          <w:rFonts w:cs="Verdana" w:hAnsi="Verdana" w:eastAsia="Verdana" w:ascii="Verdana"/>
          <w:spacing w:val="3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oute</w:t>
      </w:r>
      <w:r>
        <w:rPr>
          <w:rFonts w:cs="Verdana" w:hAnsi="Verdana" w:eastAsia="Verdana" w:ascii="Verdana"/>
          <w:spacing w:val="4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me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ure</w:t>
      </w:r>
      <w:r>
        <w:rPr>
          <w:rFonts w:cs="Verdana" w:hAnsi="Verdana" w:eastAsia="Verdana" w:ascii="Verdana"/>
          <w:spacing w:val="4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j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fi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3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3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pré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v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ent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</w:t>
      </w:r>
      <w:r>
        <w:rPr>
          <w:rFonts w:cs="Verdana" w:hAnsi="Verdana" w:eastAsia="Verdana" w:ascii="Verdana"/>
          <w:spacing w:val="4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4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v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4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3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fa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nuer</w:t>
      </w:r>
      <w:r>
        <w:rPr>
          <w:rFonts w:cs="Verdana" w:hAnsi="Verdana" w:eastAsia="Verdana" w:ascii="Verdana"/>
          <w:spacing w:val="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1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bre</w:t>
      </w:r>
      <w:r>
        <w:rPr>
          <w:rFonts w:cs="Verdana" w:hAnsi="Verdana" w:eastAsia="Verdana" w:ascii="Verdana"/>
          <w:spacing w:val="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1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1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g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vi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1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adi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pr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fes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onne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before="62"/>
        <w:ind w:left="1707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•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 </w:t>
      </w:r>
      <w:r>
        <w:rPr>
          <w:rFonts w:cs="Verdana" w:hAnsi="Verdana" w:eastAsia="Verdana" w:ascii="Verdana"/>
          <w:spacing w:val="2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L’</w:t>
      </w:r>
      <w:r>
        <w:rPr>
          <w:rFonts w:cs="Verdana" w:hAnsi="Verdana" w:eastAsia="Verdana" w:ascii="Verdana"/>
          <w:b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b/>
          <w:spacing w:val="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b/>
          <w:spacing w:val="1"/>
          <w:w w:val="100"/>
          <w:sz w:val="32"/>
          <w:szCs w:val="32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b/>
          <w:spacing w:val="-1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In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ut</w:t>
      </w:r>
      <w:r>
        <w:rPr>
          <w:rFonts w:cs="Verdana" w:hAnsi="Verdana" w:eastAsia="Verdana" w:ascii="Verdana"/>
          <w:spacing w:val="-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at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onal</w:t>
      </w:r>
      <w:r>
        <w:rPr>
          <w:rFonts w:cs="Verdana" w:hAnsi="Verdana" w:eastAsia="Verdana" w:ascii="Verdana"/>
          <w:spacing w:val="-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h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rche</w:t>
      </w:r>
      <w:r>
        <w:rPr>
          <w:rFonts w:cs="Verdana" w:hAnsi="Verdana" w:eastAsia="Verdana" w:ascii="Verdana"/>
          <w:spacing w:val="-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Sé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ur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before="72"/>
        <w:ind w:left="2427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–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Ap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0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exper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0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à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    </w:t>
      </w:r>
      <w:r>
        <w:rPr>
          <w:rFonts w:cs="Verdana" w:hAnsi="Verdana" w:eastAsia="Verdana" w:ascii="Verdana"/>
          <w:spacing w:val="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La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T.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9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1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qu’aux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lineRule="exact" w:line="380"/>
        <w:ind w:left="2878"/>
      </w:pP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repri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.</w:t>
      </w:r>
      <w:r>
        <w:rPr>
          <w:rFonts w:cs="Verdana" w:hAnsi="Verdana" w:eastAsia="Verdana" w:ascii="Verdana"/>
          <w:spacing w:val="0"/>
          <w:w w:val="100"/>
          <w:position w:val="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before="72"/>
        <w:ind w:left="1707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•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 </w:t>
      </w:r>
      <w:r>
        <w:rPr>
          <w:rFonts w:cs="Verdana" w:hAnsi="Verdana" w:eastAsia="Verdana" w:ascii="Verdana"/>
          <w:spacing w:val="2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sa</w:t>
      </w:r>
      <w:r>
        <w:rPr>
          <w:rFonts w:cs="Verdana" w:hAnsi="Verdana" w:eastAsia="Verdana" w:ascii="Verdana"/>
          <w:b/>
          <w:spacing w:val="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té</w:t>
      </w:r>
      <w:r>
        <w:rPr>
          <w:rFonts w:cs="Verdana" w:hAnsi="Verdana" w:eastAsia="Verdana" w:ascii="Verdana"/>
          <w:b/>
          <w:spacing w:val="-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au</w:t>
      </w:r>
      <w:r>
        <w:rPr>
          <w:rFonts w:cs="Verdana" w:hAnsi="Verdana" w:eastAsia="Verdana" w:ascii="Verdana"/>
          <w:b/>
          <w:spacing w:val="-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tr</w:t>
      </w:r>
      <w:r>
        <w:rPr>
          <w:rFonts w:cs="Verdana" w:hAnsi="Verdana" w:eastAsia="Verdana" w:ascii="Verdana"/>
          <w:b/>
          <w:spacing w:val="1"/>
          <w:w w:val="100"/>
          <w:sz w:val="32"/>
          <w:szCs w:val="32"/>
        </w:rPr>
        <w:t>a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v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ail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tabs>
          <w:tab w:pos="2860" w:val="left"/>
        </w:tabs>
        <w:jc w:val="both"/>
        <w:spacing w:before="75" w:lineRule="auto" w:line="237"/>
        <w:ind w:left="2878" w:right="243" w:hanging="451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–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ab/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Veil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à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sa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-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des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ala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ur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ver</w:t>
      </w:r>
      <w:r>
        <w:rPr>
          <w:rFonts w:cs="Verdana" w:hAnsi="Verdana" w:eastAsia="Verdana" w:ascii="Verdana"/>
          <w:spacing w:val="-1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des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uis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not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9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0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sques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0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0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à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’utilis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   </w:t>
      </w:r>
      <w:r>
        <w:rPr>
          <w:rFonts w:cs="Verdana" w:hAnsi="Verdana" w:eastAsia="Verdana" w:ascii="Verdana"/>
          <w:spacing w:val="9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0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dang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x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.</w:t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before="72"/>
        <w:ind w:left="1707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•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 </w:t>
      </w:r>
      <w:r>
        <w:rPr>
          <w:rFonts w:cs="Verdana" w:hAnsi="Verdana" w:eastAsia="Verdana" w:ascii="Verdana"/>
          <w:spacing w:val="2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.H.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b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-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d’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H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y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g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è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Sé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ur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-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ur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v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ce</w:t>
      </w:r>
      <w:r>
        <w:rPr>
          <w:rFonts w:cs="Verdana" w:hAnsi="Verdana" w:eastAsia="Verdana" w:ascii="Verdana"/>
          <w:spacing w:val="-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publ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before="72"/>
        <w:ind w:left="1707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•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 </w:t>
      </w:r>
      <w:r>
        <w:rPr>
          <w:rFonts w:cs="Verdana" w:hAnsi="Verdana" w:eastAsia="Verdana" w:ascii="Verdana"/>
          <w:spacing w:val="2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b/>
          <w:spacing w:val="3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.H</w:t>
      </w:r>
      <w:r>
        <w:rPr>
          <w:rFonts w:cs="Verdana" w:hAnsi="Verdana" w:eastAsia="Verdana" w:ascii="Verdana"/>
          <w:b/>
          <w:spacing w:val="2"/>
          <w:w w:val="100"/>
          <w:sz w:val="32"/>
          <w:szCs w:val="32"/>
        </w:rPr>
        <w:t>.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b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b/>
          <w:spacing w:val="1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1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d’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H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y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g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è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1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2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ur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é,</w:t>
      </w:r>
      <w:r>
        <w:rPr>
          <w:rFonts w:cs="Verdana" w:hAnsi="Verdana" w:eastAsia="Verdana" w:ascii="Verdana"/>
          <w:spacing w:val="1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2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es</w:t>
      </w:r>
      <w:r>
        <w:rPr>
          <w:rFonts w:cs="Verdana" w:hAnsi="Verdana" w:eastAsia="Verdana" w:ascii="Verdana"/>
          <w:spacing w:val="2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di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lineRule="exact" w:line="380"/>
        <w:ind w:left="2247"/>
      </w:pP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Tra</w:t>
      </w:r>
      <w:r>
        <w:rPr>
          <w:rFonts w:cs="Verdana" w:hAnsi="Verdana" w:eastAsia="Verdana" w:ascii="Verdana"/>
          <w:spacing w:val="1"/>
          <w:w w:val="100"/>
          <w:position w:val="-1"/>
          <w:sz w:val="32"/>
          <w:szCs w:val="32"/>
        </w:rPr>
        <w:t>v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ail</w:t>
      </w:r>
      <w:r>
        <w:rPr>
          <w:rFonts w:cs="Verdana" w:hAnsi="Verdana" w:eastAsia="Verdana" w:ascii="Verdana"/>
          <w:spacing w:val="-7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dans</w:t>
      </w:r>
      <w:r>
        <w:rPr>
          <w:rFonts w:cs="Verdana" w:hAnsi="Verdana" w:eastAsia="Verdana" w:ascii="Verdana"/>
          <w:spacing w:val="-3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e</w:t>
      </w:r>
      <w:r>
        <w:rPr>
          <w:rFonts w:cs="Verdana" w:hAnsi="Verdana" w:eastAsia="Verdana" w:ascii="Verdana"/>
          <w:spacing w:val="-3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s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c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r</w:t>
      </w:r>
      <w:r>
        <w:rPr>
          <w:rFonts w:cs="Verdana" w:hAnsi="Verdana" w:eastAsia="Verdana" w:ascii="Verdana"/>
          <w:spacing w:val="-4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privé.</w:t>
      </w:r>
      <w:r>
        <w:rPr>
          <w:rFonts w:cs="Verdana" w:hAnsi="Verdana" w:eastAsia="Verdana" w:ascii="Verdana"/>
          <w:spacing w:val="0"/>
          <w:w w:val="100"/>
          <w:position w:val="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before="72"/>
        <w:ind w:left="2427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–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5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6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rep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5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6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BTP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6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6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6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5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6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lineRule="exact" w:line="360"/>
        <w:ind w:left="2878"/>
      </w:pP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prév</w:t>
      </w:r>
      <w:r>
        <w:rPr>
          <w:rFonts w:cs="Verdana" w:hAnsi="Verdana" w:eastAsia="Verdana" w:ascii="Verdana"/>
          <w:spacing w:val="-1"/>
          <w:w w:val="100"/>
          <w:position w:val="-2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n</w:t>
      </w:r>
      <w:r>
        <w:rPr>
          <w:rFonts w:cs="Verdana" w:hAnsi="Verdana" w:eastAsia="Verdana" w:ascii="Verdana"/>
          <w:spacing w:val="-2"/>
          <w:w w:val="100"/>
          <w:position w:val="-2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position w:val="-2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on.</w:t>
      </w:r>
      <w:r>
        <w:rPr>
          <w:rFonts w:cs="Verdana" w:hAnsi="Verdana" w:eastAsia="Verdana" w:ascii="Verdana"/>
          <w:spacing w:val="0"/>
          <w:w w:val="100"/>
          <w:position w:val="0"/>
          <w:sz w:val="32"/>
          <w:szCs w:val="32"/>
        </w:rPr>
      </w:r>
    </w:p>
    <w:p>
      <w:pPr>
        <w:rPr>
          <w:sz w:val="16"/>
          <w:szCs w:val="16"/>
        </w:rPr>
        <w:jc w:val="left"/>
        <w:spacing w:before="6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Sz w:w="14400" w:h="10800" w:orient="landscape"/>
          <w:pgMar w:top="240" w:bottom="0" w:left="420" w:right="380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10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right"/>
        <w:spacing w:before="5"/>
        <w:ind w:right="117"/>
      </w:pPr>
      <w:r>
        <w:pict>
          <v:shape type="#_x0000_t75" style="position:absolute;margin-left:0pt;margin-top:-6.104e-006pt;width:720pt;height:540pt;mso-position-horizontal-relative:page;mso-position-vertical-relative:page;z-index:-5840">
            <v:imagedata o:title="" r:id="rId18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LES</w:t>
      </w:r>
      <w:r>
        <w:rPr>
          <w:rFonts w:cs="Verdana" w:hAnsi="Verdana" w:eastAsia="Verdana" w:ascii="Verdana"/>
          <w:b/>
          <w:color w:val="FFFFFF"/>
          <w:spacing w:val="-8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PARTENAIRES</w:t>
      </w:r>
      <w:r>
        <w:rPr>
          <w:rFonts w:cs="Verdana" w:hAnsi="Verdana" w:eastAsia="Verdana" w:ascii="Verdana"/>
          <w:b/>
          <w:color w:val="FFFFFF"/>
          <w:spacing w:val="-38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DE</w:t>
      </w:r>
      <w:r>
        <w:rPr>
          <w:rFonts w:cs="Verdana" w:hAnsi="Verdana" w:eastAsia="Verdana" w:ascii="Verdana"/>
          <w:b/>
          <w:color w:val="FFFFFF"/>
          <w:spacing w:val="-8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LA</w:t>
      </w:r>
      <w:r>
        <w:rPr>
          <w:rFonts w:cs="Verdana" w:hAnsi="Verdana" w:eastAsia="Verdana" w:ascii="Verdana"/>
          <w:b/>
          <w:color w:val="FFFFFF"/>
          <w:spacing w:val="-4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99"/>
          <w:sz w:val="56"/>
          <w:szCs w:val="56"/>
        </w:rPr>
        <w:t>PRÉVENT</w:t>
      </w:r>
      <w:r>
        <w:rPr>
          <w:rFonts w:cs="Verdana" w:hAnsi="Verdana" w:eastAsia="Verdana" w:ascii="Verdana"/>
          <w:b/>
          <w:color w:val="FFFFFF"/>
          <w:spacing w:val="-1"/>
          <w:w w:val="99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99"/>
          <w:sz w:val="56"/>
          <w:szCs w:val="56"/>
        </w:rPr>
        <w:t>ON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right"/>
        <w:spacing w:lineRule="exact" w:line="660"/>
        <w:ind w:right="114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ET</w:t>
      </w:r>
      <w:r>
        <w:rPr>
          <w:rFonts w:cs="Verdana" w:hAnsi="Verdana" w:eastAsia="Verdana" w:ascii="Verdana"/>
          <w:b/>
          <w:color w:val="FFFFFF"/>
          <w:spacing w:val="-6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UR</w:t>
      </w:r>
      <w:r>
        <w:rPr>
          <w:rFonts w:cs="Verdana" w:hAnsi="Verdana" w:eastAsia="Verdana" w:ascii="Verdana"/>
          <w:b/>
          <w:color w:val="FFFFFF"/>
          <w:spacing w:val="-12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99"/>
          <w:position w:val="-2"/>
          <w:sz w:val="56"/>
          <w:szCs w:val="56"/>
        </w:rPr>
        <w:t>RÔ</w:t>
      </w:r>
      <w:r>
        <w:rPr>
          <w:rFonts w:cs="Verdana" w:hAnsi="Verdana" w:eastAsia="Verdana" w:ascii="Verdana"/>
          <w:b/>
          <w:color w:val="FFFFFF"/>
          <w:spacing w:val="-3"/>
          <w:w w:val="99"/>
          <w:position w:val="-2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0"/>
          <w:w w:val="99"/>
          <w:position w:val="-2"/>
          <w:sz w:val="56"/>
          <w:szCs w:val="56"/>
        </w:rPr>
        <w:t>E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"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2"/>
          <w:szCs w:val="32"/>
        </w:rPr>
        <w:tabs>
          <w:tab w:pos="2300" w:val="left"/>
        </w:tabs>
        <w:jc w:val="left"/>
        <w:spacing w:lineRule="exact" w:line="380"/>
        <w:ind w:left="2304" w:right="2160" w:hanging="540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•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ab/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L’</w:t>
      </w:r>
      <w:r>
        <w:rPr>
          <w:rFonts w:cs="Verdana" w:hAnsi="Verdana" w:eastAsia="Verdana" w:ascii="Verdana"/>
          <w:b/>
          <w:spacing w:val="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A.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.M.O.</w:t>
      </w:r>
      <w:r>
        <w:rPr>
          <w:rFonts w:cs="Verdana" w:hAnsi="Verdana" w:eastAsia="Verdana" w:ascii="Verdana"/>
          <w:b/>
          <w:spacing w:val="-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Agent</w:t>
      </w:r>
      <w:r>
        <w:rPr>
          <w:rFonts w:cs="Verdana" w:hAnsi="Verdana" w:eastAsia="Verdana" w:ascii="Verdana"/>
          <w:spacing w:val="-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Chargé</w:t>
      </w:r>
      <w:r>
        <w:rPr>
          <w:rFonts w:cs="Verdana" w:hAnsi="Verdana" w:eastAsia="Verdana" w:ascii="Verdana"/>
          <w:spacing w:val="-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la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se</w:t>
      </w:r>
      <w:r>
        <w:rPr>
          <w:rFonts w:cs="Verdana" w:hAnsi="Verdana" w:eastAsia="Verdana" w:ascii="Verdana"/>
          <w:spacing w:val="-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en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Œ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v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des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règl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d’h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y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gi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è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ne</w:t>
      </w:r>
      <w:r>
        <w:rPr>
          <w:rFonts w:cs="Verdana" w:hAnsi="Verdana" w:eastAsia="Verdana" w:ascii="Verdana"/>
          <w:spacing w:val="-1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et</w:t>
      </w:r>
      <w:r>
        <w:rPr>
          <w:rFonts w:cs="Verdana" w:hAnsi="Verdana" w:eastAsia="Verdana" w:ascii="Verdana"/>
          <w:spacing w:val="-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sé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ur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é.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tabs>
          <w:tab w:pos="2920" w:val="left"/>
        </w:tabs>
        <w:jc w:val="left"/>
        <w:spacing w:before="77" w:lineRule="exact" w:line="380"/>
        <w:ind w:left="2936" w:right="606" w:hanging="451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–</w:t>
        <w:tab/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Expri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po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nt</w:t>
      </w:r>
      <w:r>
        <w:rPr>
          <w:rFonts w:cs="Verdana" w:hAnsi="Verdana" w:eastAsia="Verdana" w:ascii="Verdana"/>
          <w:spacing w:val="-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v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ar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es</w:t>
      </w:r>
      <w:r>
        <w:rPr>
          <w:rFonts w:cs="Verdana" w:hAnsi="Verdana" w:eastAsia="Verdana" w:ascii="Verdana"/>
          <w:spacing w:val="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prév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</w:t>
      </w:r>
      <w:r>
        <w:rPr>
          <w:rFonts w:cs="Verdana" w:hAnsi="Verdana" w:eastAsia="Verdana" w:ascii="Verdana"/>
          <w:spacing w:val="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ques</w:t>
      </w:r>
      <w:r>
        <w:rPr>
          <w:rFonts w:cs="Verdana" w:hAnsi="Verdana" w:eastAsia="Verdana" w:ascii="Verdana"/>
          <w:spacing w:val="-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pr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fes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onne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et</w:t>
      </w:r>
      <w:r>
        <w:rPr>
          <w:rFonts w:cs="Verdana" w:hAnsi="Verdana" w:eastAsia="Verdana" w:ascii="Verdana"/>
          <w:spacing w:val="-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l’am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at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</w:t>
      </w:r>
      <w:r>
        <w:rPr>
          <w:rFonts w:cs="Verdana" w:hAnsi="Verdana" w:eastAsia="Verdana" w:ascii="Verdana"/>
          <w:spacing w:val="-1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des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cond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ons</w:t>
      </w:r>
      <w:r>
        <w:rPr>
          <w:rFonts w:cs="Verdana" w:hAnsi="Verdana" w:eastAsia="Verdana" w:ascii="Verdana"/>
          <w:spacing w:val="-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travail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dans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’en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repri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e.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before="62"/>
        <w:ind w:left="1764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•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 </w:t>
      </w:r>
      <w:r>
        <w:rPr>
          <w:rFonts w:cs="Verdana" w:hAnsi="Verdana" w:eastAsia="Verdana" w:ascii="Verdana"/>
          <w:spacing w:val="2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L’inspe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ti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b/>
          <w:spacing w:val="-1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du</w:t>
      </w:r>
      <w:r>
        <w:rPr>
          <w:rFonts w:cs="Verdana" w:hAnsi="Verdana" w:eastAsia="Verdana" w:ascii="Verdana"/>
          <w:b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tr</w:t>
      </w:r>
      <w:r>
        <w:rPr>
          <w:rFonts w:cs="Verdana" w:hAnsi="Verdana" w:eastAsia="Verdana" w:ascii="Verdana"/>
          <w:b/>
          <w:spacing w:val="1"/>
          <w:w w:val="100"/>
          <w:sz w:val="32"/>
          <w:szCs w:val="32"/>
        </w:rPr>
        <w:t>a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v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ail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tabs>
          <w:tab w:pos="2920" w:val="left"/>
        </w:tabs>
        <w:jc w:val="left"/>
        <w:spacing w:before="86" w:lineRule="exact" w:line="380"/>
        <w:ind w:left="2936" w:right="2410" w:hanging="451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–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ab/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ô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’a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pl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ca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</w:t>
      </w:r>
      <w:r>
        <w:rPr>
          <w:rFonts w:cs="Verdana" w:hAnsi="Verdana" w:eastAsia="Verdana" w:ascii="Verdana"/>
          <w:spacing w:val="-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gi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at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</w:t>
      </w:r>
      <w:r>
        <w:rPr>
          <w:rFonts w:cs="Verdana" w:hAnsi="Verdana" w:eastAsia="Verdana" w:ascii="Verdana"/>
          <w:spacing w:val="-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du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v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ail</w:t>
      </w:r>
      <w:r>
        <w:rPr>
          <w:rFonts w:cs="Verdana" w:hAnsi="Verdana" w:eastAsia="Verdana" w:ascii="Verdana"/>
          <w:spacing w:val="-1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dans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’en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repri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e.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before="62"/>
        <w:ind w:left="1764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•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 </w:t>
      </w:r>
      <w:r>
        <w:rPr>
          <w:rFonts w:cs="Verdana" w:hAnsi="Verdana" w:eastAsia="Verdana" w:ascii="Verdana"/>
          <w:spacing w:val="2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Le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b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re</w:t>
      </w:r>
      <w:r>
        <w:rPr>
          <w:rFonts w:cs="Verdana" w:hAnsi="Verdana" w:eastAsia="Verdana" w:ascii="Verdana"/>
          <w:b/>
          <w:spacing w:val="-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f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rma</w:t>
      </w:r>
      <w:r>
        <w:rPr>
          <w:rFonts w:cs="Verdana" w:hAnsi="Verdana" w:eastAsia="Verdana" w:ascii="Verdana"/>
          <w:b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on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before="72"/>
        <w:ind w:left="2484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–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F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person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el</w:t>
      </w:r>
      <w:r>
        <w:rPr>
          <w:rFonts w:cs="Verdana" w:hAnsi="Verdana" w:eastAsia="Verdana" w:ascii="Verdana"/>
          <w:spacing w:val="-1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et</w:t>
      </w:r>
      <w:r>
        <w:rPr>
          <w:rFonts w:cs="Verdana" w:hAnsi="Verdana" w:eastAsia="Verdana" w:ascii="Verdana"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nne</w:t>
      </w:r>
      <w:r>
        <w:rPr>
          <w:rFonts w:cs="Verdana" w:hAnsi="Verdana" w:eastAsia="Verdana" w:ascii="Verdana"/>
          <w:spacing w:val="-1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un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avis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’éven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hab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at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lineRule="exact" w:line="380"/>
        <w:ind w:left="2936"/>
      </w:pP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du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sa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arie</w:t>
      </w:r>
      <w:r>
        <w:rPr>
          <w:rFonts w:cs="Verdana" w:hAnsi="Verdana" w:eastAsia="Verdana" w:ascii="Verdana"/>
          <w:spacing w:val="-7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p</w:t>
      </w:r>
      <w:r>
        <w:rPr>
          <w:rFonts w:cs="Verdana" w:hAnsi="Verdana" w:eastAsia="Verdana" w:ascii="Verdana"/>
          <w:spacing w:val="1"/>
          <w:w w:val="100"/>
          <w:position w:val="-1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ur</w:t>
      </w:r>
      <w:r>
        <w:rPr>
          <w:rFonts w:cs="Verdana" w:hAnsi="Verdana" w:eastAsia="Verdana" w:ascii="Verdana"/>
          <w:spacing w:val="-4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son</w:t>
      </w:r>
      <w:r>
        <w:rPr>
          <w:rFonts w:cs="Verdana" w:hAnsi="Verdana" w:eastAsia="Verdana" w:ascii="Verdana"/>
          <w:spacing w:val="-4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ployeur.</w:t>
      </w:r>
      <w:r>
        <w:rPr>
          <w:rFonts w:cs="Verdana" w:hAnsi="Verdana" w:eastAsia="Verdana" w:ascii="Verdana"/>
          <w:spacing w:val="0"/>
          <w:w w:val="100"/>
          <w:position w:val="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before="72"/>
        <w:ind w:left="1764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•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 </w:t>
      </w:r>
      <w:r>
        <w:rPr>
          <w:rFonts w:cs="Verdana" w:hAnsi="Verdana" w:eastAsia="Verdana" w:ascii="Verdana"/>
          <w:spacing w:val="2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L’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rgan</w:t>
      </w:r>
      <w:r>
        <w:rPr>
          <w:rFonts w:cs="Verdana" w:hAnsi="Verdana" w:eastAsia="Verdana" w:ascii="Verdana"/>
          <w:b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sme</w:t>
      </w:r>
      <w:r>
        <w:rPr>
          <w:rFonts w:cs="Verdana" w:hAnsi="Verdana" w:eastAsia="Verdana" w:ascii="Verdana"/>
          <w:b/>
          <w:spacing w:val="-1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b/>
          <w:spacing w:val="-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b/>
          <w:spacing w:val="-2"/>
          <w:w w:val="100"/>
          <w:sz w:val="32"/>
          <w:szCs w:val="32"/>
        </w:rPr>
        <w:t>o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b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b/>
          <w:spacing w:val="-2"/>
          <w:w w:val="100"/>
          <w:sz w:val="32"/>
          <w:szCs w:val="32"/>
        </w:rPr>
        <w:t>ô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b/>
          <w:spacing w:val="-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te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hnique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before="72"/>
        <w:ind w:left="2484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–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Vér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fie</w:t>
      </w:r>
      <w:r>
        <w:rPr>
          <w:rFonts w:cs="Verdana" w:hAnsi="Verdana" w:eastAsia="Verdana" w:ascii="Verdana"/>
          <w:spacing w:val="-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périodiq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’é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at</w:t>
      </w:r>
      <w:r>
        <w:rPr>
          <w:rFonts w:cs="Verdana" w:hAnsi="Verdana" w:eastAsia="Verdana" w:ascii="Verdana"/>
          <w:spacing w:val="-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con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ervat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</w:t>
      </w:r>
      <w:r>
        <w:rPr>
          <w:rFonts w:cs="Verdana" w:hAnsi="Verdana" w:eastAsia="Verdana" w:ascii="Verdana"/>
          <w:spacing w:val="-1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des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équ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lineRule="exact" w:line="380"/>
        <w:ind w:left="2936"/>
      </w:pP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de</w:t>
      </w:r>
      <w:r>
        <w:rPr>
          <w:rFonts w:cs="Verdana" w:hAnsi="Verdana" w:eastAsia="Verdana" w:ascii="Verdana"/>
          <w:spacing w:val="-4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travai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.</w:t>
      </w:r>
      <w:r>
        <w:rPr>
          <w:rFonts w:cs="Verdana" w:hAnsi="Verdana" w:eastAsia="Verdana" w:ascii="Verdana"/>
          <w:spacing w:val="0"/>
          <w:w w:val="100"/>
          <w:position w:val="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before="72"/>
        <w:ind w:left="1764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•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 </w:t>
      </w:r>
      <w:r>
        <w:rPr>
          <w:rFonts w:cs="Verdana" w:hAnsi="Verdana" w:eastAsia="Verdana" w:ascii="Verdana"/>
          <w:spacing w:val="2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L’O.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P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P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.B.T.</w:t>
      </w:r>
      <w:r>
        <w:rPr>
          <w:rFonts w:cs="Verdana" w:hAnsi="Verdana" w:eastAsia="Verdana" w:ascii="Verdana"/>
          <w:b/>
          <w:spacing w:val="2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-1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L’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rg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Pro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f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onnel</w:t>
      </w:r>
      <w:r>
        <w:rPr>
          <w:rFonts w:cs="Verdana" w:hAnsi="Verdana" w:eastAsia="Verdana" w:ascii="Verdana"/>
          <w:spacing w:val="-1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Préve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</w:t>
      </w:r>
      <w:r>
        <w:rPr>
          <w:rFonts w:cs="Verdana" w:hAnsi="Verdana" w:eastAsia="Verdana" w:ascii="Verdana"/>
          <w:spacing w:val="-1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lineRule="exact" w:line="360"/>
        <w:ind w:left="2304"/>
      </w:pP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Bâ</w:t>
      </w:r>
      <w:r>
        <w:rPr>
          <w:rFonts w:cs="Verdana" w:hAnsi="Verdana" w:eastAsia="Verdana" w:ascii="Verdana"/>
          <w:spacing w:val="-1"/>
          <w:w w:val="100"/>
          <w:position w:val="-2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position w:val="-2"/>
          <w:sz w:val="32"/>
          <w:szCs w:val="32"/>
        </w:rPr>
        <w:t>i</w:t>
      </w:r>
      <w:r>
        <w:rPr>
          <w:rFonts w:cs="Verdana" w:hAnsi="Verdana" w:eastAsia="Verdana" w:ascii="Verdana"/>
          <w:spacing w:val="-1"/>
          <w:w w:val="100"/>
          <w:position w:val="-2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position w:val="-2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t</w:t>
      </w:r>
      <w:r>
        <w:rPr>
          <w:rFonts w:cs="Verdana" w:hAnsi="Verdana" w:eastAsia="Verdana" w:ascii="Verdana"/>
          <w:spacing w:val="-9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et</w:t>
      </w:r>
      <w:r>
        <w:rPr>
          <w:rFonts w:cs="Verdana" w:hAnsi="Verdana" w:eastAsia="Verdana" w:ascii="Verdana"/>
          <w:spacing w:val="-4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des</w:t>
      </w:r>
      <w:r>
        <w:rPr>
          <w:rFonts w:cs="Verdana" w:hAnsi="Verdana" w:eastAsia="Verdana" w:ascii="Verdana"/>
          <w:spacing w:val="-4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Tra</w:t>
      </w:r>
      <w:r>
        <w:rPr>
          <w:rFonts w:cs="Verdana" w:hAnsi="Verdana" w:eastAsia="Verdana" w:ascii="Verdana"/>
          <w:spacing w:val="1"/>
          <w:w w:val="100"/>
          <w:position w:val="-2"/>
          <w:sz w:val="32"/>
          <w:szCs w:val="32"/>
        </w:rPr>
        <w:t>v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aux</w:t>
      </w:r>
      <w:r>
        <w:rPr>
          <w:rFonts w:cs="Verdana" w:hAnsi="Verdana" w:eastAsia="Verdana" w:ascii="Verdana"/>
          <w:spacing w:val="-8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Pub</w:t>
      </w:r>
      <w:r>
        <w:rPr>
          <w:rFonts w:cs="Verdana" w:hAnsi="Verdana" w:eastAsia="Verdana" w:ascii="Verdana"/>
          <w:spacing w:val="-2"/>
          <w:w w:val="100"/>
          <w:position w:val="-2"/>
          <w:sz w:val="32"/>
          <w:szCs w:val="32"/>
        </w:rPr>
        <w:t>l</w:t>
      </w:r>
      <w:r>
        <w:rPr>
          <w:rFonts w:cs="Verdana" w:hAnsi="Verdana" w:eastAsia="Verdana" w:ascii="Verdana"/>
          <w:spacing w:val="-1"/>
          <w:w w:val="100"/>
          <w:position w:val="-2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c</w:t>
      </w:r>
      <w:r>
        <w:rPr>
          <w:rFonts w:cs="Verdana" w:hAnsi="Verdana" w:eastAsia="Verdana" w:ascii="Verdana"/>
          <w:spacing w:val="-1"/>
          <w:w w:val="100"/>
          <w:position w:val="-2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.</w:t>
      </w:r>
      <w:r>
        <w:rPr>
          <w:rFonts w:cs="Verdana" w:hAnsi="Verdana" w:eastAsia="Verdana" w:ascii="Verdana"/>
          <w:spacing w:val="0"/>
          <w:w w:val="100"/>
          <w:position w:val="0"/>
          <w:sz w:val="32"/>
          <w:szCs w:val="32"/>
        </w:rPr>
      </w:r>
    </w:p>
    <w:p>
      <w:pPr>
        <w:rPr>
          <w:sz w:val="15"/>
          <w:szCs w:val="15"/>
        </w:rPr>
        <w:jc w:val="left"/>
        <w:spacing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Sz w:w="14400" w:h="10800" w:orient="landscape"/>
          <w:pgMar w:top="60" w:bottom="0" w:left="420" w:right="60"/>
        </w:sectPr>
      </w:pPr>
      <w:r>
        <w:rPr>
          <w:rFonts w:cs="Arial" w:hAnsi="Arial" w:eastAsia="Arial" w:ascii="Arial"/>
          <w:b/>
          <w:spacing w:val="-15"/>
          <w:w w:val="100"/>
          <w:sz w:val="28"/>
          <w:szCs w:val="28"/>
        </w:rPr>
        <w:t>11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center"/>
        <w:spacing w:before="1"/>
        <w:ind w:left="1301" w:right="38"/>
      </w:pPr>
      <w:r>
        <w:pict>
          <v:group style="position:absolute;margin-left:0pt;margin-top:0pt;width:720pt;height:540pt;mso-position-horizontal-relative:page;mso-position-vertical-relative:page;z-index:-5839" coordorigin="0,0" coordsize="14400,10800">
            <v:shape type="#_x0000_t75" style="position:absolute;left:0;top:0;width:14400;height:10800">
              <v:imagedata o:title="" r:id="rId19"/>
            </v:shape>
            <v:shape type="#_x0000_t75" style="position:absolute;left:4593;top:6535;width:6360;height:1785">
              <v:imagedata o:title="" r:id="rId20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-3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RISQ</w:t>
      </w:r>
      <w:r>
        <w:rPr>
          <w:rFonts w:cs="Verdana" w:hAnsi="Verdana" w:eastAsia="Verdana" w:ascii="Verdana"/>
          <w:b/>
          <w:color w:val="FFFFFF"/>
          <w:spacing w:val="-3"/>
          <w:w w:val="100"/>
          <w:sz w:val="56"/>
          <w:szCs w:val="56"/>
        </w:rPr>
        <w:t>U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ES</w:t>
      </w:r>
      <w:r>
        <w:rPr>
          <w:rFonts w:cs="Verdana" w:hAnsi="Verdana" w:eastAsia="Verdana" w:ascii="Verdana"/>
          <w:b/>
          <w:color w:val="FFFFFF"/>
          <w:spacing w:val="-26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ET</w:t>
      </w:r>
      <w:r>
        <w:rPr>
          <w:rFonts w:cs="Verdana" w:hAnsi="Verdana" w:eastAsia="Verdana" w:ascii="Verdana"/>
          <w:b/>
          <w:color w:val="FFFFFF"/>
          <w:spacing w:val="-6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SANCTIO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6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ÉS</w:t>
      </w:r>
      <w:r>
        <w:rPr>
          <w:rFonts w:cs="Verdana" w:hAnsi="Verdana" w:eastAsia="Verdana" w:ascii="Verdana"/>
          <w:b/>
          <w:color w:val="FFFFFF"/>
          <w:spacing w:val="-5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À</w:t>
      </w:r>
      <w:r>
        <w:rPr>
          <w:rFonts w:cs="Verdana" w:hAnsi="Verdana" w:eastAsia="Verdana" w:ascii="Verdana"/>
          <w:b/>
          <w:color w:val="FFFFFF"/>
          <w:spacing w:val="-4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99"/>
          <w:sz w:val="56"/>
          <w:szCs w:val="56"/>
        </w:rPr>
        <w:t>LA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60"/>
        <w:ind w:left="6379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PRISE</w:t>
      </w:r>
      <w:r>
        <w:rPr>
          <w:rFonts w:cs="Verdana" w:hAnsi="Verdana" w:eastAsia="Verdana" w:ascii="Verdana"/>
          <w:b/>
          <w:color w:val="FFFFFF"/>
          <w:spacing w:val="-19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DE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SUBSTANCES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8" w:lineRule="exact" w:line="240"/>
      </w:pPr>
      <w:r>
        <w:rPr>
          <w:sz w:val="24"/>
          <w:szCs w:val="24"/>
        </w:rPr>
      </w:r>
    </w:p>
    <w:p>
      <w:pPr>
        <w:rPr>
          <w:rFonts w:cs="Verdana" w:hAnsi="Verdana" w:eastAsia="Verdana" w:ascii="Verdana"/>
          <w:sz w:val="40"/>
          <w:szCs w:val="40"/>
        </w:rPr>
        <w:jc w:val="center"/>
        <w:ind w:left="6381" w:right="5004"/>
      </w:pP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1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.</w:t>
      </w:r>
      <w:r>
        <w:rPr>
          <w:rFonts w:cs="Verdana" w:hAnsi="Verdana" w:eastAsia="Verdana" w:ascii="Verdana"/>
          <w:b/>
          <w:spacing w:val="3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’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alco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o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</w:r>
    </w:p>
    <w:p>
      <w:pPr>
        <w:rPr>
          <w:sz w:val="14"/>
          <w:szCs w:val="14"/>
        </w:rPr>
        <w:jc w:val="left"/>
        <w:spacing w:before="7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auto" w:line="237"/>
        <w:ind w:left="1822" w:right="392"/>
      </w:pP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’al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oolémie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: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c’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st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uant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té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’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cool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pur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cont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nu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san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taux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’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coo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ém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var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fonct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xe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car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nd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du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consomma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eur.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taux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max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mum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autor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sé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0,5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/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sang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0,25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mg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’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ex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1822"/>
      </w:pP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Exe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m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p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’</w:t>
      </w:r>
      <w:r>
        <w:rPr>
          <w:rFonts w:cs="Verdana" w:hAnsi="Verdana" w:eastAsia="Verdana" w:ascii="Verdana"/>
          <w:spacing w:val="-2"/>
          <w:w w:val="100"/>
          <w:position w:val="-2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u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va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nce</w:t>
      </w:r>
      <w:r>
        <w:rPr>
          <w:rFonts w:cs="Verdana" w:hAnsi="Verdana" w:eastAsia="Verdana" w:ascii="Verdana"/>
          <w:spacing w:val="3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4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1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0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g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’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a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co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o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Sz w:w="14400" w:h="10800" w:orient="landscape"/>
          <w:pgMar w:top="80" w:bottom="0" w:left="420" w:right="180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12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8"/>
        <w:ind w:left="2181"/>
      </w:pPr>
      <w:r>
        <w:pict>
          <v:group style="position:absolute;margin-left:0pt;margin-top:0pt;width:720pt;height:540pt;mso-position-horizontal-relative:page;mso-position-vertical-relative:page;z-index:-5838" coordorigin="0,0" coordsize="14400,10800">
            <v:shape type="#_x0000_t75" style="position:absolute;left:0;top:0;width:14400;height:10800">
              <v:imagedata o:title="" r:id="rId21"/>
            </v:shape>
            <v:shape type="#_x0000_t75" style="position:absolute;left:2251;top:0;width:11650;height:1162">
              <v:imagedata o:title="" r:id="rId22"/>
            </v:shape>
            <v:shape type="#_x0000_t75" style="position:absolute;left:4034;top:586;width:9672;height:1248">
              <v:imagedata o:title="" r:id="rId23"/>
            </v:shape>
            <v:shape type="#_x0000_t75" style="position:absolute;left:12962;top:586;width:936;height:1248">
              <v:imagedata o:title="" r:id="rId24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LES</w:t>
      </w:r>
      <w:r>
        <w:rPr>
          <w:rFonts w:cs="Verdana" w:hAnsi="Verdana" w:eastAsia="Verdana" w:ascii="Verdana"/>
          <w:b/>
          <w:color w:val="FFFFFF"/>
          <w:spacing w:val="-8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RISQUES</w:t>
      </w:r>
      <w:r>
        <w:rPr>
          <w:rFonts w:cs="Verdana" w:hAnsi="Verdana" w:eastAsia="Verdana" w:ascii="Verdana"/>
          <w:b/>
          <w:color w:val="FFFFFF"/>
          <w:spacing w:val="-26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ET</w:t>
      </w:r>
      <w:r>
        <w:rPr>
          <w:rFonts w:cs="Verdana" w:hAnsi="Verdana" w:eastAsia="Verdana" w:ascii="Verdana"/>
          <w:b/>
          <w:color w:val="FFFFFF"/>
          <w:spacing w:val="-5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1"/>
          <w:w w:val="100"/>
          <w:sz w:val="56"/>
          <w:szCs w:val="56"/>
        </w:rPr>
        <w:t>A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NCTIONS</w:t>
      </w:r>
      <w:r>
        <w:rPr>
          <w:rFonts w:cs="Verdana" w:hAnsi="Verdana" w:eastAsia="Verdana" w:ascii="Verdana"/>
          <w:b/>
          <w:color w:val="FFFFFF"/>
          <w:spacing w:val="-31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LI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É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3964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À</w:t>
      </w:r>
      <w:r>
        <w:rPr>
          <w:rFonts w:cs="Verdana" w:hAnsi="Verdana" w:eastAsia="Verdana" w:ascii="Verdana"/>
          <w:b/>
          <w:color w:val="FFFFFF"/>
          <w:spacing w:val="-4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LA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PRISE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-4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SUBSTA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CES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6"/>
          <w:szCs w:val="16"/>
        </w:rPr>
        <w:jc w:val="left"/>
        <w:spacing w:before="9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1764"/>
      </w:pP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•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9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-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ef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36"/>
          <w:szCs w:val="36"/>
        </w:rPr>
        <w:t>f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ets</w:t>
      </w:r>
      <w:r>
        <w:rPr>
          <w:rFonts w:cs="Verdana" w:hAnsi="Verdana" w:eastAsia="Verdana" w:ascii="Verdana"/>
          <w:b/>
          <w:spacing w:val="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de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’a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ol</w:t>
      </w:r>
      <w:r>
        <w:rPr>
          <w:rFonts w:cs="Verdana" w:hAnsi="Verdana" w:eastAsia="Verdana" w:ascii="Verdana"/>
          <w:b/>
          <w:spacing w:val="7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: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o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nt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r</w:t>
      </w:r>
      <w:r>
        <w:rPr>
          <w:rFonts w:cs="Verdana" w:hAnsi="Verdana" w:eastAsia="Verdana" w:ascii="Verdana"/>
          <w:spacing w:val="-2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nt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à</w:t>
      </w:r>
      <w:r>
        <w:rPr>
          <w:rFonts w:cs="Verdana" w:hAnsi="Verdana" w:eastAsia="Verdana" w:ascii="Verdana"/>
          <w:spacing w:val="-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ar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t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0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,3g</w:t>
      </w:r>
      <w:r>
        <w:rPr>
          <w:rFonts w:cs="Verdana" w:hAnsi="Verdana" w:eastAsia="Verdana" w:ascii="Verdana"/>
          <w:spacing w:val="4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/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380"/>
        <w:ind w:left="2304"/>
      </w:pP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san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</w:p>
    <w:p>
      <w:pPr>
        <w:rPr>
          <w:rFonts w:cs="Verdana" w:hAnsi="Verdana" w:eastAsia="Verdana" w:ascii="Verdana"/>
          <w:sz w:val="36"/>
          <w:szCs w:val="36"/>
        </w:rPr>
        <w:tabs>
          <w:tab w:pos="3680" w:val="left"/>
        </w:tabs>
        <w:jc w:val="both"/>
        <w:spacing w:before="89" w:lineRule="exact" w:line="380"/>
        <w:ind w:left="2936" w:right="36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7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Euphor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10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spacing w:val="10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en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orm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ss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ment,</w:t>
      </w:r>
      <w:r>
        <w:rPr>
          <w:rFonts w:cs="Verdana" w:hAnsi="Verdana" w:eastAsia="Verdana" w:ascii="Verdana"/>
          <w:spacing w:val="10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au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ment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10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10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  <w:tab/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6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sse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7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7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6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v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7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trou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6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6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su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mouvements,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’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re</w:t>
      </w:r>
      <w:r>
        <w:rPr>
          <w:rFonts w:cs="Verdana" w:hAnsi="Verdana" w:eastAsia="Verdana" w:ascii="Verdana"/>
          <w:spacing w:val="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...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sz w:val="16"/>
          <w:szCs w:val="16"/>
        </w:rPr>
        <w:jc w:val="left"/>
        <w:spacing w:before="3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tabs>
          <w:tab w:pos="2300" w:val="left"/>
        </w:tabs>
        <w:jc w:val="both"/>
        <w:spacing w:lineRule="exact" w:line="380"/>
        <w:ind w:left="2304" w:right="37" w:hanging="540"/>
      </w:pPr>
      <w:r>
        <w:rPr>
          <w:rFonts w:cs="Verdana" w:hAnsi="Verdana" w:eastAsia="Verdana" w:ascii="Verdana"/>
          <w:spacing w:val="0"/>
          <w:w w:val="100"/>
          <w:sz w:val="36"/>
          <w:szCs w:val="36"/>
        </w:rPr>
        <w:t>•</w:t>
        <w:tab/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di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f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fusion</w:t>
      </w:r>
      <w:r>
        <w:rPr>
          <w:rFonts w:cs="Verdana" w:hAnsi="Verdana" w:eastAsia="Verdana" w:ascii="Verdana"/>
          <w:b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l’alcool</w:t>
      </w:r>
      <w:r>
        <w:rPr>
          <w:rFonts w:cs="Verdana" w:hAnsi="Verdana" w:eastAsia="Verdana" w:ascii="Verdana"/>
          <w:b/>
          <w:spacing w:val="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: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’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ém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maximum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une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heure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è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sor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au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cours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’un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1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/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4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’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h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eure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è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s,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si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consomma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eur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jeun.</w:t>
      </w:r>
    </w:p>
    <w:p>
      <w:pPr>
        <w:rPr>
          <w:sz w:val="16"/>
          <w:szCs w:val="16"/>
        </w:rPr>
        <w:jc w:val="left"/>
        <w:spacing w:before="3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tabs>
          <w:tab w:pos="2300" w:val="left"/>
        </w:tabs>
        <w:jc w:val="both"/>
        <w:spacing w:lineRule="exact" w:line="380"/>
        <w:ind w:left="2304" w:right="40" w:hanging="540"/>
      </w:pPr>
      <w:r>
        <w:rPr>
          <w:rFonts w:cs="Verdana" w:hAnsi="Verdana" w:eastAsia="Verdana" w:ascii="Verdana"/>
          <w:spacing w:val="0"/>
          <w:w w:val="100"/>
          <w:sz w:val="36"/>
          <w:szCs w:val="36"/>
        </w:rPr>
        <w:t>•</w:t>
        <w:tab/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8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tesse</w:t>
      </w:r>
      <w:r>
        <w:rPr>
          <w:rFonts w:cs="Verdana" w:hAnsi="Verdana" w:eastAsia="Verdana" w:ascii="Verdana"/>
          <w:b/>
          <w:spacing w:val="8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b/>
          <w:spacing w:val="8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l’élimina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ion</w:t>
      </w:r>
      <w:r>
        <w:rPr>
          <w:rFonts w:cs="Verdana" w:hAnsi="Verdana" w:eastAsia="Verdana" w:ascii="Verdana"/>
          <w:b/>
          <w:spacing w:val="8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b/>
          <w:spacing w:val="8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l’alcool</w:t>
      </w:r>
      <w:r>
        <w:rPr>
          <w:rFonts w:cs="Verdana" w:hAnsi="Verdana" w:eastAsia="Verdana" w:ascii="Verdana"/>
          <w:b/>
          <w:spacing w:val="8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:env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8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0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,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1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0</w:t>
      </w:r>
      <w:r>
        <w:rPr>
          <w:rFonts w:cs="Verdana" w:hAnsi="Verdana" w:eastAsia="Verdana" w:ascii="Verdana"/>
          <w:spacing w:val="8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sang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heur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</w:p>
    <w:p>
      <w:pPr>
        <w:rPr>
          <w:sz w:val="17"/>
          <w:szCs w:val="17"/>
        </w:rPr>
        <w:jc w:val="left"/>
        <w:spacing w:before="4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Sz w:w="14400" w:h="10800" w:orient="landscape"/>
          <w:pgMar w:top="80" w:bottom="0" w:left="420" w:right="520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13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3"/>
        <w:ind w:left="2156"/>
      </w:pPr>
      <w:r>
        <w:pict>
          <v:shape type="#_x0000_t75" style="position:absolute;margin-left:0pt;margin-top:-6.104e-006pt;width:720pt;height:540pt;mso-position-horizontal-relative:page;mso-position-vertical-relative:page;z-index:-5837">
            <v:imagedata o:title="" r:id="rId25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LES</w:t>
      </w:r>
      <w:r>
        <w:rPr>
          <w:rFonts w:cs="Verdana" w:hAnsi="Verdana" w:eastAsia="Verdana" w:ascii="Verdana"/>
          <w:b/>
          <w:color w:val="FFFFFF"/>
          <w:spacing w:val="-8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RISQUES</w:t>
      </w:r>
      <w:r>
        <w:rPr>
          <w:rFonts w:cs="Verdana" w:hAnsi="Verdana" w:eastAsia="Verdana" w:ascii="Verdana"/>
          <w:b/>
          <w:color w:val="FFFFFF"/>
          <w:spacing w:val="-26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ET</w:t>
      </w:r>
      <w:r>
        <w:rPr>
          <w:rFonts w:cs="Verdana" w:hAnsi="Verdana" w:eastAsia="Verdana" w:ascii="Verdana"/>
          <w:b/>
          <w:color w:val="FFFFFF"/>
          <w:spacing w:val="-5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1"/>
          <w:w w:val="100"/>
          <w:sz w:val="56"/>
          <w:szCs w:val="56"/>
        </w:rPr>
        <w:t>A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NCTIONS</w:t>
      </w:r>
      <w:r>
        <w:rPr>
          <w:rFonts w:cs="Verdana" w:hAnsi="Verdana" w:eastAsia="Verdana" w:ascii="Verdana"/>
          <w:b/>
          <w:color w:val="FFFFFF"/>
          <w:spacing w:val="-31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LI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É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3939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À</w:t>
      </w:r>
      <w:r>
        <w:rPr>
          <w:rFonts w:cs="Verdana" w:hAnsi="Verdana" w:eastAsia="Verdana" w:ascii="Verdana"/>
          <w:b/>
          <w:color w:val="FFFFFF"/>
          <w:spacing w:val="-4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LA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PRISE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-4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SUBSTA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CES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7"/>
          <w:szCs w:val="17"/>
        </w:rPr>
        <w:jc w:val="left"/>
        <w:spacing w:before="7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1307"/>
      </w:pP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•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91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Le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81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sanc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ns</w:t>
      </w:r>
      <w:r>
        <w:rPr>
          <w:rFonts w:cs="Verdana" w:hAnsi="Verdana" w:eastAsia="Verdana" w:ascii="Verdana"/>
          <w:b/>
          <w:spacing w:val="8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é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8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à</w:t>
      </w:r>
      <w:r>
        <w:rPr>
          <w:rFonts w:cs="Verdana" w:hAnsi="Verdana" w:eastAsia="Verdana" w:ascii="Verdana"/>
          <w:b/>
          <w:spacing w:val="81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2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81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co</w:t>
      </w:r>
      <w:r>
        <w:rPr>
          <w:rFonts w:cs="Verdana" w:hAnsi="Verdana" w:eastAsia="Verdana" w:ascii="Verdana"/>
          <w:b/>
          <w:spacing w:val="2"/>
          <w:w w:val="100"/>
          <w:position w:val="-1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du</w:t>
      </w:r>
      <w:r>
        <w:rPr>
          <w:rFonts w:cs="Verdana" w:hAnsi="Verdana" w:eastAsia="Verdana" w:ascii="Verdana"/>
          <w:b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te</w:t>
      </w:r>
      <w:r>
        <w:rPr>
          <w:rFonts w:cs="Verdana" w:hAnsi="Verdana" w:eastAsia="Verdana" w:ascii="Verdana"/>
          <w:b/>
          <w:spacing w:val="85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d’un</w:t>
      </w:r>
      <w:r>
        <w:rPr>
          <w:rFonts w:cs="Verdana" w:hAnsi="Verdana" w:eastAsia="Verdana" w:ascii="Verdana"/>
          <w:b/>
          <w:spacing w:val="85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é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h</w:t>
      </w:r>
      <w:r>
        <w:rPr>
          <w:rFonts w:cs="Verdana" w:hAnsi="Verdana" w:eastAsia="Verdana" w:ascii="Verdana"/>
          <w:b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2"/>
          <w:w w:val="100"/>
          <w:position w:val="-1"/>
          <w:sz w:val="36"/>
          <w:szCs w:val="36"/>
        </w:rPr>
        <w:t>u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le</w:t>
      </w:r>
      <w:r>
        <w:rPr>
          <w:rFonts w:cs="Verdana" w:hAnsi="Verdana" w:eastAsia="Verdana" w:ascii="Verdana"/>
          <w:b/>
          <w:spacing w:val="8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sous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lineRule="exact" w:line="420"/>
        <w:ind w:left="1847"/>
      </w:pP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l’e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m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p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ise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massi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d’alcool</w:t>
      </w:r>
      <w:r>
        <w:rPr>
          <w:rFonts w:cs="Verdana" w:hAnsi="Verdana" w:eastAsia="Verdana" w:ascii="Verdana"/>
          <w:b/>
          <w:spacing w:val="5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:</w:t>
      </w:r>
      <w:r>
        <w:rPr>
          <w:rFonts w:cs="Verdana" w:hAnsi="Verdana" w:eastAsia="Verdana" w:ascii="Verdana"/>
          <w:spacing w:val="0"/>
          <w:w w:val="100"/>
          <w:position w:val="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before="70"/>
        <w:ind w:left="2027"/>
      </w:pPr>
      <w:r>
        <w:rPr>
          <w:rFonts w:cs="Wingdings" w:hAnsi="Wingdings" w:eastAsia="Wingdings" w:ascii="Wingdings"/>
          <w:spacing w:val="0"/>
          <w:w w:val="100"/>
          <w:sz w:val="32"/>
          <w:szCs w:val="32"/>
        </w:rPr>
      </w:r>
      <w:r>
        <w:rPr>
          <w:rFonts w:cs="Times New Roman" w:hAnsi="Times New Roman" w:eastAsia="Times New Roman" w:ascii="Times New Roman"/>
          <w:spacing w:val="0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au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-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à</w:t>
      </w:r>
      <w:r>
        <w:rPr>
          <w:rFonts w:cs="Verdana" w:hAnsi="Verdana" w:eastAsia="Verdana" w:ascii="Verdana"/>
          <w:spacing w:val="10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10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ux</w:t>
      </w:r>
      <w:r>
        <w:rPr>
          <w:rFonts w:cs="Verdana" w:hAnsi="Verdana" w:eastAsia="Verdana" w:ascii="Verdana"/>
          <w:spacing w:val="10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au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9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11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co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ur</w:t>
      </w:r>
      <w:r>
        <w:rPr>
          <w:rFonts w:cs="Verdana" w:hAnsi="Verdana" w:eastAsia="Verdana" w:ascii="Verdana"/>
          <w:spacing w:val="9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ra</w:t>
      </w:r>
      <w:r>
        <w:rPr>
          <w:rFonts w:cs="Verdana" w:hAnsi="Verdana" w:eastAsia="Verdana" w:ascii="Verdana"/>
          <w:spacing w:val="11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9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lineRule="exact" w:line="380"/>
        <w:ind w:left="2478"/>
      </w:pP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fon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c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on</w:t>
      </w:r>
      <w:r>
        <w:rPr>
          <w:rFonts w:cs="Verdana" w:hAnsi="Verdana" w:eastAsia="Verdana" w:ascii="Verdana"/>
          <w:spacing w:val="4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de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gravi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é</w:t>
      </w:r>
      <w:r>
        <w:rPr>
          <w:rFonts w:cs="Verdana" w:hAnsi="Verdana" w:eastAsia="Verdana" w:ascii="Verdana"/>
          <w:spacing w:val="-4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de</w:t>
      </w:r>
      <w:r>
        <w:rPr>
          <w:rFonts w:cs="Verdana" w:hAnsi="Verdana" w:eastAsia="Verdana" w:ascii="Verdana"/>
          <w:spacing w:val="-4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’al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ool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é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m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e</w:t>
      </w:r>
      <w:r>
        <w:rPr>
          <w:rFonts w:cs="Verdana" w:hAnsi="Verdana" w:eastAsia="Verdana" w:ascii="Verdana"/>
          <w:spacing w:val="8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ou</w:t>
      </w:r>
      <w:r>
        <w:rPr>
          <w:rFonts w:cs="Verdana" w:hAnsi="Verdana" w:eastAsia="Verdana" w:ascii="Verdana"/>
          <w:spacing w:val="2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de</w:t>
      </w:r>
      <w:r>
        <w:rPr>
          <w:rFonts w:cs="Verdana" w:hAnsi="Verdana" w:eastAsia="Verdana" w:ascii="Verdana"/>
          <w:spacing w:val="-4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se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s</w:t>
      </w:r>
      <w:r>
        <w:rPr>
          <w:rFonts w:cs="Verdana" w:hAnsi="Verdana" w:eastAsia="Verdana" w:ascii="Verdana"/>
          <w:spacing w:val="5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co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s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é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qu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n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es</w:t>
      </w:r>
      <w:r>
        <w:rPr>
          <w:rFonts w:cs="Verdana" w:hAnsi="Verdana" w:eastAsia="Verdana" w:ascii="Verdana"/>
          <w:spacing w:val="4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:</w:t>
      </w:r>
      <w:r>
        <w:rPr>
          <w:rFonts w:cs="Verdana" w:hAnsi="Verdana" w:eastAsia="Verdana" w:ascii="Verdana"/>
          <w:spacing w:val="0"/>
          <w:w w:val="100"/>
          <w:position w:val="0"/>
          <w:sz w:val="32"/>
          <w:szCs w:val="32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ind w:left="2747"/>
      </w:pPr>
      <w:r>
        <w:rPr>
          <w:rFonts w:cs="Wingdings" w:hAnsi="Wingdings" w:eastAsia="Wingdings" w:ascii="Wingdings"/>
          <w:spacing w:val="0"/>
          <w:w w:val="100"/>
          <w:sz w:val="32"/>
          <w:szCs w:val="32"/>
        </w:rPr>
      </w:r>
      <w:r>
        <w:rPr>
          <w:rFonts w:cs="Times New Roman" w:hAnsi="Times New Roman" w:eastAsia="Times New Roman" w:ascii="Times New Roman"/>
          <w:spacing w:val="2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re</w:t>
      </w:r>
      <w:r>
        <w:rPr>
          <w:rFonts w:cs="Verdana" w:hAnsi="Verdana" w:eastAsia="Verdana" w:ascii="Verdana"/>
          <w:spacing w:val="5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0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5</w:t>
      </w:r>
      <w:r>
        <w:rPr>
          <w:rFonts w:cs="Verdana" w:hAnsi="Verdana" w:eastAsia="Verdana" w:ascii="Verdana"/>
          <w:spacing w:val="5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5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0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7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9</w:t>
      </w:r>
      <w:r>
        <w:rPr>
          <w:rFonts w:cs="Verdana" w:hAnsi="Verdana" w:eastAsia="Verdana" w:ascii="Verdana"/>
          <w:spacing w:val="5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gr/l</w:t>
      </w:r>
      <w:r>
        <w:rPr>
          <w:rFonts w:cs="Verdana" w:hAnsi="Verdana" w:eastAsia="Verdana" w:ascii="Verdana"/>
          <w:spacing w:val="5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5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ng</w:t>
      </w:r>
      <w:r>
        <w:rPr>
          <w:rFonts w:cs="Verdana" w:hAnsi="Verdana" w:eastAsia="Verdana" w:ascii="Verdana"/>
          <w:spacing w:val="5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(ou</w:t>
      </w:r>
      <w:r>
        <w:rPr>
          <w:rFonts w:cs="Verdana" w:hAnsi="Verdana" w:eastAsia="Verdana" w:ascii="Verdana"/>
          <w:spacing w:val="5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0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2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5</w:t>
      </w:r>
      <w:r>
        <w:rPr>
          <w:rFonts w:cs="Verdana" w:hAnsi="Verdana" w:eastAsia="Verdana" w:ascii="Verdana"/>
          <w:spacing w:val="5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à</w:t>
      </w:r>
      <w:r>
        <w:rPr>
          <w:rFonts w:cs="Verdana" w:hAnsi="Verdana" w:eastAsia="Verdana" w:ascii="Verdana"/>
          <w:spacing w:val="5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0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3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9</w:t>
      </w:r>
      <w:r>
        <w:rPr>
          <w:rFonts w:cs="Verdana" w:hAnsi="Verdana" w:eastAsia="Verdana" w:ascii="Verdana"/>
          <w:spacing w:val="5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g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/l</w:t>
      </w:r>
      <w:r>
        <w:rPr>
          <w:rFonts w:cs="Verdana" w:hAnsi="Verdana" w:eastAsia="Verdana" w:ascii="Verdana"/>
          <w:spacing w:val="4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d’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lineRule="exact" w:line="380"/>
        <w:ind w:left="3107"/>
      </w:pP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expiré</w:t>
      </w:r>
      <w:r>
        <w:rPr>
          <w:rFonts w:cs="Verdana" w:hAnsi="Verdana" w:eastAsia="Verdana" w:ascii="Verdana"/>
          <w:spacing w:val="-7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:</w:t>
      </w:r>
      <w:r>
        <w:rPr>
          <w:rFonts w:cs="Verdana" w:hAnsi="Verdana" w:eastAsia="Verdana" w:ascii="Verdana"/>
          <w:spacing w:val="1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con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ra</w:t>
      </w:r>
      <w:r>
        <w:rPr>
          <w:rFonts w:cs="Verdana" w:hAnsi="Verdana" w:eastAsia="Verdana" w:ascii="Verdana"/>
          <w:spacing w:val="1"/>
          <w:w w:val="100"/>
          <w:position w:val="-1"/>
          <w:sz w:val="32"/>
          <w:szCs w:val="32"/>
        </w:rPr>
        <w:t>v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on</w:t>
      </w:r>
      <w:r>
        <w:rPr>
          <w:rFonts w:cs="Verdana" w:hAnsi="Verdana" w:eastAsia="Verdana" w:ascii="Verdana"/>
          <w:spacing w:val="0"/>
          <w:w w:val="100"/>
          <w:position w:val="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both"/>
        <w:spacing w:before="87" w:lineRule="exact" w:line="380"/>
        <w:ind w:left="3107" w:right="46" w:hanging="360"/>
      </w:pPr>
      <w:r>
        <w:rPr>
          <w:rFonts w:cs="Wingdings" w:hAnsi="Wingdings" w:eastAsia="Wingdings" w:ascii="Wingdings"/>
          <w:spacing w:val="0"/>
          <w:w w:val="100"/>
          <w:sz w:val="32"/>
          <w:szCs w:val="32"/>
        </w:rPr>
      </w:r>
      <w:r>
        <w:rPr>
          <w:rFonts w:cs="Times New Roman" w:hAnsi="Times New Roman" w:eastAsia="Times New Roman" w:ascii="Times New Roman"/>
          <w:spacing w:val="2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:</w:t>
      </w:r>
      <w:r>
        <w:rPr>
          <w:rFonts w:cs="Verdana" w:hAnsi="Verdana" w:eastAsia="Verdana" w:ascii="Verdana"/>
          <w:spacing w:val="1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amende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(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75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0</w:t>
      </w:r>
      <w:r>
        <w:rPr>
          <w:rFonts w:cs="Verdana" w:hAnsi="Verdana" w:eastAsia="Verdana" w:ascii="Verdana"/>
          <w:spacing w:val="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€</w:t>
      </w:r>
      <w:r>
        <w:rPr>
          <w:rFonts w:cs="Verdana" w:hAnsi="Verdana" w:eastAsia="Verdana" w:ascii="Verdana"/>
          <w:spacing w:val="1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ax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)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re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rait</w:t>
      </w:r>
      <w:r>
        <w:rPr>
          <w:rFonts w:cs="Verdana" w:hAnsi="Verdana" w:eastAsia="Verdana" w:ascii="Verdana"/>
          <w:spacing w:val="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1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6</w:t>
      </w:r>
      <w:r>
        <w:rPr>
          <w:rFonts w:cs="Verdana" w:hAnsi="Verdana" w:eastAsia="Verdana" w:ascii="Verdana"/>
          <w:spacing w:val="1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1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pe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1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effe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ur</w:t>
      </w:r>
      <w:r>
        <w:rPr>
          <w:rFonts w:cs="Verdana" w:hAnsi="Verdana" w:eastAsia="Verdana" w:ascii="Verdana"/>
          <w:spacing w:val="1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ga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d’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uranc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before="62"/>
        <w:ind w:left="2747"/>
      </w:pPr>
      <w:r>
        <w:rPr>
          <w:rFonts w:cs="Wingdings" w:hAnsi="Wingdings" w:eastAsia="Wingdings" w:ascii="Wingdings"/>
          <w:spacing w:val="0"/>
          <w:w w:val="100"/>
          <w:sz w:val="32"/>
          <w:szCs w:val="32"/>
        </w:rPr>
      </w:r>
      <w:r>
        <w:rPr>
          <w:rFonts w:cs="Times New Roman" w:hAnsi="Times New Roman" w:eastAsia="Times New Roman" w:ascii="Times New Roman"/>
          <w:spacing w:val="2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au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-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à</w:t>
      </w:r>
      <w:r>
        <w:rPr>
          <w:rFonts w:cs="Verdana" w:hAnsi="Verdana" w:eastAsia="Verdana" w:ascii="Verdana"/>
          <w:spacing w:val="-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0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8</w:t>
      </w:r>
      <w:r>
        <w:rPr>
          <w:rFonts w:cs="Verdana" w:hAnsi="Verdana" w:eastAsia="Verdana" w:ascii="Verdana"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gr/l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sa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g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(ou</w:t>
      </w:r>
      <w:r>
        <w:rPr>
          <w:rFonts w:cs="Verdana" w:hAnsi="Verdana" w:eastAsia="Verdana" w:ascii="Verdana"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0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4</w:t>
      </w:r>
      <w:r>
        <w:rPr>
          <w:rFonts w:cs="Verdana" w:hAnsi="Verdana" w:eastAsia="Verdana" w:ascii="Verdana"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g/l</w:t>
      </w:r>
      <w:r>
        <w:rPr>
          <w:rFonts w:cs="Verdana" w:hAnsi="Verdana" w:eastAsia="Verdana" w:ascii="Verdana"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d’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expiré</w:t>
      </w:r>
      <w:r>
        <w:rPr>
          <w:rFonts w:cs="Verdana" w:hAnsi="Verdana" w:eastAsia="Verdana" w:ascii="Verdana"/>
          <w:spacing w:val="-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: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dé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tabs>
          <w:tab w:pos="3740" w:val="left"/>
        </w:tabs>
        <w:jc w:val="both"/>
        <w:spacing w:before="75" w:lineRule="auto" w:line="236"/>
        <w:ind w:left="3107" w:right="45" w:hanging="360"/>
      </w:pPr>
      <w:r>
        <w:rPr>
          <w:rFonts w:cs="Wingdings" w:hAnsi="Wingdings" w:eastAsia="Wingdings" w:ascii="Wingdings"/>
          <w:spacing w:val="0"/>
          <w:w w:val="100"/>
          <w:sz w:val="32"/>
          <w:szCs w:val="32"/>
        </w:rPr>
      </w:r>
      <w:r>
        <w:rPr>
          <w:rFonts w:cs="Times New Roman" w:hAnsi="Times New Roman" w:eastAsia="Times New Roman" w:ascii="Times New Roman"/>
          <w:spacing w:val="1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:</w:t>
      </w:r>
      <w:r>
        <w:rPr>
          <w:rFonts w:cs="Verdana" w:hAnsi="Verdana" w:eastAsia="Verdana" w:ascii="Verdana"/>
          <w:spacing w:val="1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(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4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5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0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0</w:t>
      </w:r>
      <w:r>
        <w:rPr>
          <w:rFonts w:cs="Verdana" w:hAnsi="Verdana" w:eastAsia="Verdana" w:ascii="Verdana"/>
          <w:spacing w:val="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€</w:t>
      </w:r>
      <w:r>
        <w:rPr>
          <w:rFonts w:cs="Verdana" w:hAnsi="Verdana" w:eastAsia="Verdana" w:ascii="Verdana"/>
          <w:spacing w:val="1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ax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)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</w:t>
      </w:r>
      <w:r>
        <w:rPr>
          <w:rFonts w:cs="Verdana" w:hAnsi="Verdana" w:eastAsia="Verdana" w:ascii="Verdana"/>
          <w:spacing w:val="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(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2</w:t>
      </w:r>
      <w:r>
        <w:rPr>
          <w:rFonts w:cs="Verdana" w:hAnsi="Verdana" w:eastAsia="Verdana" w:ascii="Verdana"/>
          <w:spacing w:val="1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4</w:t>
      </w:r>
      <w:r>
        <w:rPr>
          <w:rFonts w:cs="Verdana" w:hAnsi="Verdana" w:eastAsia="Verdana" w:ascii="Verdana"/>
          <w:spacing w:val="1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  <w:tab/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d’h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mi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)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retrait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6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nts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sur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mi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sp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-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ann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</w:t>
      </w:r>
      <w:r>
        <w:rPr>
          <w:rFonts w:cs="Verdana" w:hAnsi="Verdana" w:eastAsia="Verdana" w:ascii="Verdana"/>
          <w:spacing w:val="-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pe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effe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g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ran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d’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s,</w:t>
      </w:r>
      <w:r>
        <w:rPr>
          <w:rFonts w:cs="Verdana" w:hAnsi="Verdana" w:eastAsia="Verdana" w:ascii="Verdana"/>
          <w:spacing w:val="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pl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(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vaux</w:t>
      </w:r>
      <w:r>
        <w:rPr>
          <w:rFonts w:cs="Verdana" w:hAnsi="Verdana" w:eastAsia="Verdana" w:ascii="Verdana"/>
          <w:spacing w:val="1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d’intérê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gén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raux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)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sz w:val="13"/>
          <w:szCs w:val="13"/>
        </w:rPr>
        <w:jc w:val="left"/>
        <w:spacing w:before="5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Sz w:w="14400" w:h="10800" w:orient="landscape"/>
          <w:pgMar w:top="360" w:bottom="0" w:left="420" w:right="980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14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21" w:lineRule="exact" w:line="660"/>
        <w:ind w:left="4052" w:right="342" w:hanging="1784"/>
      </w:pPr>
      <w:r>
        <w:pict>
          <v:shape type="#_x0000_t75" style="position:absolute;margin-left:0pt;margin-top:-6.104e-006pt;width:720pt;height:540pt;mso-position-horizontal-relative:page;mso-position-vertical-relative:page;z-index:-5836">
            <v:imagedata o:title="" r:id="rId26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LES</w:t>
      </w:r>
      <w:r>
        <w:rPr>
          <w:rFonts w:cs="Verdana" w:hAnsi="Verdana" w:eastAsia="Verdana" w:ascii="Verdana"/>
          <w:b/>
          <w:color w:val="FFFFFF"/>
          <w:spacing w:val="-8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RISQUES</w:t>
      </w:r>
      <w:r>
        <w:rPr>
          <w:rFonts w:cs="Verdana" w:hAnsi="Verdana" w:eastAsia="Verdana" w:ascii="Verdana"/>
          <w:b/>
          <w:color w:val="FFFFFF"/>
          <w:spacing w:val="-26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ET</w:t>
      </w:r>
      <w:r>
        <w:rPr>
          <w:rFonts w:cs="Verdana" w:hAnsi="Verdana" w:eastAsia="Verdana" w:ascii="Verdana"/>
          <w:b/>
          <w:color w:val="FFFFFF"/>
          <w:spacing w:val="-5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1"/>
          <w:w w:val="100"/>
          <w:sz w:val="56"/>
          <w:szCs w:val="56"/>
        </w:rPr>
        <w:t>A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NCTIONS</w:t>
      </w:r>
      <w:r>
        <w:rPr>
          <w:rFonts w:cs="Verdana" w:hAnsi="Verdana" w:eastAsia="Verdana" w:ascii="Verdana"/>
          <w:b/>
          <w:color w:val="FFFFFF"/>
          <w:spacing w:val="-31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LI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É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À</w:t>
      </w:r>
      <w:r>
        <w:rPr>
          <w:rFonts w:cs="Verdana" w:hAnsi="Verdana" w:eastAsia="Verdana" w:ascii="Verdana"/>
          <w:b/>
          <w:color w:val="FFFFFF"/>
          <w:spacing w:val="-4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LA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PRISE</w:t>
      </w:r>
      <w:r>
        <w:rPr>
          <w:rFonts w:cs="Verdana" w:hAnsi="Verdana" w:eastAsia="Verdana" w:ascii="Verdana"/>
          <w:b/>
          <w:color w:val="FFFFFF"/>
          <w:spacing w:val="-19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DE</w:t>
      </w:r>
      <w:r>
        <w:rPr>
          <w:rFonts w:cs="Verdana" w:hAnsi="Verdana" w:eastAsia="Verdana" w:ascii="Verdana"/>
          <w:b/>
          <w:color w:val="FFFFFF"/>
          <w:spacing w:val="-3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SUBSTANCES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9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40"/>
          <w:szCs w:val="40"/>
        </w:rPr>
        <w:jc w:val="center"/>
        <w:ind w:left="5377" w:right="3794"/>
      </w:pP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2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.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17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Les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t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upé</w:t>
      </w:r>
      <w:r>
        <w:rPr>
          <w:rFonts w:cs="Verdana" w:hAnsi="Verdana" w:eastAsia="Verdana" w:ascii="Verdana"/>
          <w:b/>
          <w:spacing w:val="2"/>
          <w:w w:val="100"/>
          <w:sz w:val="40"/>
          <w:szCs w:val="40"/>
        </w:rPr>
        <w:t>f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iants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7"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1707" w:right="57"/>
      </w:pP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F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m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er</w:t>
      </w:r>
      <w:r>
        <w:rPr>
          <w:rFonts w:cs="Verdana" w:hAnsi="Verdana" w:eastAsia="Verdana" w:ascii="Verdana"/>
          <w:b/>
          <w:spacing w:val="2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2</w:t>
      </w:r>
      <w:r>
        <w:rPr>
          <w:rFonts w:cs="Verdana" w:hAnsi="Verdana" w:eastAsia="Verdana" w:ascii="Verdana"/>
          <w:b/>
          <w:spacing w:val="2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“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j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oin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s”</w:t>
      </w:r>
      <w:r>
        <w:rPr>
          <w:rFonts w:cs="Verdana" w:hAnsi="Verdana" w:eastAsia="Verdana" w:ascii="Verdana"/>
          <w:b/>
          <w:spacing w:val="2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qu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aut</w:t>
      </w:r>
      <w:r>
        <w:rPr>
          <w:rFonts w:cs="Verdana" w:hAnsi="Verdana" w:eastAsia="Verdana" w:ascii="Verdana"/>
          <w:b/>
          <w:spacing w:val="2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b/>
          <w:spacing w:val="2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une</w:t>
      </w:r>
      <w:r>
        <w:rPr>
          <w:rFonts w:cs="Verdana" w:hAnsi="Verdana" w:eastAsia="Verdana" w:ascii="Verdana"/>
          <w:b/>
          <w:spacing w:val="2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oolémie</w:t>
      </w:r>
      <w:r>
        <w:rPr>
          <w:rFonts w:cs="Verdana" w:hAnsi="Verdana" w:eastAsia="Verdana" w:ascii="Verdana"/>
          <w:b/>
          <w:spacing w:val="2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d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2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0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,5</w:t>
      </w:r>
      <w:r>
        <w:rPr>
          <w:rFonts w:cs="Verdana" w:hAnsi="Verdana" w:eastAsia="Verdana" w:ascii="Verdana"/>
          <w:b/>
          <w:spacing w:val="2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g</w:t>
      </w:r>
      <w:r>
        <w:rPr>
          <w:rFonts w:cs="Verdana" w:hAnsi="Verdana" w:eastAsia="Verdana" w:ascii="Verdana"/>
          <w:b/>
          <w:spacing w:val="2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par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tre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san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.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70"/>
        <w:ind w:left="1707"/>
      </w:pP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Le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2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sanc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2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2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2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2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con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d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ui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2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d’un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3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h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ule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2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sous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1707"/>
      </w:pP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l’e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m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p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ise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de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stupéfian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5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: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tabs>
          <w:tab w:pos="2420" w:val="left"/>
          <w:tab w:pos="3020" w:val="left"/>
        </w:tabs>
        <w:jc w:val="both"/>
        <w:spacing w:before="85" w:lineRule="auto" w:line="237"/>
        <w:ind w:left="2427" w:right="53" w:hanging="720"/>
      </w:pPr>
      <w:r>
        <w:rPr>
          <w:rFonts w:cs="Verdana" w:hAnsi="Verdana" w:eastAsia="Verdana" w:ascii="Verdana"/>
          <w:spacing w:val="0"/>
          <w:w w:val="100"/>
          <w:sz w:val="36"/>
          <w:szCs w:val="36"/>
        </w:rPr>
        <w:t>•</w:t>
        <w:tab/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2</w:t>
      </w:r>
      <w:r>
        <w:rPr>
          <w:rFonts w:cs="Verdana" w:hAnsi="Verdana" w:eastAsia="Verdana" w:ascii="Verdana"/>
          <w:spacing w:val="3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ans</w:t>
      </w:r>
      <w:r>
        <w:rPr>
          <w:rFonts w:cs="Verdana" w:hAnsi="Verdana" w:eastAsia="Verdana" w:ascii="Verdana"/>
          <w:spacing w:val="3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3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son,</w:t>
      </w:r>
      <w:r>
        <w:rPr>
          <w:rFonts w:cs="Verdana" w:hAnsi="Verdana" w:eastAsia="Verdana" w:ascii="Verdana"/>
          <w:spacing w:val="4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4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5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0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0</w:t>
      </w:r>
      <w:r>
        <w:rPr>
          <w:rFonts w:cs="Verdana" w:hAnsi="Verdana" w:eastAsia="Verdana" w:ascii="Verdana"/>
          <w:spacing w:val="4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€</w:t>
      </w:r>
      <w:r>
        <w:rPr>
          <w:rFonts w:cs="Verdana" w:hAnsi="Verdana" w:eastAsia="Verdana" w:ascii="Verdana"/>
          <w:spacing w:val="4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’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e,</w:t>
      </w:r>
      <w:r>
        <w:rPr>
          <w:rFonts w:cs="Verdana" w:hAnsi="Verdana" w:eastAsia="Verdana" w:ascii="Verdana"/>
          <w:spacing w:val="4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4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4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6</w:t>
      </w:r>
      <w:r>
        <w:rPr>
          <w:rFonts w:cs="Verdana" w:hAnsi="Verdana" w:eastAsia="Verdana" w:ascii="Verdana"/>
          <w:spacing w:val="4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nts</w:t>
      </w:r>
      <w:r>
        <w:rPr>
          <w:rFonts w:cs="Verdana" w:hAnsi="Verdana" w:eastAsia="Verdana" w:ascii="Verdana"/>
          <w:spacing w:val="3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sur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  <w:tab/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4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4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4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annulat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4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4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’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êt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jour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-am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nd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’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1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re</w:t>
      </w:r>
      <w:r>
        <w:rPr>
          <w:rFonts w:cs="Verdana" w:hAnsi="Verdana" w:eastAsia="Verdana" w:ascii="Verdana"/>
          <w:spacing w:val="2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rta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</w:t>
      </w:r>
      <w:r>
        <w:rPr>
          <w:rFonts w:cs="Verdana" w:hAnsi="Verdana" w:eastAsia="Verdana" w:ascii="Verdana"/>
          <w:spacing w:val="1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véhicu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1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1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mot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ur</w:t>
      </w:r>
      <w:r>
        <w:rPr>
          <w:rFonts w:cs="Verdana" w:hAnsi="Verdana" w:eastAsia="Verdana" w:ascii="Verdana"/>
          <w:spacing w:val="1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our</w:t>
      </w:r>
      <w:r>
        <w:rPr>
          <w:rFonts w:cs="Verdana" w:hAnsi="Verdana" w:eastAsia="Verdana" w:ascii="Verdana"/>
          <w:spacing w:val="1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une</w:t>
      </w:r>
      <w:r>
        <w:rPr>
          <w:rFonts w:cs="Verdana" w:hAnsi="Verdana" w:eastAsia="Verdana" w:ascii="Verdana"/>
          <w:spacing w:val="1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urée</w:t>
      </w:r>
      <w:r>
        <w:rPr>
          <w:rFonts w:cs="Verdana" w:hAnsi="Verdana" w:eastAsia="Verdana" w:ascii="Verdana"/>
          <w:spacing w:val="1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lineRule="auto" w:line="237"/>
        <w:ind w:left="2427" w:right="56"/>
      </w:pPr>
      <w:r>
        <w:rPr>
          <w:rFonts w:cs="Verdana" w:hAnsi="Verdana" w:eastAsia="Verdana" w:ascii="Verdana"/>
          <w:spacing w:val="0"/>
          <w:w w:val="100"/>
          <w:sz w:val="36"/>
          <w:szCs w:val="36"/>
        </w:rPr>
        <w:t>5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maximum,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’o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’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ccom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sta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rout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è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/ou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sta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aux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’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ro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stu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éf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ants.</w:t>
      </w:r>
    </w:p>
    <w:p>
      <w:pPr>
        <w:rPr>
          <w:rFonts w:cs="Verdana" w:hAnsi="Verdana" w:eastAsia="Verdana" w:ascii="Verdana"/>
          <w:sz w:val="20"/>
          <w:szCs w:val="20"/>
        </w:rPr>
        <w:jc w:val="center"/>
        <w:spacing w:before="46" w:lineRule="exact" w:line="220"/>
        <w:ind w:left="7430" w:right="5847"/>
      </w:pPr>
      <w:r>
        <w:rPr>
          <w:rFonts w:cs="Verdana" w:hAnsi="Verdana" w:eastAsia="Verdana" w:ascii="Verdana"/>
          <w:color w:val="A8121D"/>
          <w:spacing w:val="0"/>
          <w:w w:val="99"/>
          <w:position w:val="-1"/>
          <w:sz w:val="20"/>
          <w:szCs w:val="20"/>
        </w:rPr>
        <w:t>.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3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Sz w:w="14400" w:h="10800" w:orient="landscape"/>
          <w:pgMar w:top="100" w:bottom="0" w:left="420" w:right="560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15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8"/>
        <w:ind w:left="2496"/>
      </w:pPr>
      <w:r>
        <w:pict>
          <v:shape type="#_x0000_t75" style="position:absolute;margin-left:0pt;margin-top:-6.104e-006pt;width:720pt;height:540pt;mso-position-horizontal-relative:page;mso-position-vertical-relative:page;z-index:-5835">
            <v:imagedata o:title="" r:id="rId27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-3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RISQ</w:t>
      </w:r>
      <w:r>
        <w:rPr>
          <w:rFonts w:cs="Verdana" w:hAnsi="Verdana" w:eastAsia="Verdana" w:ascii="Verdana"/>
          <w:b/>
          <w:color w:val="FFFFFF"/>
          <w:spacing w:val="-3"/>
          <w:w w:val="100"/>
          <w:sz w:val="56"/>
          <w:szCs w:val="56"/>
        </w:rPr>
        <w:t>U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ES</w:t>
      </w:r>
      <w:r>
        <w:rPr>
          <w:rFonts w:cs="Verdana" w:hAnsi="Verdana" w:eastAsia="Verdana" w:ascii="Verdana"/>
          <w:b/>
          <w:color w:val="FFFFFF"/>
          <w:spacing w:val="-26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ET</w:t>
      </w:r>
      <w:r>
        <w:rPr>
          <w:rFonts w:cs="Verdana" w:hAnsi="Verdana" w:eastAsia="Verdana" w:ascii="Verdana"/>
          <w:b/>
          <w:color w:val="FFFFFF"/>
          <w:spacing w:val="-6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SANCTIO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6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ÉS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60"/>
        <w:ind w:left="4279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À</w:t>
      </w:r>
      <w:r>
        <w:rPr>
          <w:rFonts w:cs="Verdana" w:hAnsi="Verdana" w:eastAsia="Verdana" w:ascii="Verdana"/>
          <w:b/>
          <w:color w:val="FFFFFF"/>
          <w:spacing w:val="-4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LA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PRISE</w:t>
      </w:r>
      <w:r>
        <w:rPr>
          <w:rFonts w:cs="Verdana" w:hAnsi="Verdana" w:eastAsia="Verdana" w:ascii="Verdana"/>
          <w:b/>
          <w:color w:val="FFFFFF"/>
          <w:spacing w:val="-19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DE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SUBSTANCES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0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ind w:left="1481"/>
      </w:pP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Le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-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effets</w:t>
      </w:r>
      <w:r>
        <w:rPr>
          <w:rFonts w:cs="Verdana" w:hAnsi="Verdana" w:eastAsia="Verdana" w:ascii="Verdana"/>
          <w:b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stupéfian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: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tabs>
          <w:tab w:pos="2940" w:val="left"/>
          <w:tab w:pos="3680" w:val="left"/>
        </w:tabs>
        <w:jc w:val="both"/>
        <w:spacing w:before="85" w:lineRule="auto" w:line="237"/>
        <w:ind w:left="2832" w:right="179" w:hanging="720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ab/>
        <w:tab/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une</w:t>
      </w:r>
      <w:r>
        <w:rPr>
          <w:rFonts w:cs="Verdana" w:hAnsi="Verdana" w:eastAsia="Verdana" w:ascii="Verdana"/>
          <w:spacing w:val="11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cep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11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éformée</w:t>
      </w:r>
      <w:r>
        <w:rPr>
          <w:rFonts w:cs="Verdana" w:hAnsi="Verdana" w:eastAsia="Verdana" w:ascii="Verdana"/>
          <w:spacing w:val="11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:</w:t>
      </w:r>
      <w:r>
        <w:rPr>
          <w:rFonts w:cs="Verdana" w:hAnsi="Verdana" w:eastAsia="Verdana" w:ascii="Verdana"/>
          <w:spacing w:val="11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champ</w:t>
      </w:r>
      <w:r>
        <w:rPr>
          <w:rFonts w:cs="Verdana" w:hAnsi="Verdana" w:eastAsia="Verdana" w:ascii="Verdana"/>
          <w:spacing w:val="11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11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ci,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nsta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3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2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3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mau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v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2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3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des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stan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7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8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8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s,</w:t>
      </w:r>
      <w:r>
        <w:rPr>
          <w:rFonts w:cs="Verdana" w:hAnsi="Verdana" w:eastAsia="Verdana" w:ascii="Verdana"/>
          <w:spacing w:val="8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ff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cu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4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7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conna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nce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  <w:tab/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j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ts,</w:t>
      </w:r>
      <w:r>
        <w:rPr>
          <w:rFonts w:cs="Verdana" w:hAnsi="Verdana" w:eastAsia="Verdana" w:ascii="Verdana"/>
          <w:spacing w:val="11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trou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11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ort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spacing w:val="11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(sur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xc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té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ê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),</w:t>
      </w:r>
      <w:r>
        <w:rPr>
          <w:rFonts w:cs="Verdana" w:hAnsi="Verdana" w:eastAsia="Verdana" w:ascii="Verdana"/>
          <w:spacing w:val="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ha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uc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...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tabs>
          <w:tab w:pos="2940" w:val="left"/>
        </w:tabs>
        <w:jc w:val="both"/>
        <w:spacing w:before="86" w:lineRule="auto" w:line="236"/>
        <w:ind w:left="2832" w:right="178" w:hanging="720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ab/>
        <w:tab/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2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2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ncoh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2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: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2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euphor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2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2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eut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î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ner</w:t>
      </w:r>
      <w:r>
        <w:rPr>
          <w:rFonts w:cs="Verdana" w:hAnsi="Verdana" w:eastAsia="Verdana" w:ascii="Verdana"/>
          <w:spacing w:val="6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</w:t>
      </w:r>
      <w:r>
        <w:rPr>
          <w:rFonts w:cs="Verdana" w:hAnsi="Verdana" w:eastAsia="Verdana" w:ascii="Verdana"/>
          <w:spacing w:val="6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ment</w:t>
      </w:r>
      <w:r>
        <w:rPr>
          <w:rFonts w:cs="Verdana" w:hAnsi="Verdana" w:eastAsia="Verdana" w:ascii="Verdana"/>
          <w:spacing w:val="6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nv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nc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  <w:r>
        <w:rPr>
          <w:rFonts w:cs="Verdana" w:hAnsi="Verdana" w:eastAsia="Verdana" w:ascii="Verdana"/>
          <w:spacing w:val="6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not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6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6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mps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déc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yse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tu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-4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e,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82"/>
        <w:ind w:left="2112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  </w:t>
      </w:r>
      <w:r>
        <w:rPr>
          <w:rFonts w:cs="Times New Roman" w:hAnsi="Times New Roman" w:eastAsia="Times New Roman" w:ascii="Times New Roman"/>
          <w:spacing w:val="7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fré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..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ind w:left="1481"/>
      </w:pP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esse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l’él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min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des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upéfi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nts</w:t>
      </w:r>
      <w:r>
        <w:rPr>
          <w:rFonts w:cs="Verdana" w:hAnsi="Verdana" w:eastAsia="Verdana" w:ascii="Verdana"/>
          <w:b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: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before="97" w:lineRule="exact" w:line="420"/>
        <w:ind w:left="2652" w:right="178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4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ef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euv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2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7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heur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canna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mais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jusq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'à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eurs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jours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ures.</w:t>
      </w:r>
    </w:p>
    <w:p>
      <w:pPr>
        <w:rPr>
          <w:rFonts w:cs="Verdana" w:hAnsi="Verdana" w:eastAsia="Verdana" w:ascii="Verdana"/>
          <w:sz w:val="20"/>
          <w:szCs w:val="20"/>
        </w:rPr>
        <w:jc w:val="center"/>
        <w:spacing w:before="34" w:lineRule="exact" w:line="220"/>
        <w:ind w:left="7205" w:right="5973"/>
      </w:pPr>
      <w:r>
        <w:rPr>
          <w:rFonts w:cs="Verdana" w:hAnsi="Verdana" w:eastAsia="Verdana" w:ascii="Verdana"/>
          <w:color w:val="A8121D"/>
          <w:spacing w:val="0"/>
          <w:w w:val="99"/>
          <w:position w:val="-2"/>
          <w:sz w:val="20"/>
          <w:szCs w:val="20"/>
        </w:rPr>
        <w:t>.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lineRule="exact" w:line="260"/>
        <w:ind w:left="119"/>
        <w:sectPr>
          <w:pgSz w:w="14400" w:h="10800" w:orient="landscape"/>
          <w:pgMar w:top="240" w:bottom="0" w:left="420" w:right="660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16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8"/>
        <w:ind w:left="2156"/>
      </w:pPr>
      <w:r>
        <w:pict>
          <v:group style="position:absolute;margin-left:0pt;margin-top:0pt;width:720pt;height:540pt;mso-position-horizontal-relative:page;mso-position-vertical-relative:page;z-index:-5834" coordorigin="0,0" coordsize="14400,10800">
            <v:shape type="#_x0000_t75" style="position:absolute;left:0;top:0;width:14400;height:10800">
              <v:imagedata o:title="" r:id="rId28"/>
            </v:shape>
            <v:shape style="position:absolute;left:2210;top:6535;width:11228;height:2473" coordorigin="2210,6535" coordsize="11228,2473" path="m2210,9008l13438,9008,13438,6535,2210,6535,2210,9008xe" filled="t" fillcolor="#A8121D" stroked="f">
              <v:path arrowok="t"/>
              <v:fill/>
            </v:shape>
            <v:shape style="position:absolute;left:2210;top:6535;width:11228;height:2473" coordorigin="2210,6535" coordsize="11228,2473" path="m2210,9008l13438,9008,13438,6535,2210,6535,2210,9008xe" filled="f" stroked="t" strokeweight="0.75pt" strokecolor="#A8121D">
              <v:path arrowok="t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-3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RISQ</w:t>
      </w:r>
      <w:r>
        <w:rPr>
          <w:rFonts w:cs="Verdana" w:hAnsi="Verdana" w:eastAsia="Verdana" w:ascii="Verdana"/>
          <w:b/>
          <w:color w:val="FFFFFF"/>
          <w:spacing w:val="-3"/>
          <w:w w:val="100"/>
          <w:sz w:val="56"/>
          <w:szCs w:val="56"/>
        </w:rPr>
        <w:t>U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ES</w:t>
      </w:r>
      <w:r>
        <w:rPr>
          <w:rFonts w:cs="Verdana" w:hAnsi="Verdana" w:eastAsia="Verdana" w:ascii="Verdana"/>
          <w:b/>
          <w:color w:val="FFFFFF"/>
          <w:spacing w:val="-26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ET</w:t>
      </w:r>
      <w:r>
        <w:rPr>
          <w:rFonts w:cs="Verdana" w:hAnsi="Verdana" w:eastAsia="Verdana" w:ascii="Verdana"/>
          <w:b/>
          <w:color w:val="FFFFFF"/>
          <w:spacing w:val="-6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SANCTIO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6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ÉS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3939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À</w:t>
      </w:r>
      <w:r>
        <w:rPr>
          <w:rFonts w:cs="Verdana" w:hAnsi="Verdana" w:eastAsia="Verdana" w:ascii="Verdana"/>
          <w:b/>
          <w:color w:val="FFFFFF"/>
          <w:spacing w:val="-4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LA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PRISE</w:t>
      </w:r>
      <w:r>
        <w:rPr>
          <w:rFonts w:cs="Verdana" w:hAnsi="Verdana" w:eastAsia="Verdana" w:ascii="Verdana"/>
          <w:b/>
          <w:color w:val="FFFFFF"/>
          <w:spacing w:val="-19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DE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SUBSTANCES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7" w:lineRule="exact" w:line="240"/>
      </w:pPr>
      <w:r>
        <w:rPr>
          <w:sz w:val="24"/>
          <w:szCs w:val="24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60"/>
        <w:ind w:left="5247"/>
      </w:pP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3.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17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40"/>
          <w:szCs w:val="40"/>
        </w:rPr>
        <w:t>L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es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médi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0"/>
          <w:szCs w:val="40"/>
        </w:rPr>
        <w:t>c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am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nts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sz w:val="15"/>
          <w:szCs w:val="15"/>
        </w:rPr>
        <w:jc w:val="left"/>
        <w:spacing w:before="5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both"/>
        <w:spacing w:lineRule="auto" w:line="237"/>
        <w:ind w:left="1764" w:right="29"/>
      </w:pPr>
      <w:r>
        <w:rPr>
          <w:rFonts w:cs="Verdana" w:hAnsi="Verdana" w:eastAsia="Verdana" w:ascii="Verdana"/>
          <w:spacing w:val="0"/>
          <w:w w:val="100"/>
          <w:sz w:val="40"/>
          <w:szCs w:val="40"/>
        </w:rPr>
        <w:t>Cert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ns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ca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nts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uv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nt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ntra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î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té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at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du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co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po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nt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mêm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tre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q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ue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’a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co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g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ue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,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g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nd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nt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sp</w:t>
      </w:r>
      <w:r>
        <w:rPr>
          <w:rFonts w:cs="Verdana" w:hAnsi="Verdana" w:eastAsia="Verdana" w:ascii="Verdana"/>
          <w:spacing w:val="-5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f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ur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d’e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oi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ca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nts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par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ctog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3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2"/>
          <w:szCs w:val="32"/>
        </w:rPr>
        <w:jc w:val="left"/>
        <w:spacing w:before="18"/>
        <w:ind w:left="2393"/>
      </w:pPr>
      <w:r>
        <w:rPr>
          <w:rFonts w:cs="Arial" w:hAnsi="Arial" w:eastAsia="Arial" w:ascii="Arial"/>
          <w:b/>
          <w:color w:val="FFFFFF"/>
          <w:spacing w:val="-34"/>
          <w:w w:val="100"/>
          <w:sz w:val="32"/>
          <w:szCs w:val="32"/>
        </w:rPr>
        <w:t>A</w:t>
      </w:r>
      <w:r>
        <w:rPr>
          <w:rFonts w:cs="Arial" w:hAnsi="Arial" w:eastAsia="Arial" w:ascii="Arial"/>
          <w:b/>
          <w:color w:val="FFFFFF"/>
          <w:spacing w:val="0"/>
          <w:w w:val="100"/>
          <w:sz w:val="32"/>
          <w:szCs w:val="32"/>
        </w:rPr>
        <w:t>T</w:t>
      </w:r>
      <w:r>
        <w:rPr>
          <w:rFonts w:cs="Arial" w:hAnsi="Arial" w:eastAsia="Arial" w:ascii="Arial"/>
          <w:b/>
          <w:color w:val="FFFFFF"/>
          <w:spacing w:val="-1"/>
          <w:w w:val="100"/>
          <w:sz w:val="32"/>
          <w:szCs w:val="32"/>
        </w:rPr>
        <w:t>T</w:t>
      </w:r>
      <w:r>
        <w:rPr>
          <w:rFonts w:cs="Arial" w:hAnsi="Arial" w:eastAsia="Arial" w:ascii="Arial"/>
          <w:b/>
          <w:color w:val="FFFFFF"/>
          <w:spacing w:val="0"/>
          <w:w w:val="100"/>
          <w:sz w:val="32"/>
          <w:szCs w:val="32"/>
        </w:rPr>
        <w:t>ENT</w:t>
      </w:r>
      <w:r>
        <w:rPr>
          <w:rFonts w:cs="Arial" w:hAnsi="Arial" w:eastAsia="Arial" w:ascii="Arial"/>
          <w:b/>
          <w:color w:val="FFFFFF"/>
          <w:spacing w:val="2"/>
          <w:w w:val="100"/>
          <w:sz w:val="32"/>
          <w:szCs w:val="32"/>
        </w:rPr>
        <w:t>I</w:t>
      </w:r>
      <w:r>
        <w:rPr>
          <w:rFonts w:cs="Arial" w:hAnsi="Arial" w:eastAsia="Arial" w:ascii="Arial"/>
          <w:b/>
          <w:color w:val="FFFFFF"/>
          <w:spacing w:val="-1"/>
          <w:w w:val="100"/>
          <w:sz w:val="32"/>
          <w:szCs w:val="32"/>
        </w:rPr>
        <w:t>O</w:t>
      </w:r>
      <w:r>
        <w:rPr>
          <w:rFonts w:cs="Arial" w:hAnsi="Arial" w:eastAsia="Arial" w:ascii="Arial"/>
          <w:b/>
          <w:color w:val="FFFFFF"/>
          <w:spacing w:val="0"/>
          <w:w w:val="100"/>
          <w:sz w:val="32"/>
          <w:szCs w:val="32"/>
        </w:rPr>
        <w:t>N</w:t>
      </w:r>
      <w:r>
        <w:rPr>
          <w:rFonts w:cs="Arial" w:hAnsi="Arial" w:eastAsia="Arial" w:ascii="Arial"/>
          <w:b/>
          <w:color w:val="FFFFFF"/>
          <w:spacing w:val="-6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FFFFFF"/>
          <w:spacing w:val="0"/>
          <w:w w:val="100"/>
          <w:sz w:val="32"/>
          <w:szCs w:val="32"/>
        </w:rPr>
        <w:t>à</w:t>
      </w:r>
      <w:r>
        <w:rPr>
          <w:rFonts w:cs="Arial" w:hAnsi="Arial" w:eastAsia="Arial" w:ascii="Arial"/>
          <w:b/>
          <w:color w:val="FFFFFF"/>
          <w:spacing w:val="-2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FFFFFF"/>
          <w:spacing w:val="0"/>
          <w:w w:val="100"/>
          <w:sz w:val="32"/>
          <w:szCs w:val="32"/>
        </w:rPr>
        <w:t>la</w:t>
      </w:r>
      <w:r>
        <w:rPr>
          <w:rFonts w:cs="Arial" w:hAnsi="Arial" w:eastAsia="Arial" w:ascii="Arial"/>
          <w:b/>
          <w:color w:val="FFFFFF"/>
          <w:spacing w:val="0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FFFFFF"/>
          <w:spacing w:val="0"/>
          <w:w w:val="100"/>
          <w:sz w:val="32"/>
          <w:szCs w:val="32"/>
        </w:rPr>
        <w:t>prise</w:t>
      </w:r>
      <w:r>
        <w:rPr>
          <w:rFonts w:cs="Arial" w:hAnsi="Arial" w:eastAsia="Arial" w:ascii="Arial"/>
          <w:b/>
          <w:color w:val="FFFFFF"/>
          <w:spacing w:val="-3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FFFFFF"/>
          <w:spacing w:val="0"/>
          <w:w w:val="100"/>
          <w:sz w:val="32"/>
          <w:szCs w:val="32"/>
        </w:rPr>
        <w:t>massi</w:t>
      </w:r>
      <w:r>
        <w:rPr>
          <w:rFonts w:cs="Arial" w:hAnsi="Arial" w:eastAsia="Arial" w:ascii="Arial"/>
          <w:b/>
          <w:color w:val="FFFFFF"/>
          <w:spacing w:val="-7"/>
          <w:w w:val="100"/>
          <w:sz w:val="32"/>
          <w:szCs w:val="32"/>
        </w:rPr>
        <w:t>v</w:t>
      </w:r>
      <w:r>
        <w:rPr>
          <w:rFonts w:cs="Arial" w:hAnsi="Arial" w:eastAsia="Arial" w:ascii="Arial"/>
          <w:b/>
          <w:color w:val="FFFFFF"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b/>
          <w:color w:val="FFFFFF"/>
          <w:spacing w:val="-3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FFFFFF"/>
          <w:spacing w:val="0"/>
          <w:w w:val="100"/>
          <w:sz w:val="32"/>
          <w:szCs w:val="32"/>
        </w:rPr>
        <w:t>de</w:t>
      </w:r>
      <w:r>
        <w:rPr>
          <w:rFonts w:cs="Arial" w:hAnsi="Arial" w:eastAsia="Arial" w:ascii="Arial"/>
          <w:b/>
          <w:color w:val="FFFFFF"/>
          <w:spacing w:val="-2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FFFFFF"/>
          <w:spacing w:val="0"/>
          <w:w w:val="100"/>
          <w:sz w:val="32"/>
          <w:szCs w:val="32"/>
        </w:rPr>
        <w:t>su</w:t>
      </w:r>
      <w:r>
        <w:rPr>
          <w:rFonts w:cs="Arial" w:hAnsi="Arial" w:eastAsia="Arial" w:ascii="Arial"/>
          <w:b/>
          <w:color w:val="FFFFFF"/>
          <w:spacing w:val="-1"/>
          <w:w w:val="100"/>
          <w:sz w:val="32"/>
          <w:szCs w:val="32"/>
        </w:rPr>
        <w:t>b</w:t>
      </w:r>
      <w:r>
        <w:rPr>
          <w:rFonts w:cs="Arial" w:hAnsi="Arial" w:eastAsia="Arial" w:ascii="Arial"/>
          <w:b/>
          <w:color w:val="FFFFFF"/>
          <w:spacing w:val="0"/>
          <w:w w:val="100"/>
          <w:sz w:val="32"/>
          <w:szCs w:val="32"/>
        </w:rPr>
        <w:t>sta</w:t>
      </w:r>
      <w:r>
        <w:rPr>
          <w:rFonts w:cs="Arial" w:hAnsi="Arial" w:eastAsia="Arial" w:ascii="Arial"/>
          <w:b/>
          <w:color w:val="FFFFFF"/>
          <w:spacing w:val="-1"/>
          <w:w w:val="100"/>
          <w:sz w:val="32"/>
          <w:szCs w:val="32"/>
        </w:rPr>
        <w:t>n</w:t>
      </w:r>
      <w:r>
        <w:rPr>
          <w:rFonts w:cs="Arial" w:hAnsi="Arial" w:eastAsia="Arial" w:ascii="Arial"/>
          <w:b/>
          <w:color w:val="FFFFFF"/>
          <w:spacing w:val="0"/>
          <w:w w:val="100"/>
          <w:sz w:val="32"/>
          <w:szCs w:val="32"/>
        </w:rPr>
        <w:t>ces</w:t>
      </w:r>
      <w:r>
        <w:rPr>
          <w:rFonts w:cs="Arial" w:hAnsi="Arial" w:eastAsia="Arial" w:ascii="Arial"/>
          <w:b/>
          <w:color w:val="FFFFFF"/>
          <w:spacing w:val="-13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FFFFFF"/>
          <w:spacing w:val="0"/>
          <w:w w:val="100"/>
          <w:sz w:val="32"/>
          <w:szCs w:val="32"/>
        </w:rPr>
        <w:t>sur</w:t>
      </w:r>
      <w:r>
        <w:rPr>
          <w:rFonts w:cs="Arial" w:hAnsi="Arial" w:eastAsia="Arial" w:ascii="Arial"/>
          <w:b/>
          <w:color w:val="FFFFFF"/>
          <w:spacing w:val="-3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FFFFFF"/>
          <w:spacing w:val="0"/>
          <w:w w:val="100"/>
          <w:sz w:val="32"/>
          <w:szCs w:val="32"/>
        </w:rPr>
        <w:t>le</w:t>
      </w:r>
      <w:r>
        <w:rPr>
          <w:rFonts w:cs="Arial" w:hAnsi="Arial" w:eastAsia="Arial" w:ascii="Arial"/>
          <w:b/>
          <w:color w:val="FFFFFF"/>
          <w:spacing w:val="-1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FFFFFF"/>
          <w:spacing w:val="0"/>
          <w:w w:val="100"/>
          <w:sz w:val="32"/>
          <w:szCs w:val="32"/>
        </w:rPr>
        <w:t>lieu</w:t>
      </w:r>
      <w:r>
        <w:rPr>
          <w:rFonts w:cs="Arial" w:hAnsi="Arial" w:eastAsia="Arial" w:ascii="Arial"/>
          <w:b/>
          <w:color w:val="FFFFFF"/>
          <w:spacing w:val="-3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FFFFFF"/>
          <w:spacing w:val="0"/>
          <w:w w:val="100"/>
          <w:sz w:val="32"/>
          <w:szCs w:val="32"/>
        </w:rPr>
        <w:t>de</w:t>
      </w:r>
      <w:r>
        <w:rPr>
          <w:rFonts w:cs="Arial" w:hAnsi="Arial" w:eastAsia="Arial" w:ascii="Arial"/>
          <w:b/>
          <w:color w:val="FFFFFF"/>
          <w:spacing w:val="-2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FFFFFF"/>
          <w:spacing w:val="0"/>
          <w:w w:val="100"/>
          <w:sz w:val="32"/>
          <w:szCs w:val="32"/>
        </w:rPr>
        <w:t>tra</w:t>
      </w:r>
      <w:r>
        <w:rPr>
          <w:rFonts w:cs="Arial" w:hAnsi="Arial" w:eastAsia="Arial" w:ascii="Arial"/>
          <w:b/>
          <w:color w:val="FFFFFF"/>
          <w:spacing w:val="-7"/>
          <w:w w:val="100"/>
          <w:sz w:val="32"/>
          <w:szCs w:val="32"/>
        </w:rPr>
        <w:t>v</w:t>
      </w:r>
      <w:r>
        <w:rPr>
          <w:rFonts w:cs="Arial" w:hAnsi="Arial" w:eastAsia="Arial" w:ascii="Arial"/>
          <w:b/>
          <w:color w:val="FFFFFF"/>
          <w:spacing w:val="0"/>
          <w:w w:val="100"/>
          <w:sz w:val="32"/>
          <w:szCs w:val="32"/>
        </w:rPr>
        <w:t>ail</w:t>
      </w:r>
      <w:r>
        <w:rPr>
          <w:rFonts w:cs="Arial" w:hAnsi="Arial" w:eastAsia="Arial" w:ascii="Arial"/>
          <w:color w:val="000000"/>
          <w:spacing w:val="0"/>
          <w:w w:val="100"/>
          <w:sz w:val="32"/>
          <w:szCs w:val="3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2"/>
          <w:szCs w:val="32"/>
        </w:rPr>
        <w:jc w:val="both"/>
        <w:spacing w:lineRule="auto" w:line="250"/>
        <w:ind w:left="1934" w:right="530"/>
      </w:pP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L'emp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o</w:t>
      </w:r>
      <w:r>
        <w:rPr>
          <w:rFonts w:cs="Arial" w:hAnsi="Arial" w:eastAsia="Arial" w:ascii="Arial"/>
          <w:color w:val="FFFFFF"/>
          <w:spacing w:val="-4"/>
          <w:w w:val="100"/>
          <w:sz w:val="32"/>
          <w:szCs w:val="32"/>
        </w:rPr>
        <w:t>y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color w:val="FFFFFF"/>
          <w:spacing w:val="2"/>
          <w:w w:val="100"/>
          <w:sz w:val="32"/>
          <w:szCs w:val="32"/>
        </w:rPr>
        <w:t>u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r</w:t>
      </w:r>
      <w:r>
        <w:rPr>
          <w:rFonts w:cs="Arial" w:hAnsi="Arial" w:eastAsia="Arial" w:ascii="Arial"/>
          <w:color w:val="FFFFFF"/>
          <w:spacing w:val="2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p</w:t>
      </w:r>
      <w:r>
        <w:rPr>
          <w:rFonts w:cs="Arial" w:hAnsi="Arial" w:eastAsia="Arial" w:ascii="Arial"/>
          <w:color w:val="FFFFFF"/>
          <w:spacing w:val="2"/>
          <w:w w:val="100"/>
          <w:sz w:val="32"/>
          <w:szCs w:val="32"/>
        </w:rPr>
        <w:t>e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ut</w:t>
      </w:r>
      <w:r>
        <w:rPr>
          <w:rFonts w:cs="Arial" w:hAnsi="Arial" w:eastAsia="Arial" w:ascii="Arial"/>
          <w:color w:val="FFFFFF"/>
          <w:spacing w:val="14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régle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m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ent</w:t>
      </w:r>
      <w:r>
        <w:rPr>
          <w:rFonts w:cs="Arial" w:hAnsi="Arial" w:eastAsia="Arial" w:ascii="Arial"/>
          <w:color w:val="FFFFFF"/>
          <w:spacing w:val="3"/>
          <w:w w:val="100"/>
          <w:sz w:val="32"/>
          <w:szCs w:val="32"/>
        </w:rPr>
        <w:t>e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r</w:t>
      </w:r>
      <w:r>
        <w:rPr>
          <w:rFonts w:cs="Arial" w:hAnsi="Arial" w:eastAsia="Arial" w:ascii="Arial"/>
          <w:color w:val="FFFFFF"/>
          <w:spacing w:val="6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a</w:t>
      </w:r>
      <w:r>
        <w:rPr>
          <w:rFonts w:cs="Arial" w:hAnsi="Arial" w:eastAsia="Arial" w:ascii="Arial"/>
          <w:color w:val="FFFFFF"/>
          <w:spacing w:val="17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on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s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om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m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at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on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de</w:t>
      </w:r>
      <w:r>
        <w:rPr>
          <w:rFonts w:cs="Arial" w:hAnsi="Arial" w:eastAsia="Arial" w:ascii="Arial"/>
          <w:color w:val="FFFFFF"/>
          <w:spacing w:val="16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s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ub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s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ta</w:t>
      </w:r>
      <w:r>
        <w:rPr>
          <w:rFonts w:cs="Arial" w:hAnsi="Arial" w:eastAsia="Arial" w:ascii="Arial"/>
          <w:color w:val="FFFFFF"/>
          <w:spacing w:val="-2"/>
          <w:w w:val="100"/>
          <w:sz w:val="32"/>
          <w:szCs w:val="32"/>
        </w:rPr>
        <w:t>n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es</w:t>
      </w:r>
      <w:r>
        <w:rPr>
          <w:rFonts w:cs="Arial" w:hAnsi="Arial" w:eastAsia="Arial" w:ascii="Arial"/>
          <w:color w:val="FFFFFF"/>
          <w:spacing w:val="7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dans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color w:val="FFFFFF"/>
          <w:spacing w:val="-1"/>
          <w:w w:val="100"/>
          <w:sz w:val="32"/>
          <w:szCs w:val="32"/>
        </w:rPr>
        <w:t>'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entrepri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s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e,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v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o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r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color w:val="FFFFFF"/>
          <w:spacing w:val="9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color w:val="FFFFFF"/>
          <w:spacing w:val="-1"/>
          <w:w w:val="100"/>
          <w:sz w:val="32"/>
          <w:szCs w:val="32"/>
        </w:rPr>
        <w:t>'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nterdire</w:t>
      </w:r>
      <w:r>
        <w:rPr>
          <w:rFonts w:cs="Arial" w:hAnsi="Arial" w:eastAsia="Arial" w:ascii="Arial"/>
          <w:color w:val="FFFFFF"/>
          <w:spacing w:val="4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o</w:t>
      </w:r>
      <w:r>
        <w:rPr>
          <w:rFonts w:cs="Arial" w:hAnsi="Arial" w:eastAsia="Arial" w:ascii="Arial"/>
          <w:color w:val="FFFFFF"/>
          <w:spacing w:val="3"/>
          <w:w w:val="100"/>
          <w:sz w:val="32"/>
          <w:szCs w:val="32"/>
        </w:rPr>
        <w:t>m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p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èteme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n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t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(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règle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m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ent</w:t>
      </w:r>
      <w:r>
        <w:rPr>
          <w:rFonts w:cs="Arial" w:hAnsi="Arial" w:eastAsia="Arial" w:ascii="Arial"/>
          <w:color w:val="FFFFFF"/>
          <w:spacing w:val="4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ntérie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u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r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)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.</w:t>
      </w:r>
      <w:r>
        <w:rPr>
          <w:rFonts w:cs="Arial" w:hAnsi="Arial" w:eastAsia="Arial" w:ascii="Arial"/>
          <w:color w:val="FFFFFF"/>
          <w:spacing w:val="7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Le</w:t>
      </w:r>
      <w:r>
        <w:rPr>
          <w:rFonts w:cs="Arial" w:hAnsi="Arial" w:eastAsia="Arial" w:ascii="Arial"/>
          <w:color w:val="FFFFFF"/>
          <w:spacing w:val="11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2"/>
          <w:w w:val="100"/>
          <w:sz w:val="32"/>
          <w:szCs w:val="32"/>
        </w:rPr>
        <w:t>d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roit</w:t>
      </w:r>
      <w:r>
        <w:rPr>
          <w:rFonts w:cs="Arial" w:hAnsi="Arial" w:eastAsia="Arial" w:ascii="Arial"/>
          <w:color w:val="FFFFFF"/>
          <w:spacing w:val="11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du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trava</w:t>
      </w:r>
      <w:r>
        <w:rPr>
          <w:rFonts w:cs="Arial" w:hAnsi="Arial" w:eastAsia="Arial" w:ascii="Arial"/>
          <w:color w:val="FFFFFF"/>
          <w:spacing w:val="2"/>
          <w:w w:val="100"/>
          <w:sz w:val="32"/>
          <w:szCs w:val="32"/>
        </w:rPr>
        <w:t>i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l</w:t>
      </w:r>
      <w:r>
        <w:rPr>
          <w:rFonts w:cs="Arial" w:hAnsi="Arial" w:eastAsia="Arial" w:ascii="Arial"/>
          <w:color w:val="FFFFFF"/>
          <w:spacing w:val="5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peut</w:t>
      </w:r>
      <w:r>
        <w:rPr>
          <w:rFonts w:cs="Arial" w:hAnsi="Arial" w:eastAsia="Arial" w:ascii="Arial"/>
          <w:color w:val="FFFFFF"/>
          <w:spacing w:val="6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color w:val="FFFFFF"/>
          <w:spacing w:val="10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color w:val="FFFFFF"/>
          <w:spacing w:val="2"/>
          <w:w w:val="100"/>
          <w:sz w:val="32"/>
          <w:szCs w:val="32"/>
        </w:rPr>
        <w:t>o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ndu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re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à</w:t>
      </w:r>
      <w:r>
        <w:rPr>
          <w:rFonts w:cs="Arial" w:hAnsi="Arial" w:eastAsia="Arial" w:ascii="Arial"/>
          <w:color w:val="FFFFFF"/>
          <w:spacing w:val="10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enci</w:t>
      </w:r>
      <w:r>
        <w:rPr>
          <w:rFonts w:cs="Arial" w:hAnsi="Arial" w:eastAsia="Arial" w:ascii="Arial"/>
          <w:color w:val="FFFFFF"/>
          <w:spacing w:val="-2"/>
          <w:w w:val="100"/>
          <w:sz w:val="32"/>
          <w:szCs w:val="32"/>
        </w:rPr>
        <w:t>e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r</w:t>
      </w:r>
      <w:r>
        <w:rPr>
          <w:rFonts w:cs="Arial" w:hAnsi="Arial" w:eastAsia="Arial" w:ascii="Arial"/>
          <w:color w:val="FFFFFF"/>
          <w:spacing w:val="4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un</w:t>
      </w:r>
      <w:r>
        <w:rPr>
          <w:rFonts w:cs="Arial" w:hAnsi="Arial" w:eastAsia="Arial" w:ascii="Arial"/>
          <w:color w:val="FFFFFF"/>
          <w:spacing w:val="9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s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a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arié</w:t>
      </w:r>
      <w:r>
        <w:rPr>
          <w:rFonts w:cs="Arial" w:hAnsi="Arial" w:eastAsia="Arial" w:ascii="Arial"/>
          <w:color w:val="FFFFFF"/>
          <w:spacing w:val="4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en</w:t>
      </w:r>
      <w:r>
        <w:rPr>
          <w:rFonts w:cs="Arial" w:hAnsi="Arial" w:eastAsia="Arial" w:ascii="Arial"/>
          <w:color w:val="FFFFFF"/>
          <w:spacing w:val="11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2"/>
          <w:w w:val="100"/>
          <w:sz w:val="32"/>
          <w:szCs w:val="32"/>
        </w:rPr>
        <w:t>é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tat</w:t>
      </w:r>
      <w:r>
        <w:rPr>
          <w:rFonts w:cs="Arial" w:hAnsi="Arial" w:eastAsia="Arial" w:ascii="Arial"/>
          <w:color w:val="FFFFFF"/>
          <w:spacing w:val="10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d'éb</w:t>
      </w:r>
      <w:r>
        <w:rPr>
          <w:rFonts w:cs="Arial" w:hAnsi="Arial" w:eastAsia="Arial" w:ascii="Arial"/>
          <w:color w:val="FFFFFF"/>
          <w:spacing w:val="-1"/>
          <w:w w:val="100"/>
          <w:sz w:val="32"/>
          <w:szCs w:val="32"/>
        </w:rPr>
        <w:t>r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été</w:t>
      </w:r>
      <w:r>
        <w:rPr>
          <w:rFonts w:cs="Arial" w:hAnsi="Arial" w:eastAsia="Arial" w:ascii="Arial"/>
          <w:color w:val="FFFFFF"/>
          <w:spacing w:val="2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dès</w:t>
      </w:r>
      <w:r>
        <w:rPr>
          <w:rFonts w:cs="Arial" w:hAnsi="Arial" w:eastAsia="Arial" w:ascii="Arial"/>
          <w:color w:val="FFFFFF"/>
          <w:spacing w:val="10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ors</w:t>
      </w:r>
      <w:r>
        <w:rPr>
          <w:rFonts w:cs="Arial" w:hAnsi="Arial" w:eastAsia="Arial" w:ascii="Arial"/>
          <w:color w:val="FFFFFF"/>
          <w:spacing w:val="8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que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u</w:t>
      </w:r>
      <w:r>
        <w:rPr>
          <w:rFonts w:cs="Arial" w:hAnsi="Arial" w:eastAsia="Arial" w:ascii="Arial"/>
          <w:color w:val="FFFFFF"/>
          <w:spacing w:val="2"/>
          <w:w w:val="100"/>
          <w:sz w:val="32"/>
          <w:szCs w:val="32"/>
        </w:rPr>
        <w:t>i</w:t>
      </w:r>
      <w:r>
        <w:rPr>
          <w:rFonts w:cs="Arial" w:hAnsi="Arial" w:eastAsia="Arial" w:ascii="Arial"/>
          <w:color w:val="FFFFFF"/>
          <w:spacing w:val="-1"/>
          <w:w w:val="100"/>
          <w:sz w:val="32"/>
          <w:szCs w:val="32"/>
        </w:rPr>
        <w:t>-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i</w:t>
      </w:r>
      <w:r>
        <w:rPr>
          <w:rFonts w:cs="Arial" w:hAnsi="Arial" w:eastAsia="Arial" w:ascii="Arial"/>
          <w:color w:val="FFFFFF"/>
          <w:spacing w:val="-14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prése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n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te</w:t>
      </w:r>
      <w:r>
        <w:rPr>
          <w:rFonts w:cs="Arial" w:hAnsi="Arial" w:eastAsia="Arial" w:ascii="Arial"/>
          <w:color w:val="FFFFFF"/>
          <w:spacing w:val="-8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un</w:t>
      </w:r>
      <w:r>
        <w:rPr>
          <w:rFonts w:cs="Arial" w:hAnsi="Arial" w:eastAsia="Arial" w:ascii="Arial"/>
          <w:color w:val="FFFFFF"/>
          <w:spacing w:val="-1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danger</w:t>
      </w:r>
      <w:r>
        <w:rPr>
          <w:rFonts w:cs="Arial" w:hAnsi="Arial" w:eastAsia="Arial" w:ascii="Arial"/>
          <w:color w:val="FFFFFF"/>
          <w:spacing w:val="-8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pour</w:t>
      </w:r>
      <w:r>
        <w:rPr>
          <w:rFonts w:cs="Arial" w:hAnsi="Arial" w:eastAsia="Arial" w:ascii="Arial"/>
          <w:color w:val="FFFFFF"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u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color w:val="FFFFFF"/>
          <w:spacing w:val="-1"/>
          <w:w w:val="100"/>
          <w:sz w:val="32"/>
          <w:szCs w:val="32"/>
        </w:rPr>
        <w:t>-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mê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m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color w:val="FFFFFF"/>
          <w:spacing w:val="-13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ou</w:t>
      </w:r>
      <w:r>
        <w:rPr>
          <w:rFonts w:cs="Arial" w:hAnsi="Arial" w:eastAsia="Arial" w:ascii="Arial"/>
          <w:color w:val="FFFFFF"/>
          <w:spacing w:val="-1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pour</w:t>
      </w:r>
      <w:r>
        <w:rPr>
          <w:rFonts w:cs="Arial" w:hAnsi="Arial" w:eastAsia="Arial" w:ascii="Arial"/>
          <w:color w:val="FFFFFF"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s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on</w:t>
      </w:r>
      <w:r>
        <w:rPr>
          <w:rFonts w:cs="Arial" w:hAnsi="Arial" w:eastAsia="Arial" w:ascii="Arial"/>
          <w:color w:val="FFFFFF"/>
          <w:spacing w:val="-5"/>
          <w:w w:val="100"/>
          <w:sz w:val="32"/>
          <w:szCs w:val="32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en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v</w:t>
      </w:r>
      <w:r>
        <w:rPr>
          <w:rFonts w:cs="Arial" w:hAnsi="Arial" w:eastAsia="Arial" w:ascii="Arial"/>
          <w:color w:val="FFFFFF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ronnemen</w:t>
      </w:r>
      <w:r>
        <w:rPr>
          <w:rFonts w:cs="Arial" w:hAnsi="Arial" w:eastAsia="Arial" w:ascii="Arial"/>
          <w:color w:val="FFFFFF"/>
          <w:spacing w:val="2"/>
          <w:w w:val="100"/>
          <w:sz w:val="32"/>
          <w:szCs w:val="32"/>
        </w:rPr>
        <w:t>t</w:t>
      </w:r>
      <w:r>
        <w:rPr>
          <w:rFonts w:cs="Arial" w:hAnsi="Arial" w:eastAsia="Arial" w:ascii="Arial"/>
          <w:color w:val="FFFFFF"/>
          <w:spacing w:val="0"/>
          <w:w w:val="100"/>
          <w:sz w:val="32"/>
          <w:szCs w:val="32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32"/>
          <w:szCs w:val="32"/>
        </w:rPr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Sz w:w="14400" w:h="10800" w:orient="landscape"/>
          <w:pgMar w:top="240" w:bottom="0" w:left="420" w:right="520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17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center"/>
        <w:spacing w:before="3"/>
        <w:ind w:left="2579" w:right="295"/>
      </w:pPr>
      <w:r>
        <w:pict>
          <v:shape type="#_x0000_t75" style="position:absolute;margin-left:0pt;margin-top:-6.104e-006pt;width:720pt;height:540pt;mso-position-horizontal-relative:page;mso-position-vertical-relative:page;z-index:-5833">
            <v:imagedata o:title="" r:id="rId30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HABI</w:t>
      </w:r>
      <w:r>
        <w:rPr>
          <w:rFonts w:cs="Verdana" w:hAnsi="Verdana" w:eastAsia="Verdana" w:ascii="Verdana"/>
          <w:b/>
          <w:color w:val="FFFFFF"/>
          <w:spacing w:val="-3"/>
          <w:w w:val="100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ITATION</w:t>
      </w:r>
      <w:r>
        <w:rPr>
          <w:rFonts w:cs="Verdana" w:hAnsi="Verdana" w:eastAsia="Verdana" w:ascii="Verdana"/>
          <w:b/>
          <w:color w:val="FFFFFF"/>
          <w:spacing w:val="-35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99"/>
          <w:sz w:val="56"/>
          <w:szCs w:val="56"/>
        </w:rPr>
        <w:t>EL</w:t>
      </w:r>
      <w:r>
        <w:rPr>
          <w:rFonts w:cs="Verdana" w:hAnsi="Verdana" w:eastAsia="Verdana" w:ascii="Verdana"/>
          <w:b/>
          <w:color w:val="FFFFFF"/>
          <w:spacing w:val="-2"/>
          <w:w w:val="99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99"/>
          <w:sz w:val="56"/>
          <w:szCs w:val="56"/>
        </w:rPr>
        <w:t>CTRIQUE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center"/>
        <w:spacing w:lineRule="exact" w:line="640"/>
        <w:ind w:left="4045" w:right="1758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-1"/>
          <w:w w:val="100"/>
          <w:position w:val="-3"/>
          <w:sz w:val="56"/>
          <w:szCs w:val="56"/>
        </w:rPr>
        <w:t>o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rme</w:t>
      </w:r>
      <w:r>
        <w:rPr>
          <w:rFonts w:cs="Verdana" w:hAnsi="Verdana" w:eastAsia="Verdana" w:ascii="Verdana"/>
          <w:b/>
          <w:color w:val="FFFFFF"/>
          <w:spacing w:val="-8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NFC</w:t>
      </w:r>
      <w:r>
        <w:rPr>
          <w:rFonts w:cs="Verdana" w:hAnsi="Verdana" w:eastAsia="Verdana" w:ascii="Verdana"/>
          <w:b/>
          <w:color w:val="FFFFFF"/>
          <w:spacing w:val="3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1</w:t>
      </w:r>
      <w:r>
        <w:rPr>
          <w:rFonts w:cs="Verdana" w:hAnsi="Verdana" w:eastAsia="Verdana" w:ascii="Verdana"/>
          <w:b/>
          <w:color w:val="FFFFFF"/>
          <w:spacing w:val="2"/>
          <w:w w:val="100"/>
          <w:position w:val="-3"/>
          <w:sz w:val="56"/>
          <w:szCs w:val="56"/>
        </w:rPr>
        <w:t>8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-510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64"/>
          <w:szCs w:val="64"/>
        </w:rPr>
        <w:jc w:val="center"/>
        <w:spacing w:lineRule="exact" w:line="720"/>
        <w:ind w:left="5005" w:right="1803"/>
      </w:pPr>
      <w:r>
        <w:rPr>
          <w:rFonts w:cs="Verdana" w:hAnsi="Verdana" w:eastAsia="Verdana" w:ascii="Verdana"/>
          <w:b/>
          <w:color w:val="A8121D"/>
          <w:spacing w:val="0"/>
          <w:w w:val="100"/>
          <w:position w:val="-1"/>
          <w:sz w:val="64"/>
          <w:szCs w:val="64"/>
        </w:rPr>
        <w:t>La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1"/>
          <w:sz w:val="64"/>
          <w:szCs w:val="64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1"/>
          <w:sz w:val="64"/>
          <w:szCs w:val="64"/>
        </w:rPr>
        <w:t>Préventi</w:t>
      </w:r>
      <w:r>
        <w:rPr>
          <w:rFonts w:cs="Verdana" w:hAnsi="Verdana" w:eastAsia="Verdana" w:ascii="Verdana"/>
          <w:b/>
          <w:color w:val="A8121D"/>
          <w:spacing w:val="-3"/>
          <w:w w:val="100"/>
          <w:position w:val="-1"/>
          <w:sz w:val="64"/>
          <w:szCs w:val="64"/>
        </w:rPr>
        <w:t>o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1"/>
          <w:sz w:val="64"/>
          <w:szCs w:val="64"/>
        </w:rPr>
        <w:t>n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64"/>
          <w:szCs w:val="6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6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64"/>
          <w:szCs w:val="64"/>
        </w:rPr>
        <w:jc w:val="center"/>
        <w:spacing w:lineRule="auto" w:line="568"/>
        <w:ind w:left="5452" w:right="2251"/>
        <w:sectPr>
          <w:pgMar w:footer="144" w:header="0" w:top="360" w:bottom="0" w:left="420" w:right="2060"/>
          <w:footerReference w:type="default" r:id="rId29"/>
          <w:pgSz w:w="14400" w:h="10800" w:orient="landscape"/>
        </w:sectPr>
      </w:pPr>
      <w:r>
        <w:rPr>
          <w:rFonts w:cs="Verdana" w:hAnsi="Verdana" w:eastAsia="Verdana" w:ascii="Verdana"/>
          <w:b/>
          <w:color w:val="A8121D"/>
          <w:spacing w:val="0"/>
          <w:w w:val="100"/>
          <w:sz w:val="64"/>
          <w:szCs w:val="64"/>
        </w:rPr>
        <w:t>des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64"/>
          <w:szCs w:val="64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64"/>
          <w:szCs w:val="64"/>
        </w:rPr>
        <w:t>risqu</w:t>
      </w:r>
      <w:r>
        <w:rPr>
          <w:rFonts w:cs="Verdana" w:hAnsi="Verdana" w:eastAsia="Verdana" w:ascii="Verdana"/>
          <w:b/>
          <w:color w:val="A8121D"/>
          <w:spacing w:val="-3"/>
          <w:w w:val="100"/>
          <w:sz w:val="64"/>
          <w:szCs w:val="64"/>
        </w:rPr>
        <w:t>e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64"/>
          <w:szCs w:val="64"/>
        </w:rPr>
        <w:t>s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64"/>
          <w:szCs w:val="64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64"/>
          <w:szCs w:val="64"/>
        </w:rPr>
        <w:t>é</w:t>
      </w:r>
      <w:r>
        <w:rPr>
          <w:rFonts w:cs="Verdana" w:hAnsi="Verdana" w:eastAsia="Verdana" w:ascii="Verdana"/>
          <w:b/>
          <w:color w:val="A8121D"/>
          <w:spacing w:val="-2"/>
          <w:w w:val="100"/>
          <w:sz w:val="64"/>
          <w:szCs w:val="64"/>
        </w:rPr>
        <w:t>l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64"/>
          <w:szCs w:val="64"/>
        </w:rPr>
        <w:t>ectriqu</w:t>
      </w:r>
      <w:r>
        <w:rPr>
          <w:rFonts w:cs="Verdana" w:hAnsi="Verdana" w:eastAsia="Verdana" w:ascii="Verdana"/>
          <w:b/>
          <w:color w:val="A8121D"/>
          <w:spacing w:val="-3"/>
          <w:w w:val="100"/>
          <w:sz w:val="64"/>
          <w:szCs w:val="64"/>
        </w:rPr>
        <w:t>e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64"/>
          <w:szCs w:val="64"/>
        </w:rPr>
        <w:t>s</w:t>
      </w:r>
      <w:r>
        <w:rPr>
          <w:rFonts w:cs="Verdana" w:hAnsi="Verdana" w:eastAsia="Verdana" w:ascii="Verdana"/>
          <w:color w:val="000000"/>
          <w:spacing w:val="0"/>
          <w:w w:val="100"/>
          <w:sz w:val="64"/>
          <w:szCs w:val="64"/>
        </w:rPr>
      </w:r>
    </w:p>
    <w:p>
      <w:pPr>
        <w:rPr>
          <w:rFonts w:cs="Verdana" w:hAnsi="Verdana" w:eastAsia="Verdana" w:ascii="Verdana"/>
          <w:sz w:val="56"/>
          <w:szCs w:val="56"/>
        </w:rPr>
        <w:jc w:val="right"/>
        <w:spacing w:before="1"/>
        <w:ind w:right="106"/>
      </w:pP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PROCES</w:t>
      </w:r>
      <w:r>
        <w:rPr>
          <w:rFonts w:cs="Verdana" w:hAnsi="Verdana" w:eastAsia="Verdana" w:ascii="Verdana"/>
          <w:b/>
          <w:color w:val="FFFFFF"/>
          <w:spacing w:val="2"/>
          <w:w w:val="100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US</w:t>
      </w:r>
      <w:r>
        <w:rPr>
          <w:rFonts w:cs="Verdana" w:hAnsi="Verdana" w:eastAsia="Verdana" w:ascii="Verdana"/>
          <w:b/>
          <w:color w:val="FFFFFF"/>
          <w:spacing w:val="-38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D’APP</w:t>
      </w:r>
      <w:r>
        <w:rPr>
          <w:rFonts w:cs="Verdana" w:hAnsi="Verdana" w:eastAsia="Verdana" w:ascii="Verdana"/>
          <w:b/>
          <w:color w:val="FFFFFF"/>
          <w:spacing w:val="1"/>
          <w:w w:val="100"/>
          <w:sz w:val="56"/>
          <w:szCs w:val="56"/>
        </w:rPr>
        <w:t>A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RITION</w:t>
      </w:r>
      <w:r>
        <w:rPr>
          <w:rFonts w:cs="Verdana" w:hAnsi="Verdana" w:eastAsia="Verdana" w:ascii="Verdana"/>
          <w:b/>
          <w:color w:val="FFFFFF"/>
          <w:spacing w:val="-42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99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99"/>
          <w:sz w:val="56"/>
          <w:szCs w:val="56"/>
        </w:rPr>
        <w:t>’</w:t>
      </w:r>
      <w:r>
        <w:rPr>
          <w:rFonts w:cs="Verdana" w:hAnsi="Verdana" w:eastAsia="Verdana" w:ascii="Verdana"/>
          <w:b/>
          <w:color w:val="FFFFFF"/>
          <w:spacing w:val="0"/>
          <w:w w:val="99"/>
          <w:sz w:val="56"/>
          <w:szCs w:val="56"/>
        </w:rPr>
        <w:t>UN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right"/>
        <w:spacing w:lineRule="exact" w:line="640"/>
        <w:ind w:right="103"/>
      </w:pPr>
      <w:r>
        <w:rPr>
          <w:rFonts w:cs="Verdana" w:hAnsi="Verdana" w:eastAsia="Verdana" w:ascii="Verdana"/>
          <w:b/>
          <w:color w:val="FFFFFF"/>
          <w:spacing w:val="0"/>
          <w:w w:val="99"/>
          <w:position w:val="-3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99"/>
          <w:position w:val="-3"/>
          <w:sz w:val="56"/>
          <w:szCs w:val="56"/>
        </w:rPr>
        <w:t>O</w:t>
      </w:r>
      <w:r>
        <w:rPr>
          <w:rFonts w:cs="Verdana" w:hAnsi="Verdana" w:eastAsia="Verdana" w:ascii="Verdana"/>
          <w:b/>
          <w:color w:val="FFFFFF"/>
          <w:spacing w:val="0"/>
          <w:w w:val="99"/>
          <w:position w:val="-3"/>
          <w:sz w:val="56"/>
          <w:szCs w:val="56"/>
        </w:rPr>
        <w:t>MMAGE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NumType w:start="19"/>
          <w:pgMar w:footer="144" w:header="0" w:top="220" w:bottom="0" w:left="300" w:right="440"/>
          <w:footerReference w:type="default" r:id="rId31"/>
          <w:pgSz w:w="14400" w:h="10800" w:orient="landscape"/>
        </w:sectPr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40"/>
          <w:szCs w:val="40"/>
        </w:rPr>
        <w:jc w:val="center"/>
        <w:ind w:left="54" w:right="-54"/>
      </w:pPr>
      <w:r>
        <w:rPr>
          <w:rFonts w:cs="Arial" w:hAnsi="Arial" w:eastAsia="Arial" w:ascii="Arial"/>
          <w:color w:val="000099"/>
          <w:spacing w:val="-14"/>
          <w:w w:val="100"/>
          <w:sz w:val="40"/>
          <w:szCs w:val="40"/>
        </w:rPr>
        <w:t>T</w:t>
      </w:r>
      <w:r>
        <w:rPr>
          <w:rFonts w:cs="Arial" w:hAnsi="Arial" w:eastAsia="Arial" w:ascii="Arial"/>
          <w:color w:val="000099"/>
          <w:spacing w:val="0"/>
          <w:w w:val="100"/>
          <w:sz w:val="40"/>
          <w:szCs w:val="40"/>
        </w:rPr>
        <w:t>r</w:t>
      </w:r>
      <w:r>
        <w:rPr>
          <w:rFonts w:cs="Arial" w:hAnsi="Arial" w:eastAsia="Arial" w:ascii="Arial"/>
          <w:color w:val="000099"/>
          <w:spacing w:val="1"/>
          <w:w w:val="100"/>
          <w:sz w:val="40"/>
          <w:szCs w:val="40"/>
        </w:rPr>
        <w:t>a</w:t>
      </w:r>
      <w:r>
        <w:rPr>
          <w:rFonts w:cs="Arial" w:hAnsi="Arial" w:eastAsia="Arial" w:ascii="Arial"/>
          <w:color w:val="000099"/>
          <w:spacing w:val="0"/>
          <w:w w:val="100"/>
          <w:sz w:val="40"/>
          <w:szCs w:val="40"/>
        </w:rPr>
        <w:t>vail</w:t>
      </w:r>
      <w:r>
        <w:rPr>
          <w:rFonts w:cs="Arial" w:hAnsi="Arial" w:eastAsia="Arial" w:ascii="Arial"/>
          <w:color w:val="000099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color w:val="000099"/>
          <w:spacing w:val="0"/>
          <w:w w:val="100"/>
          <w:sz w:val="40"/>
          <w:szCs w:val="40"/>
        </w:rPr>
        <w:t>p</w:t>
      </w:r>
      <w:r>
        <w:rPr>
          <w:rFonts w:cs="Arial" w:hAnsi="Arial" w:eastAsia="Arial" w:ascii="Arial"/>
          <w:color w:val="000099"/>
          <w:spacing w:val="1"/>
          <w:w w:val="100"/>
          <w:sz w:val="40"/>
          <w:szCs w:val="40"/>
        </w:rPr>
        <w:t>r</w:t>
      </w:r>
      <w:r>
        <w:rPr>
          <w:rFonts w:cs="Arial" w:hAnsi="Arial" w:eastAsia="Arial" w:ascii="Arial"/>
          <w:color w:val="000099"/>
          <w:spacing w:val="0"/>
          <w:w w:val="100"/>
          <w:sz w:val="40"/>
          <w:szCs w:val="40"/>
        </w:rPr>
        <w:t>oxi</w:t>
      </w:r>
      <w:r>
        <w:rPr>
          <w:rFonts w:cs="Arial" w:hAnsi="Arial" w:eastAsia="Arial" w:ascii="Arial"/>
          <w:color w:val="000099"/>
          <w:spacing w:val="-1"/>
          <w:w w:val="100"/>
          <w:sz w:val="40"/>
          <w:szCs w:val="40"/>
        </w:rPr>
        <w:t>m</w:t>
      </w:r>
      <w:r>
        <w:rPr>
          <w:rFonts w:cs="Arial" w:hAnsi="Arial" w:eastAsia="Arial" w:ascii="Arial"/>
          <w:color w:val="000099"/>
          <w:spacing w:val="0"/>
          <w:w w:val="100"/>
          <w:sz w:val="40"/>
          <w:szCs w:val="40"/>
        </w:rPr>
        <w:t>ité</w:t>
      </w:r>
      <w:r>
        <w:rPr>
          <w:rFonts w:cs="Arial" w:hAnsi="Arial" w:eastAsia="Arial" w:ascii="Arial"/>
          <w:color w:val="000099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99"/>
          <w:spacing w:val="0"/>
          <w:w w:val="100"/>
          <w:sz w:val="40"/>
          <w:szCs w:val="40"/>
        </w:rPr>
        <w:t>p</w:t>
      </w:r>
      <w:r>
        <w:rPr>
          <w:rFonts w:cs="Arial" w:hAnsi="Arial" w:eastAsia="Arial" w:ascii="Arial"/>
          <w:color w:val="000099"/>
          <w:spacing w:val="0"/>
          <w:w w:val="100"/>
          <w:sz w:val="40"/>
          <w:szCs w:val="40"/>
        </w:rPr>
        <w:t>iè</w:t>
      </w:r>
      <w:r>
        <w:rPr>
          <w:rFonts w:cs="Arial" w:hAnsi="Arial" w:eastAsia="Arial" w:ascii="Arial"/>
          <w:color w:val="000099"/>
          <w:spacing w:val="1"/>
          <w:w w:val="100"/>
          <w:sz w:val="40"/>
          <w:szCs w:val="40"/>
        </w:rPr>
        <w:t>c</w:t>
      </w:r>
      <w:r>
        <w:rPr>
          <w:rFonts w:cs="Arial" w:hAnsi="Arial" w:eastAsia="Arial" w:ascii="Arial"/>
          <w:color w:val="000099"/>
          <w:spacing w:val="0"/>
          <w:w w:val="100"/>
          <w:sz w:val="40"/>
          <w:szCs w:val="40"/>
        </w:rPr>
        <w:t>e</w:t>
      </w:r>
      <w:r>
        <w:rPr>
          <w:rFonts w:cs="Arial" w:hAnsi="Arial" w:eastAsia="Arial" w:ascii="Arial"/>
          <w:color w:val="000099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99"/>
          <w:spacing w:val="0"/>
          <w:w w:val="100"/>
          <w:sz w:val="40"/>
          <w:szCs w:val="40"/>
        </w:rPr>
        <w:t>n</w:t>
      </w:r>
      <w:r>
        <w:rPr>
          <w:rFonts w:cs="Arial" w:hAnsi="Arial" w:eastAsia="Arial" w:ascii="Arial"/>
          <w:color w:val="000099"/>
          <w:spacing w:val="0"/>
          <w:w w:val="100"/>
          <w:sz w:val="40"/>
          <w:szCs w:val="40"/>
        </w:rPr>
        <w:t>ue</w:t>
      </w:r>
      <w:r>
        <w:rPr>
          <w:rFonts w:cs="Arial" w:hAnsi="Arial" w:eastAsia="Arial" w:ascii="Arial"/>
          <w:color w:val="000000"/>
          <w:spacing w:val="0"/>
          <w:w w:val="100"/>
          <w:sz w:val="40"/>
          <w:szCs w:val="40"/>
        </w:rPr>
      </w:r>
    </w:p>
    <w:p>
      <w:pPr>
        <w:rPr>
          <w:rFonts w:cs="Arial" w:hAnsi="Arial" w:eastAsia="Arial" w:ascii="Arial"/>
          <w:sz w:val="40"/>
          <w:szCs w:val="40"/>
        </w:rPr>
        <w:jc w:val="center"/>
        <w:spacing w:before="20" w:lineRule="exact" w:line="440"/>
        <w:ind w:left="421" w:right="315"/>
      </w:pPr>
      <w:r>
        <w:rPr>
          <w:rFonts w:cs="Arial" w:hAnsi="Arial" w:eastAsia="Arial" w:ascii="Arial"/>
          <w:b/>
          <w:color w:val="000099"/>
          <w:spacing w:val="0"/>
          <w:w w:val="100"/>
          <w:position w:val="-1"/>
          <w:sz w:val="40"/>
          <w:szCs w:val="40"/>
        </w:rPr>
        <w:t>s</w:t>
      </w:r>
      <w:r>
        <w:rPr>
          <w:rFonts w:cs="Arial" w:hAnsi="Arial" w:eastAsia="Arial" w:ascii="Arial"/>
          <w:color w:val="000099"/>
          <w:spacing w:val="0"/>
          <w:w w:val="100"/>
          <w:position w:val="-1"/>
          <w:sz w:val="40"/>
          <w:szCs w:val="40"/>
        </w:rPr>
        <w:t>ous</w:t>
      </w:r>
      <w:r>
        <w:rPr>
          <w:rFonts w:cs="Arial" w:hAnsi="Arial" w:eastAsia="Arial" w:ascii="Arial"/>
          <w:color w:val="000099"/>
          <w:spacing w:val="-3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000099"/>
          <w:spacing w:val="1"/>
          <w:w w:val="100"/>
          <w:position w:val="-1"/>
          <w:sz w:val="40"/>
          <w:szCs w:val="40"/>
        </w:rPr>
        <w:t>t</w:t>
      </w:r>
      <w:r>
        <w:rPr>
          <w:rFonts w:cs="Arial" w:hAnsi="Arial" w:eastAsia="Arial" w:ascii="Arial"/>
          <w:color w:val="000099"/>
          <w:spacing w:val="0"/>
          <w:w w:val="100"/>
          <w:position w:val="-1"/>
          <w:sz w:val="40"/>
          <w:szCs w:val="40"/>
        </w:rPr>
        <w:t>en</w:t>
      </w:r>
      <w:r>
        <w:rPr>
          <w:rFonts w:cs="Arial" w:hAnsi="Arial" w:eastAsia="Arial" w:ascii="Arial"/>
          <w:color w:val="000099"/>
          <w:spacing w:val="2"/>
          <w:w w:val="100"/>
          <w:position w:val="-1"/>
          <w:sz w:val="40"/>
          <w:szCs w:val="40"/>
        </w:rPr>
        <w:t>s</w:t>
      </w:r>
      <w:r>
        <w:rPr>
          <w:rFonts w:cs="Arial" w:hAnsi="Arial" w:eastAsia="Arial" w:ascii="Arial"/>
          <w:color w:val="000099"/>
          <w:spacing w:val="0"/>
          <w:w w:val="100"/>
          <w:position w:val="-1"/>
          <w:sz w:val="40"/>
          <w:szCs w:val="40"/>
        </w:rPr>
        <w:t>ion</w:t>
      </w:r>
      <w:r>
        <w:rPr>
          <w:rFonts w:cs="Arial" w:hAnsi="Arial" w:eastAsia="Arial" w:ascii="Arial"/>
          <w:color w:val="000099"/>
          <w:spacing w:val="-4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000099"/>
          <w:spacing w:val="0"/>
          <w:w w:val="100"/>
          <w:position w:val="-1"/>
          <w:sz w:val="40"/>
          <w:szCs w:val="40"/>
        </w:rPr>
        <w:t>(</w:t>
      </w:r>
      <w:r>
        <w:rPr>
          <w:rFonts w:cs="Arial" w:hAnsi="Arial" w:eastAsia="Arial" w:ascii="Arial"/>
          <w:b/>
          <w:color w:val="000099"/>
          <w:spacing w:val="-51"/>
          <w:w w:val="100"/>
          <w:position w:val="-1"/>
          <w:sz w:val="40"/>
          <w:szCs w:val="40"/>
        </w:rPr>
        <w:t>P</w:t>
      </w:r>
      <w:r>
        <w:rPr>
          <w:rFonts w:cs="Arial" w:hAnsi="Arial" w:eastAsia="Arial" w:ascii="Arial"/>
          <w:b/>
          <w:color w:val="000099"/>
          <w:spacing w:val="0"/>
          <w:w w:val="100"/>
          <w:position w:val="-1"/>
          <w:sz w:val="40"/>
          <w:szCs w:val="40"/>
        </w:rPr>
        <w:t>.N.</w:t>
      </w:r>
      <w:r>
        <w:rPr>
          <w:rFonts w:cs="Arial" w:hAnsi="Arial" w:eastAsia="Arial" w:ascii="Arial"/>
          <w:b/>
          <w:color w:val="000099"/>
          <w:spacing w:val="-2"/>
          <w:w w:val="100"/>
          <w:position w:val="-1"/>
          <w:sz w:val="40"/>
          <w:szCs w:val="40"/>
        </w:rPr>
        <w:t>S</w:t>
      </w:r>
      <w:r>
        <w:rPr>
          <w:rFonts w:cs="Arial" w:hAnsi="Arial" w:eastAsia="Arial" w:ascii="Arial"/>
          <w:b/>
          <w:color w:val="000099"/>
          <w:spacing w:val="0"/>
          <w:w w:val="100"/>
          <w:position w:val="-1"/>
          <w:sz w:val="40"/>
          <w:szCs w:val="40"/>
        </w:rPr>
        <w:t>.</w:t>
      </w:r>
      <w:r>
        <w:rPr>
          <w:rFonts w:cs="Arial" w:hAnsi="Arial" w:eastAsia="Arial" w:ascii="Arial"/>
          <w:b/>
          <w:color w:val="000099"/>
          <w:spacing w:val="-44"/>
          <w:w w:val="100"/>
          <w:position w:val="-1"/>
          <w:sz w:val="40"/>
          <w:szCs w:val="40"/>
        </w:rPr>
        <w:t>T</w:t>
      </w:r>
      <w:r>
        <w:rPr>
          <w:rFonts w:cs="Arial" w:hAnsi="Arial" w:eastAsia="Arial" w:ascii="Arial"/>
          <w:b/>
          <w:color w:val="000099"/>
          <w:spacing w:val="0"/>
          <w:w w:val="100"/>
          <w:position w:val="-1"/>
          <w:sz w:val="40"/>
          <w:szCs w:val="40"/>
        </w:rPr>
        <w:t>.)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rFonts w:cs="Arial" w:hAnsi="Arial" w:eastAsia="Arial" w:ascii="Arial"/>
          <w:sz w:val="40"/>
          <w:szCs w:val="40"/>
        </w:rPr>
        <w:jc w:val="center"/>
        <w:spacing w:before="10"/>
        <w:ind w:left="-54" w:right="1021"/>
      </w:pPr>
      <w:r>
        <w:br w:type="column"/>
      </w:r>
      <w:r>
        <w:rPr>
          <w:rFonts w:cs="Arial" w:hAnsi="Arial" w:eastAsia="Arial" w:ascii="Arial"/>
          <w:color w:val="000099"/>
          <w:spacing w:val="0"/>
          <w:w w:val="100"/>
          <w:sz w:val="40"/>
          <w:szCs w:val="40"/>
        </w:rPr>
        <w:t>Contact</w:t>
      </w:r>
      <w:r>
        <w:rPr>
          <w:rFonts w:cs="Arial" w:hAnsi="Arial" w:eastAsia="Arial" w:ascii="Arial"/>
          <w:color w:val="000099"/>
          <w:spacing w:val="-6"/>
          <w:w w:val="100"/>
          <w:sz w:val="40"/>
          <w:szCs w:val="40"/>
        </w:rPr>
        <w:t> </w:t>
      </w:r>
      <w:r>
        <w:rPr>
          <w:rFonts w:cs="Arial" w:hAnsi="Arial" w:eastAsia="Arial" w:ascii="Arial"/>
          <w:color w:val="000099"/>
          <w:spacing w:val="0"/>
          <w:w w:val="100"/>
          <w:sz w:val="40"/>
          <w:szCs w:val="40"/>
        </w:rPr>
        <w:t>a</w:t>
      </w:r>
      <w:r>
        <w:rPr>
          <w:rFonts w:cs="Arial" w:hAnsi="Arial" w:eastAsia="Arial" w:ascii="Arial"/>
          <w:color w:val="000099"/>
          <w:spacing w:val="-1"/>
          <w:w w:val="100"/>
          <w:sz w:val="40"/>
          <w:szCs w:val="40"/>
        </w:rPr>
        <w:t>v</w:t>
      </w:r>
      <w:r>
        <w:rPr>
          <w:rFonts w:cs="Arial" w:hAnsi="Arial" w:eastAsia="Arial" w:ascii="Arial"/>
          <w:color w:val="000099"/>
          <w:spacing w:val="0"/>
          <w:w w:val="100"/>
          <w:sz w:val="40"/>
          <w:szCs w:val="40"/>
        </w:rPr>
        <w:t>ec</w:t>
      </w:r>
      <w:r>
        <w:rPr>
          <w:rFonts w:cs="Arial" w:hAnsi="Arial" w:eastAsia="Arial" w:ascii="Arial"/>
          <w:color w:val="000099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color w:val="000099"/>
          <w:spacing w:val="0"/>
          <w:w w:val="100"/>
          <w:sz w:val="40"/>
          <w:szCs w:val="40"/>
        </w:rPr>
        <w:t>pièce</w:t>
      </w:r>
      <w:r>
        <w:rPr>
          <w:rFonts w:cs="Arial" w:hAnsi="Arial" w:eastAsia="Arial" w:ascii="Arial"/>
          <w:color w:val="000099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color w:val="000099"/>
          <w:spacing w:val="0"/>
          <w:w w:val="100"/>
          <w:sz w:val="40"/>
          <w:szCs w:val="40"/>
        </w:rPr>
        <w:t>nue</w:t>
      </w:r>
      <w:r>
        <w:rPr>
          <w:rFonts w:cs="Arial" w:hAnsi="Arial" w:eastAsia="Arial" w:ascii="Arial"/>
          <w:color w:val="000000"/>
          <w:spacing w:val="0"/>
          <w:w w:val="100"/>
          <w:sz w:val="40"/>
          <w:szCs w:val="40"/>
        </w:rPr>
      </w:r>
    </w:p>
    <w:p>
      <w:pPr>
        <w:rPr>
          <w:rFonts w:cs="Arial" w:hAnsi="Arial" w:eastAsia="Arial" w:ascii="Arial"/>
          <w:sz w:val="40"/>
          <w:szCs w:val="40"/>
        </w:rPr>
        <w:jc w:val="center"/>
        <w:spacing w:before="20"/>
        <w:ind w:left="917" w:right="1992"/>
        <w:sectPr>
          <w:type w:val="continuous"/>
          <w:pgSz w:w="14400" w:h="10800" w:orient="landscape"/>
          <w:pgMar w:top="380" w:bottom="0" w:left="300" w:right="440"/>
          <w:cols w:num="2" w:equalWidth="off">
            <w:col w:w="4922" w:space="3483"/>
            <w:col w:w="5255"/>
          </w:cols>
        </w:sectPr>
      </w:pPr>
      <w:r>
        <w:rPr>
          <w:rFonts w:cs="Arial" w:hAnsi="Arial" w:eastAsia="Arial" w:ascii="Arial"/>
          <w:color w:val="000099"/>
          <w:spacing w:val="0"/>
          <w:w w:val="100"/>
          <w:sz w:val="40"/>
          <w:szCs w:val="40"/>
        </w:rPr>
        <w:t>s</w:t>
      </w:r>
      <w:r>
        <w:rPr>
          <w:rFonts w:cs="Arial" w:hAnsi="Arial" w:eastAsia="Arial" w:ascii="Arial"/>
          <w:color w:val="000099"/>
          <w:spacing w:val="1"/>
          <w:w w:val="100"/>
          <w:sz w:val="40"/>
          <w:szCs w:val="40"/>
        </w:rPr>
        <w:t>o</w:t>
      </w:r>
      <w:r>
        <w:rPr>
          <w:rFonts w:cs="Arial" w:hAnsi="Arial" w:eastAsia="Arial" w:ascii="Arial"/>
          <w:color w:val="000099"/>
          <w:spacing w:val="0"/>
          <w:w w:val="100"/>
          <w:sz w:val="40"/>
          <w:szCs w:val="40"/>
        </w:rPr>
        <w:t>us</w:t>
      </w:r>
      <w:r>
        <w:rPr>
          <w:rFonts w:cs="Arial" w:hAnsi="Arial" w:eastAsia="Arial" w:ascii="Arial"/>
          <w:color w:val="000099"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color w:val="000099"/>
          <w:spacing w:val="0"/>
          <w:w w:val="100"/>
          <w:sz w:val="40"/>
          <w:szCs w:val="40"/>
        </w:rPr>
        <w:t>tension</w:t>
      </w:r>
      <w:r>
        <w:rPr>
          <w:rFonts w:cs="Arial" w:hAnsi="Arial" w:eastAsia="Arial" w:ascii="Arial"/>
          <w:color w:val="000000"/>
          <w:spacing w:val="0"/>
          <w:w w:val="10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4" w:lineRule="exact" w:line="220"/>
        <w:sectPr>
          <w:type w:val="continuous"/>
          <w:pgSz w:w="14400" w:h="10800" w:orient="landscape"/>
          <w:pgMar w:top="380" w:bottom="0" w:left="300" w:right="440"/>
        </w:sectPr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64"/>
          <w:szCs w:val="64"/>
        </w:rPr>
        <w:jc w:val="center"/>
        <w:spacing w:lineRule="exact" w:line="700"/>
        <w:ind w:left="1623" w:right="218"/>
      </w:pPr>
      <w:r>
        <w:rPr>
          <w:rFonts w:cs="Times New Roman" w:hAnsi="Times New Roman" w:eastAsia="Times New Roman" w:ascii="Times New Roman"/>
          <w:b/>
          <w:spacing w:val="0"/>
          <w:w w:val="100"/>
          <w:sz w:val="64"/>
          <w:szCs w:val="64"/>
        </w:rPr>
        <w:t>Éne</w:t>
      </w:r>
      <w:r>
        <w:rPr>
          <w:rFonts w:cs="Times New Roman" w:hAnsi="Times New Roman" w:eastAsia="Times New Roman" w:ascii="Times New Roman"/>
          <w:b/>
          <w:spacing w:val="2"/>
          <w:w w:val="100"/>
          <w:sz w:val="64"/>
          <w:szCs w:val="6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64"/>
          <w:szCs w:val="64"/>
        </w:rPr>
        <w:t>gie</w:t>
      </w:r>
      <w:r>
        <w:rPr>
          <w:rFonts w:cs="Times New Roman" w:hAnsi="Times New Roman" w:eastAsia="Times New Roman" w:ascii="Times New Roman"/>
          <w:spacing w:val="0"/>
          <w:w w:val="100"/>
          <w:sz w:val="64"/>
          <w:szCs w:val="64"/>
        </w:rPr>
      </w:r>
    </w:p>
    <w:p>
      <w:pPr>
        <w:rPr>
          <w:rFonts w:cs="Times New Roman" w:hAnsi="Times New Roman" w:eastAsia="Times New Roman" w:ascii="Times New Roman"/>
          <w:sz w:val="64"/>
          <w:szCs w:val="64"/>
        </w:rPr>
        <w:jc w:val="center"/>
        <w:spacing w:before="32" w:lineRule="exact" w:line="720"/>
        <w:ind w:left="1337" w:right="-68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64"/>
          <w:szCs w:val="64"/>
        </w:rPr>
        <w:t>él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-2"/>
          <w:sz w:val="64"/>
          <w:szCs w:val="6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64"/>
          <w:szCs w:val="64"/>
        </w:rPr>
        <w:t>ct</w:t>
      </w:r>
      <w:r>
        <w:rPr>
          <w:rFonts w:cs="Times New Roman" w:hAnsi="Times New Roman" w:eastAsia="Times New Roman" w:ascii="Times New Roman"/>
          <w:b/>
          <w:spacing w:val="3"/>
          <w:w w:val="100"/>
          <w:position w:val="-2"/>
          <w:sz w:val="64"/>
          <w:szCs w:val="6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64"/>
          <w:szCs w:val="64"/>
        </w:rPr>
        <w:t>iq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2"/>
          <w:sz w:val="64"/>
          <w:szCs w:val="6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64"/>
          <w:szCs w:val="6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64"/>
          <w:szCs w:val="64"/>
        </w:rPr>
      </w:r>
    </w:p>
    <w:p>
      <w:pPr>
        <w:rPr>
          <w:rFonts w:cs="Times New Roman" w:hAnsi="Times New Roman" w:eastAsia="Times New Roman" w:ascii="Times New Roman"/>
          <w:sz w:val="72"/>
          <w:szCs w:val="72"/>
        </w:rPr>
        <w:jc w:val="left"/>
        <w:spacing w:before="95"/>
        <w:sectPr>
          <w:type w:val="continuous"/>
          <w:pgSz w:w="14400" w:h="10800" w:orient="landscape"/>
          <w:pgMar w:top="380" w:bottom="0" w:left="300" w:right="440"/>
          <w:cols w:num="2" w:equalWidth="off">
            <w:col w:w="4115" w:space="5534"/>
            <w:col w:w="4011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b/>
          <w:spacing w:val="0"/>
          <w:w w:val="100"/>
          <w:sz w:val="72"/>
          <w:szCs w:val="72"/>
        </w:rPr>
        <w:t>Personne</w:t>
      </w:r>
      <w:r>
        <w:rPr>
          <w:rFonts w:cs="Times New Roman" w:hAnsi="Times New Roman" w:eastAsia="Times New Roman" w:ascii="Times New Roman"/>
          <w:spacing w:val="0"/>
          <w:w w:val="100"/>
          <w:sz w:val="72"/>
          <w:szCs w:val="72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pict>
          <v:group style="position:absolute;margin-left:0pt;margin-top:0pt;width:720pt;height:540pt;mso-position-horizontal-relative:page;mso-position-vertical-relative:page;z-index:-5832" coordorigin="0,0" coordsize="14400,10800">
            <v:shape type="#_x0000_t75" style="position:absolute;left:0;top:0;width:14400;height:10800">
              <v:imagedata o:title="" r:id="rId32"/>
            </v:shape>
            <v:shape style="position:absolute;left:620;top:4160;width:8568;height:3183" coordorigin="620,4160" coordsize="8568,3183" path="m620,5751l634,5621,676,5493,745,5369,838,5248,957,5132,1098,5020,1262,4913,1447,4811,1651,4716,1875,4626,2116,4543,2374,4467,2647,4398,2935,4338,3236,4285,3550,4241,3874,4206,4209,4181,4552,4165,4904,4160,5255,4165,5599,4181,5933,4206,6258,4241,6571,4285,6872,4338,7160,4398,7434,4467,7692,4543,7933,4626,8156,4716,8361,4811,8546,4913,8709,5020,8851,5132,8969,5248,9063,5369,9132,5493,9173,5621,9188,5751,9173,5882,9132,6009,9063,6134,8969,6254,8851,6371,8709,6482,8546,6589,8361,6691,8156,6787,7933,6876,7692,6959,7434,7036,7160,7104,6872,7165,6571,7218,6258,7261,5933,7296,5599,7322,5255,7337,4904,7343,4552,7337,4209,7322,3874,7296,3550,7261,3236,7218,2935,7165,2647,7104,2374,7036,2116,6959,1875,6876,1651,6787,1447,6691,1262,6589,1098,6482,957,6371,838,6254,745,6134,676,6009,634,5882,620,5751xe" filled="f" stroked="t" strokeweight="2.25pt" strokecolor="#000000">
              <v:path arrowok="t"/>
            </v:shape>
            <v:shape style="position:absolute;left:5135;top:4120;width:8565;height:3182" coordorigin="5135,4120" coordsize="8565,3182" path="m5135,5711l5149,5581,5191,5453,5259,5329,5353,5208,5472,5092,5613,4980,5777,4873,5961,4771,6166,4676,6389,4586,6631,4503,6888,4427,7162,4358,7450,4298,7751,4245,8064,4201,8388,4166,8723,4141,9066,4125,9418,4120,9769,4125,10112,4141,10447,4166,10771,4201,11084,4245,11386,4298,11673,4358,11947,4427,12204,4503,12446,4586,12669,4676,12874,4771,13058,4873,13222,4980,13363,5092,13482,5208,13576,5329,13644,5453,13686,5581,13700,5711,13686,5842,13644,5969,13576,6094,13482,6214,13363,6331,13222,6442,13058,6549,12874,6651,12669,6747,12446,6836,12204,6919,11947,6995,11673,7064,11386,7125,11084,7177,10771,7221,10447,7256,10112,7282,9769,7297,9418,7302,9066,7297,8723,7282,8388,7256,8064,7221,7751,7177,7450,7125,7162,7064,6888,6995,6631,6919,6389,6836,6166,6747,5961,6651,5777,6549,5613,6442,5472,6331,5353,6214,5259,6094,5191,5969,5149,5842,5135,5711xe" filled="f" stroked="t" strokeweight="2.25pt" strokecolor="#000000">
              <v:path arrowok="t"/>
            </v:shape>
            <v:shape style="position:absolute;left:5288;top:4438;width:1440;height:1680" coordorigin="5288,4438" coordsize="1440,1680" path="m5288,6118l6728,4438e" filled="f" stroked="t" strokeweight="0.75pt" strokecolor="#000000">
              <v:path arrowok="t"/>
            </v:shape>
            <v:shape style="position:absolute;left:5610;top:4438;width:1723;height:2010" coordorigin="5610,4438" coordsize="1723,2010" path="m5610,6448l7333,4438e" filled="f" stroked="t" strokeweight="0.75pt" strokecolor="#000000">
              <v:path arrowok="t"/>
            </v:shape>
            <v:shape style="position:absolute;left:6023;top:4573;width:1825;height:2130" coordorigin="6023,4573" coordsize="1825,2130" path="m6023,6703l7848,4573e" filled="f" stroked="t" strokeweight="0.75pt" strokecolor="#000000">
              <v:path arrowok="t"/>
            </v:shape>
            <v:shape style="position:absolute;left:6503;top:4768;width:1825;height:2130" coordorigin="6503,4768" coordsize="1825,2130" path="m6503,6898l8328,4768e" filled="f" stroked="t" strokeweight="0.75pt" strokecolor="#000000">
              <v:path arrowok="t"/>
            </v:shape>
            <v:shape style="position:absolute;left:7050;top:5038;width:1710;height:1995" coordorigin="7050,5038" coordsize="1710,1995" path="m7050,7033l8760,5038e" filled="f" stroked="t" strokeweight="0.75pt" strokecolor="#000000">
              <v:path arrowok="t"/>
            </v:shape>
            <v:shape style="position:absolute;left:7763;top:5398;width:1317;height:1537" coordorigin="7763,5398" coordsize="1317,1537" path="m7763,6935l9080,5398e" filled="f" stroked="t" strokeweight="0.75pt" strokecolor="#000000">
              <v:path arrowok="t"/>
            </v:shape>
            <v:shape style="position:absolute;left:5203;top:4925;width:515;height:600" coordorigin="5203,4925" coordsize="515,600" path="m5203,5525l5718,4925e" filled="f" stroked="t" strokeweight="0.75pt" strokecolor="#000000">
              <v:path arrowok="t"/>
            </v:shape>
            <v:shape style="position:absolute;left:6473;top:5305;width:1440;height:960" coordorigin="6473,5305" coordsize="1440,960" path="m7646,5771l7879,5667,7586,5630,7698,5503,7416,5542,7441,5305,7193,5563,7029,5407,6960,5586,6497,5407,6781,5644,6473,5688,6721,5828,6482,5953,6850,5924,6790,6088,6987,6000,7038,6265,7175,5969,7356,6182,7407,5948,7682,6109,7595,5880,7913,5896,7646,5771xe" filled="t" fillcolor="#009999" stroked="f">
              <v:path arrowok="t"/>
              <v:fill/>
            </v:shape>
            <v:shape style="position:absolute;left:6473;top:5305;width:1440;height:960" coordorigin="6473,5305" coordsize="1440,960" path="m7193,5563l7441,5305,7416,5542,7698,5503,7586,5630,7879,5667,7646,5771,7913,5896,7595,5880,7682,6109,7407,5948,7356,6182,7175,5969,7038,6265,6987,6000,6790,6088,6850,5924,6482,5953,6721,5828,6473,5688,6781,5644,6497,5407,6960,5586,7029,5407,7193,5563xe" filled="f" stroked="t" strokeweight="0.75pt" strokecolor="#000000">
              <v:path arrowok="t"/>
            </v:shape>
            <v:shape style="position:absolute;left:8268;top:2270;width:5052;height:1115" coordorigin="8268,2270" coordsize="5052,1115" path="m8268,3385l13320,3385,13320,2270,8268,2270,8268,3385xe" filled="t" fillcolor="#FFFDE9" stroked="f">
              <v:path arrowok="t"/>
              <v:fill/>
            </v:shape>
            <v:shape style="position:absolute;left:8268;top:2270;width:5052;height:1115" coordorigin="8268,2270" coordsize="5052,1115" path="m8268,3385l13320,3385,13320,2270,8268,2270,8268,3385xe" filled="f" stroked="t" strokeweight="0.75pt" strokecolor="#BADFE2">
              <v:path arrowok="t"/>
            </v:shape>
            <v:shape style="position:absolute;left:7193;top:3385;width:1902;height:2400" coordorigin="7193,3385" coordsize="1902,2400" path="m7193,5785l9095,3385e" filled="f" stroked="t" strokeweight="2.25pt" strokecolor="#000000">
              <v:path arrowok="t"/>
            </v:shape>
            <v:shape style="position:absolute;left:7153;top:5705;width:120;height:120" coordorigin="7153,5705" coordsize="120,120" path="m7153,5765l7153,5771,7159,5792,7172,5809,7190,5821,7213,5825,7218,5825,7240,5819,7257,5806,7268,5787,7273,5765,7272,5759,7266,5738,7253,5721,7235,5709,7213,5705,7207,5705,7186,5711,7168,5724,7157,5743,7153,5765xe" filled="t" fillcolor="#000000" stroked="f">
              <v:path arrowok="t"/>
              <v:fill/>
            </v:shape>
            <v:shape style="position:absolute;left:7153;top:5705;width:120;height:120" coordorigin="7153,5705" coordsize="120,120" path="m7153,5765l7157,5743,7168,5724,7186,5711,7207,5705,7213,5705,7235,5709,7253,5721,7266,5738,7272,5759,7273,5765,7268,5787,7257,5806,7240,5819,7218,5825,7213,5825,7190,5821,7172,5809,7159,5792,7153,5771,7153,5765xe" filled="f" stroked="t" strokeweight="0.75pt" strokecolor="#000000">
              <v:path arrowok="t"/>
            </v:shape>
            <v:shape style="position:absolute;left:5560;top:6623;width:1377;height:1615" coordorigin="5560,6623" coordsize="1377,1615" path="m6647,8099l6375,7951,6937,6919,6394,6623,5832,7656,5560,7508,5867,8238,6647,8099xe" filled="t" fillcolor="#BADFE2" stroked="f">
              <v:path arrowok="t"/>
              <v:fill/>
            </v:shape>
            <v:shape style="position:absolute;left:6423;top:6460;width:603;height:404" coordorigin="6423,6460" coordsize="603,404" path="m7026,6756l6482,6460,6423,6569,6967,6864,7026,6756xe" filled="t" fillcolor="#BADFE2" stroked="f">
              <v:path arrowok="t"/>
              <v:fill/>
            </v:shape>
            <v:shape style="position:absolute;left:6512;top:6351;width:573;height:350" coordorigin="6512,6351" coordsize="573,350" path="m7085,6647l6541,6351,6512,6406,7055,6701,7085,6647xe" filled="t" fillcolor="#BADFE2" stroked="f">
              <v:path arrowok="t"/>
              <v:fill/>
            </v:shape>
            <v:shape style="position:absolute;left:5560;top:6623;width:1377;height:1615" coordorigin="5560,6623" coordsize="1377,1615" path="m6647,8099l6375,7951,6937,6919,6394,6623,5832,7656,5560,7508,5867,8238,6647,8099e" filled="f" stroked="t" strokeweight="0.75pt" strokecolor="#000000">
              <v:path arrowok="t"/>
            </v:shape>
            <v:shape style="position:absolute;left:6423;top:6460;width:603;height:404" coordorigin="6423,6460" coordsize="603,404" path="m7026,6756l6482,6460,6423,6569,6967,6864,7026,6756e" filled="f" stroked="t" strokeweight="0.75pt" strokecolor="#000000">
              <v:path arrowok="t"/>
            </v:shape>
            <v:shape style="position:absolute;left:6512;top:6351;width:573;height:350" coordorigin="6512,6351" coordsize="573,350" path="m7085,6647l6541,6351,6512,6406,7055,6701,7085,6647e" filled="f" stroked="t" strokeweight="0.75pt" strokecolor="#000000">
              <v:path arrowok="t"/>
            </v:shape>
            <v:shape style="position:absolute;left:3220;top:8525;width:4460;height:1791" coordorigin="3220,8525" coordsize="4460,1791" path="m3220,8637l3220,10203,3332,10153,3443,10119,3555,10099,3666,10091,3778,10093,3889,10105,4001,10123,4112,10147,4224,10174,4335,10203,4446,10232,4558,10259,4669,10283,4781,10301,4892,10313,5004,10315,5115,10307,5227,10287,5338,10253,5450,10203,5562,10153,5673,10119,5785,10099,5896,10091,6008,10093,6119,10105,6231,10123,6342,10147,6454,10174,6565,10203,6676,10232,6788,10259,6899,10283,7011,10301,7122,10313,7234,10315,7345,10307,7457,10287,7568,10253,7680,10203,7680,8637,7568,8687,7457,8721,7345,8741,7234,8749,7122,8747,7011,8735,6899,8717,6788,8693,6676,8666,6565,8637,6454,8608,6342,8581,6231,8557,6119,8539,6008,8527,5896,8525,5785,8533,5673,8553,5562,8587,5450,8637,5338,8687,5227,8721,5115,8741,5004,8749,4892,8747,4781,8735,4669,8717,4558,8693,4446,8666,4335,8637,4224,8608,4112,8581,4001,8557,3889,8539,3778,8527,3666,8525,3555,8533,3443,8553,3332,8587,3220,8637xe" filled="t" fillcolor="#FFFDE9" stroked="f">
              <v:path arrowok="t"/>
              <v:fill/>
            </v:shape>
            <v:shape style="position:absolute;left:3220;top:8525;width:4460;height:1791" coordorigin="3220,8525" coordsize="4460,1791" path="m3220,8637l3332,8587,3443,8553,3555,8533,3666,8525,3778,8527,3889,8539,4001,8557,4112,8581,4224,8608,4335,8637,4446,8666,4558,8693,4669,8717,4781,8735,4892,8747,5004,8749,5115,8741,5227,8721,5338,8687,5450,8637,5562,8587,5673,8553,5785,8533,5896,8525,6008,8527,6119,8539,6231,8557,6342,8581,6454,8608,6565,8637,6676,8666,6788,8693,6899,8717,7011,8735,7122,8747,7234,8749,7345,8741,7457,8721,7568,8687,7680,8637,7680,10203,7568,10253,7457,10287,7345,10307,7234,10315,7122,10313,7011,10301,6899,10283,6788,10259,6676,10232,6565,10203,6454,10174,6342,10147,6231,10123,6119,10105,6008,10093,5896,10091,5785,10099,5673,10119,5562,10153,5450,10203,5338,10253,5227,10287,5115,10307,5004,10315,4892,10313,4781,10301,4669,10283,4558,10259,4446,10232,4335,10203,4224,10174,4112,10147,4001,10123,3889,10105,3778,10093,3666,10091,3555,10099,3443,10119,3332,10153,3220,10203,3220,8637xe" filled="f" stroked="t" strokeweight="0.75pt" strokecolor="#BADFE2">
              <v:path arrowok="t"/>
            </v:shape>
            <v:shape style="position:absolute;left:235;top:2515;width:5159;height:1145" coordorigin="235,2515" coordsize="5159,1145" path="m235,3660l5394,3660,5394,2515,235,2515,235,3660xe" filled="t" fillcolor="#FFFFFF" stroked="f">
              <v:path arrowok="t"/>
              <v:fill/>
            </v:shape>
            <v:shape style="position:absolute;left:235;top:2515;width:5159;height:1145" coordorigin="235,2515" coordsize="5159,1145" path="m235,3660l5394,3660,5394,2515,235,2515,235,3660xe" filled="f" stroked="t" strokeweight="2pt" strokecolor="#000000">
              <v:path arrowok="t"/>
            </v:shape>
            <v:shape style="position:absolute;left:5412;top:3120;width:1662;height:1969" coordorigin="5412,3120" coordsize="1662,1969" path="m7074,5088l5412,3120e" filled="f" stroked="t" strokeweight="2.25pt" strokecolor="#000000">
              <v:path arrowok="t"/>
            </v:shape>
            <v:shape style="position:absolute;left:7012;top:5061;width:123;height:164" coordorigin="7012,5061" coordsize="123,164" path="m7135,5143l7132,5118,7124,5095,7111,5078,7095,5066,7076,5061,7074,5061,7055,5065,7038,5076,7025,5093,7016,5115,7012,5140,7012,5143,7015,5168,7024,5190,7036,5208,7053,5220,7071,5225,7074,5225,7093,5221,7109,5210,7122,5193,7131,5171,7135,5146,7135,5143xe" filled="t" fillcolor="#000000" stroked="f">
              <v:path arrowok="t"/>
              <v:fill/>
            </v:shape>
            <v:shape style="position:absolute;left:7012;top:5061;width:123;height:164" coordorigin="7012,5061" coordsize="123,164" path="m7135,5143l7132,5118,7124,5095,7111,5078,7095,5066,7076,5061,7074,5061,7055,5065,7038,5076,7025,5093,7016,5115,7012,5140,7012,5143,7015,5168,7024,5190,7036,5208,7053,5220,7071,5225,7074,5225,7093,5221,7109,5210,7122,5193,7131,5171,7135,5146,7135,5143xe" filled="f" stroked="t" strokeweight="0.75pt" strokecolor="#000000">
              <v:path arrowok="t"/>
            </v:shape>
            <w10:wrap type="none"/>
          </v:group>
        </w:pict>
      </w: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56"/>
          <w:szCs w:val="56"/>
        </w:rPr>
        <w:jc w:val="left"/>
        <w:spacing w:lineRule="exact" w:line="620"/>
        <w:ind w:left="3614"/>
      </w:pPr>
      <w:r>
        <w:rPr>
          <w:rFonts w:cs="Arial" w:hAnsi="Arial" w:eastAsia="Arial" w:ascii="Arial"/>
          <w:color w:val="000099"/>
          <w:spacing w:val="0"/>
          <w:w w:val="100"/>
          <w:position w:val="-1"/>
          <w:sz w:val="56"/>
          <w:szCs w:val="56"/>
        </w:rPr>
        <w:t>Éle</w:t>
      </w:r>
      <w:r>
        <w:rPr>
          <w:rFonts w:cs="Arial" w:hAnsi="Arial" w:eastAsia="Arial" w:ascii="Arial"/>
          <w:color w:val="000099"/>
          <w:spacing w:val="1"/>
          <w:w w:val="100"/>
          <w:position w:val="-1"/>
          <w:sz w:val="56"/>
          <w:szCs w:val="56"/>
        </w:rPr>
        <w:t>c</w:t>
      </w:r>
      <w:r>
        <w:rPr>
          <w:rFonts w:cs="Arial" w:hAnsi="Arial" w:eastAsia="Arial" w:ascii="Arial"/>
          <w:color w:val="000099"/>
          <w:spacing w:val="0"/>
          <w:w w:val="100"/>
          <w:position w:val="-1"/>
          <w:sz w:val="56"/>
          <w:szCs w:val="56"/>
        </w:rPr>
        <w:t>tr</w:t>
      </w:r>
      <w:r>
        <w:rPr>
          <w:rFonts w:cs="Arial" w:hAnsi="Arial" w:eastAsia="Arial" w:ascii="Arial"/>
          <w:color w:val="000099"/>
          <w:spacing w:val="2"/>
          <w:w w:val="100"/>
          <w:position w:val="-1"/>
          <w:sz w:val="56"/>
          <w:szCs w:val="56"/>
        </w:rPr>
        <w:t>i</w:t>
      </w:r>
      <w:r>
        <w:rPr>
          <w:rFonts w:cs="Arial" w:hAnsi="Arial" w:eastAsia="Arial" w:ascii="Arial"/>
          <w:color w:val="000099"/>
          <w:spacing w:val="0"/>
          <w:w w:val="100"/>
          <w:position w:val="-1"/>
          <w:sz w:val="56"/>
          <w:szCs w:val="56"/>
        </w:rPr>
        <w:t>s</w:t>
      </w:r>
      <w:r>
        <w:rPr>
          <w:rFonts w:cs="Arial" w:hAnsi="Arial" w:eastAsia="Arial" w:ascii="Arial"/>
          <w:color w:val="000099"/>
          <w:spacing w:val="2"/>
          <w:w w:val="100"/>
          <w:position w:val="-1"/>
          <w:sz w:val="56"/>
          <w:szCs w:val="56"/>
        </w:rPr>
        <w:t>a</w:t>
      </w:r>
      <w:r>
        <w:rPr>
          <w:rFonts w:cs="Arial" w:hAnsi="Arial" w:eastAsia="Arial" w:ascii="Arial"/>
          <w:color w:val="000099"/>
          <w:spacing w:val="0"/>
          <w:w w:val="100"/>
          <w:position w:val="-1"/>
          <w:sz w:val="56"/>
          <w:szCs w:val="56"/>
        </w:rPr>
        <w:t>ti</w:t>
      </w:r>
      <w:r>
        <w:rPr>
          <w:rFonts w:cs="Arial" w:hAnsi="Arial" w:eastAsia="Arial" w:ascii="Arial"/>
          <w:color w:val="000099"/>
          <w:spacing w:val="2"/>
          <w:w w:val="100"/>
          <w:position w:val="-1"/>
          <w:sz w:val="56"/>
          <w:szCs w:val="56"/>
        </w:rPr>
        <w:t>o</w:t>
      </w:r>
      <w:r>
        <w:rPr>
          <w:rFonts w:cs="Arial" w:hAnsi="Arial" w:eastAsia="Arial" w:ascii="Arial"/>
          <w:color w:val="000099"/>
          <w:spacing w:val="0"/>
          <w:w w:val="100"/>
          <w:position w:val="-1"/>
          <w:sz w:val="56"/>
          <w:szCs w:val="56"/>
        </w:rPr>
        <w:t>n,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rFonts w:cs="Arial" w:hAnsi="Arial" w:eastAsia="Arial" w:ascii="Arial"/>
          <w:sz w:val="56"/>
          <w:szCs w:val="56"/>
        </w:rPr>
        <w:jc w:val="left"/>
        <w:spacing w:before="28"/>
        <w:ind w:left="3628"/>
        <w:sectPr>
          <w:type w:val="continuous"/>
          <w:pgSz w:w="14400" w:h="10800" w:orient="landscape"/>
          <w:pgMar w:top="380" w:bottom="0" w:left="300" w:right="440"/>
        </w:sectPr>
      </w:pPr>
      <w:r>
        <w:rPr>
          <w:rFonts w:cs="Arial" w:hAnsi="Arial" w:eastAsia="Arial" w:ascii="Arial"/>
          <w:color w:val="000099"/>
          <w:spacing w:val="0"/>
          <w:w w:val="100"/>
          <w:sz w:val="56"/>
          <w:szCs w:val="56"/>
        </w:rPr>
        <w:t>él</w:t>
      </w:r>
      <w:r>
        <w:rPr>
          <w:rFonts w:cs="Arial" w:hAnsi="Arial" w:eastAsia="Arial" w:ascii="Arial"/>
          <w:color w:val="000099"/>
          <w:spacing w:val="2"/>
          <w:w w:val="100"/>
          <w:sz w:val="56"/>
          <w:szCs w:val="56"/>
        </w:rPr>
        <w:t>e</w:t>
      </w:r>
      <w:r>
        <w:rPr>
          <w:rFonts w:cs="Arial" w:hAnsi="Arial" w:eastAsia="Arial" w:ascii="Arial"/>
          <w:color w:val="000099"/>
          <w:spacing w:val="0"/>
          <w:w w:val="100"/>
          <w:sz w:val="56"/>
          <w:szCs w:val="56"/>
        </w:rPr>
        <w:t>ct</w:t>
      </w:r>
      <w:r>
        <w:rPr>
          <w:rFonts w:cs="Arial" w:hAnsi="Arial" w:eastAsia="Arial" w:ascii="Arial"/>
          <w:color w:val="000099"/>
          <w:spacing w:val="2"/>
          <w:w w:val="100"/>
          <w:sz w:val="56"/>
          <w:szCs w:val="56"/>
        </w:rPr>
        <w:t>r</w:t>
      </w:r>
      <w:r>
        <w:rPr>
          <w:rFonts w:cs="Arial" w:hAnsi="Arial" w:eastAsia="Arial" w:ascii="Arial"/>
          <w:color w:val="000099"/>
          <w:spacing w:val="0"/>
          <w:w w:val="100"/>
          <w:sz w:val="56"/>
          <w:szCs w:val="56"/>
        </w:rPr>
        <w:t>o</w:t>
      </w:r>
      <w:r>
        <w:rPr>
          <w:rFonts w:cs="Arial" w:hAnsi="Arial" w:eastAsia="Arial" w:ascii="Arial"/>
          <w:color w:val="000099"/>
          <w:spacing w:val="1"/>
          <w:w w:val="100"/>
          <w:sz w:val="56"/>
          <w:szCs w:val="56"/>
        </w:rPr>
        <w:t>c</w:t>
      </w:r>
      <w:r>
        <w:rPr>
          <w:rFonts w:cs="Arial" w:hAnsi="Arial" w:eastAsia="Arial" w:ascii="Arial"/>
          <w:color w:val="000099"/>
          <w:spacing w:val="0"/>
          <w:w w:val="100"/>
          <w:sz w:val="56"/>
          <w:szCs w:val="56"/>
        </w:rPr>
        <w:t>ut</w:t>
      </w:r>
      <w:r>
        <w:rPr>
          <w:rFonts w:cs="Arial" w:hAnsi="Arial" w:eastAsia="Arial" w:ascii="Arial"/>
          <w:color w:val="000099"/>
          <w:spacing w:val="1"/>
          <w:w w:val="100"/>
          <w:sz w:val="56"/>
          <w:szCs w:val="56"/>
        </w:rPr>
        <w:t>i</w:t>
      </w:r>
      <w:r>
        <w:rPr>
          <w:rFonts w:cs="Arial" w:hAnsi="Arial" w:eastAsia="Arial" w:ascii="Arial"/>
          <w:color w:val="000099"/>
          <w:spacing w:val="0"/>
          <w:w w:val="100"/>
          <w:sz w:val="56"/>
          <w:szCs w:val="56"/>
        </w:rPr>
        <w:t>on</w:t>
      </w:r>
      <w:r>
        <w:rPr>
          <w:rFonts w:cs="Arial" w:hAnsi="Arial" w:eastAsia="Arial" w:ascii="Arial"/>
          <w:color w:val="000000"/>
          <w:spacing w:val="0"/>
          <w:w w:val="100"/>
          <w:sz w:val="56"/>
          <w:szCs w:val="56"/>
        </w:rPr>
      </w:r>
    </w:p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8"/>
          <w:szCs w:val="48"/>
        </w:rPr>
        <w:jc w:val="center"/>
        <w:spacing w:lineRule="exact" w:line="540"/>
        <w:ind w:left="2246" w:right="782"/>
      </w:pPr>
      <w:r>
        <w:rPr>
          <w:rFonts w:cs="Arial" w:hAnsi="Arial" w:eastAsia="Arial" w:ascii="Arial"/>
          <w:b/>
          <w:position w:val="-1"/>
          <w:sz w:val="48"/>
          <w:szCs w:val="48"/>
        </w:rPr>
      </w:r>
      <w:r>
        <w:rPr>
          <w:rFonts w:cs="Arial" w:hAnsi="Arial" w:eastAsia="Arial" w:ascii="Arial"/>
          <w:b/>
          <w:spacing w:val="0"/>
          <w:w w:val="100"/>
          <w:position w:val="-1"/>
          <w:sz w:val="48"/>
          <w:szCs w:val="48"/>
          <w:u w:val="thick" w:color="000000"/>
        </w:rPr>
        <w:t>P</w:t>
      </w:r>
      <w:r>
        <w:rPr>
          <w:rFonts w:cs="Arial" w:hAnsi="Arial" w:eastAsia="Arial" w:ascii="Arial"/>
          <w:b/>
          <w:spacing w:val="-1"/>
          <w:w w:val="100"/>
          <w:position w:val="-1"/>
          <w:sz w:val="48"/>
          <w:szCs w:val="48"/>
          <w:u w:val="thick" w:color="000000"/>
        </w:rPr>
        <w:t>a</w:t>
      </w:r>
      <w:r>
        <w:rPr>
          <w:rFonts w:cs="Arial" w:hAnsi="Arial" w:eastAsia="Arial" w:ascii="Arial"/>
          <w:b/>
          <w:spacing w:val="-1"/>
          <w:w w:val="100"/>
          <w:position w:val="-1"/>
          <w:sz w:val="48"/>
          <w:szCs w:val="48"/>
          <w:u w:val="thick" w:color="000000"/>
        </w:rPr>
      </w:r>
      <w:r>
        <w:rPr>
          <w:rFonts w:cs="Arial" w:hAnsi="Arial" w:eastAsia="Arial" w:ascii="Arial"/>
          <w:b/>
          <w:spacing w:val="0"/>
          <w:w w:val="100"/>
          <w:position w:val="-1"/>
          <w:sz w:val="48"/>
          <w:szCs w:val="48"/>
          <w:u w:val="thick" w:color="000000"/>
        </w:rPr>
        <w:t>rt</w:t>
      </w:r>
      <w:r>
        <w:rPr>
          <w:rFonts w:cs="Arial" w:hAnsi="Arial" w:eastAsia="Arial" w:ascii="Arial"/>
          <w:b/>
          <w:spacing w:val="2"/>
          <w:w w:val="100"/>
          <w:position w:val="-1"/>
          <w:sz w:val="48"/>
          <w:szCs w:val="48"/>
          <w:u w:val="thick" w:color="000000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48"/>
          <w:szCs w:val="48"/>
          <w:u w:val="thick" w:color="000000"/>
        </w:rPr>
        <w:t>des</w:t>
      </w:r>
      <w:r>
        <w:rPr>
          <w:rFonts w:cs="Arial" w:hAnsi="Arial" w:eastAsia="Arial" w:ascii="Arial"/>
          <w:b/>
          <w:spacing w:val="-1"/>
          <w:w w:val="100"/>
          <w:position w:val="-1"/>
          <w:sz w:val="48"/>
          <w:szCs w:val="48"/>
          <w:u w:val="thick" w:color="000000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48"/>
          <w:szCs w:val="48"/>
          <w:u w:val="thick" w:color="000000"/>
        </w:rPr>
        <w:t>accidents</w:t>
      </w:r>
      <w:r>
        <w:rPr>
          <w:rFonts w:cs="Arial" w:hAnsi="Arial" w:eastAsia="Arial" w:ascii="Arial"/>
          <w:b/>
          <w:spacing w:val="0"/>
          <w:w w:val="100"/>
          <w:position w:val="-1"/>
          <w:sz w:val="48"/>
          <w:szCs w:val="48"/>
          <w:u w:val="thick" w:color="000000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48"/>
          <w:szCs w:val="48"/>
          <w:u w:val="thick" w:color="000000"/>
        </w:rPr>
        <w:t>élect</w:t>
      </w:r>
      <w:r>
        <w:rPr>
          <w:rFonts w:cs="Arial" w:hAnsi="Arial" w:eastAsia="Arial" w:ascii="Arial"/>
          <w:b/>
          <w:spacing w:val="1"/>
          <w:w w:val="100"/>
          <w:position w:val="-1"/>
          <w:sz w:val="48"/>
          <w:szCs w:val="48"/>
          <w:u w:val="thick" w:color="000000"/>
        </w:rPr>
        <w:t>r</w:t>
      </w:r>
      <w:r>
        <w:rPr>
          <w:rFonts w:cs="Arial" w:hAnsi="Arial" w:eastAsia="Arial" w:ascii="Arial"/>
          <w:b/>
          <w:spacing w:val="1"/>
          <w:w w:val="100"/>
          <w:position w:val="-1"/>
          <w:sz w:val="48"/>
          <w:szCs w:val="48"/>
          <w:u w:val="thick" w:color="000000"/>
        </w:rPr>
      </w:r>
      <w:r>
        <w:rPr>
          <w:rFonts w:cs="Arial" w:hAnsi="Arial" w:eastAsia="Arial" w:ascii="Arial"/>
          <w:b/>
          <w:spacing w:val="0"/>
          <w:w w:val="100"/>
          <w:position w:val="-1"/>
          <w:sz w:val="48"/>
          <w:szCs w:val="48"/>
          <w:u w:val="thick" w:color="000000"/>
        </w:rPr>
        <w:t>iques</w:t>
      </w:r>
      <w:r>
        <w:rPr>
          <w:rFonts w:cs="Arial" w:hAnsi="Arial" w:eastAsia="Arial" w:ascii="Arial"/>
          <w:b/>
          <w:spacing w:val="-2"/>
          <w:w w:val="100"/>
          <w:position w:val="-1"/>
          <w:sz w:val="48"/>
          <w:szCs w:val="48"/>
          <w:u w:val="thick" w:color="000000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48"/>
          <w:szCs w:val="48"/>
          <w:u w:val="thick" w:color="000000"/>
        </w:rPr>
        <w:t>/</w:t>
      </w:r>
      <w:r>
        <w:rPr>
          <w:rFonts w:cs="Arial" w:hAnsi="Arial" w:eastAsia="Arial" w:ascii="Arial"/>
          <w:b/>
          <w:spacing w:val="0"/>
          <w:w w:val="100"/>
          <w:position w:val="-1"/>
          <w:sz w:val="48"/>
          <w:szCs w:val="48"/>
          <w:u w:val="thick" w:color="000000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48"/>
          <w:szCs w:val="48"/>
          <w:u w:val="thick" w:color="000000"/>
        </w:rPr>
        <w:t>a</w:t>
      </w:r>
      <w:r>
        <w:rPr>
          <w:rFonts w:cs="Arial" w:hAnsi="Arial" w:eastAsia="Arial" w:ascii="Arial"/>
          <w:b/>
          <w:spacing w:val="-1"/>
          <w:w w:val="100"/>
          <w:position w:val="-1"/>
          <w:sz w:val="48"/>
          <w:szCs w:val="48"/>
          <w:u w:val="thick" w:color="000000"/>
        </w:rPr>
        <w:t>c</w:t>
      </w:r>
      <w:r>
        <w:rPr>
          <w:rFonts w:cs="Arial" w:hAnsi="Arial" w:eastAsia="Arial" w:ascii="Arial"/>
          <w:b/>
          <w:spacing w:val="-1"/>
          <w:w w:val="100"/>
          <w:position w:val="-1"/>
          <w:sz w:val="48"/>
          <w:szCs w:val="48"/>
          <w:u w:val="thick" w:color="000000"/>
        </w:rPr>
      </w:r>
      <w:r>
        <w:rPr>
          <w:rFonts w:cs="Arial" w:hAnsi="Arial" w:eastAsia="Arial" w:ascii="Arial"/>
          <w:b/>
          <w:spacing w:val="0"/>
          <w:w w:val="100"/>
          <w:position w:val="-1"/>
          <w:sz w:val="48"/>
          <w:szCs w:val="48"/>
          <w:u w:val="thick" w:color="000000"/>
        </w:rPr>
        <w:t>cidents</w:t>
      </w:r>
      <w:r>
        <w:rPr>
          <w:rFonts w:cs="Arial" w:hAnsi="Arial" w:eastAsia="Arial" w:ascii="Arial"/>
          <w:b/>
          <w:spacing w:val="0"/>
          <w:w w:val="100"/>
          <w:position w:val="-1"/>
          <w:sz w:val="48"/>
          <w:szCs w:val="48"/>
        </w:rPr>
      </w:r>
      <w:r>
        <w:rPr>
          <w:rFonts w:cs="Arial" w:hAnsi="Arial" w:eastAsia="Arial" w:ascii="Arial"/>
          <w:spacing w:val="0"/>
          <w:w w:val="100"/>
          <w:position w:val="0"/>
          <w:sz w:val="48"/>
          <w:szCs w:val="48"/>
        </w:rPr>
      </w:r>
    </w:p>
    <w:p>
      <w:pPr>
        <w:rPr>
          <w:rFonts w:cs="Arial" w:hAnsi="Arial" w:eastAsia="Arial" w:ascii="Arial"/>
          <w:sz w:val="48"/>
          <w:szCs w:val="48"/>
        </w:rPr>
        <w:jc w:val="center"/>
        <w:spacing w:before="24" w:lineRule="exact" w:line="540"/>
        <w:ind w:left="5941" w:right="4474"/>
      </w:pPr>
      <w:r>
        <w:rPr>
          <w:rFonts w:cs="Arial" w:hAnsi="Arial" w:eastAsia="Arial" w:ascii="Arial"/>
          <w:b/>
          <w:position w:val="-2"/>
          <w:sz w:val="48"/>
          <w:szCs w:val="48"/>
        </w:rPr>
      </w:r>
      <w:r>
        <w:rPr>
          <w:rFonts w:cs="Arial" w:hAnsi="Arial" w:eastAsia="Arial" w:ascii="Arial"/>
          <w:b/>
          <w:spacing w:val="0"/>
          <w:w w:val="100"/>
          <w:position w:val="-2"/>
          <w:sz w:val="48"/>
          <w:szCs w:val="48"/>
          <w:u w:val="thick" w:color="000000"/>
        </w:rPr>
        <w:t>du</w:t>
      </w:r>
      <w:r>
        <w:rPr>
          <w:rFonts w:cs="Arial" w:hAnsi="Arial" w:eastAsia="Arial" w:ascii="Arial"/>
          <w:b/>
          <w:spacing w:val="-3"/>
          <w:w w:val="100"/>
          <w:position w:val="-2"/>
          <w:sz w:val="48"/>
          <w:szCs w:val="48"/>
          <w:u w:val="thick" w:color="000000"/>
        </w:rPr>
        <w:t> </w:t>
      </w:r>
      <w:r>
        <w:rPr>
          <w:rFonts w:cs="Arial" w:hAnsi="Arial" w:eastAsia="Arial" w:ascii="Arial"/>
          <w:b/>
          <w:spacing w:val="0"/>
          <w:w w:val="100"/>
          <w:position w:val="-2"/>
          <w:sz w:val="48"/>
          <w:szCs w:val="48"/>
          <w:u w:val="thick" w:color="000000"/>
        </w:rPr>
        <w:t>travail</w:t>
      </w:r>
      <w:r>
        <w:rPr>
          <w:rFonts w:cs="Arial" w:hAnsi="Arial" w:eastAsia="Arial" w:ascii="Arial"/>
          <w:b/>
          <w:spacing w:val="0"/>
          <w:w w:val="100"/>
          <w:position w:val="-2"/>
          <w:sz w:val="48"/>
          <w:szCs w:val="48"/>
        </w:rPr>
      </w:r>
      <w:r>
        <w:rPr>
          <w:rFonts w:cs="Arial" w:hAnsi="Arial" w:eastAsia="Arial" w:ascii="Arial"/>
          <w:spacing w:val="0"/>
          <w:w w:val="100"/>
          <w:position w:val="0"/>
          <w:sz w:val="48"/>
          <w:szCs w:val="48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166" w:footer="144" w:top="1800" w:bottom="0" w:left="420" w:right="1320"/>
          <w:headerReference w:type="default" r:id="rId33"/>
          <w:pgSz w:w="14400" w:h="10800" w:orient="landscape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2"/>
          <w:szCs w:val="32"/>
        </w:rPr>
        <w:jc w:val="left"/>
        <w:spacing w:before="18" w:lineRule="auto" w:line="250"/>
        <w:ind w:left="3985" w:right="-55" w:hanging="91"/>
      </w:pPr>
      <w:r>
        <w:rPr>
          <w:rFonts w:cs="Arial" w:hAnsi="Arial" w:eastAsia="Arial" w:ascii="Arial"/>
          <w:b/>
          <w:spacing w:val="-34"/>
          <w:w w:val="100"/>
          <w:sz w:val="32"/>
          <w:szCs w:val="32"/>
        </w:rPr>
        <w:t>A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T</w:t>
      </w:r>
      <w:r>
        <w:rPr>
          <w:rFonts w:cs="Arial" w:hAnsi="Arial" w:eastAsia="Arial" w:ascii="Arial"/>
          <w:b/>
          <w:spacing w:val="7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(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h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ors</w:t>
      </w:r>
      <w:r>
        <w:rPr>
          <w:rFonts w:cs="Arial" w:hAnsi="Arial" w:eastAsia="Arial" w:ascii="Arial"/>
          <w:b/>
          <w:spacing w:val="-6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trajet)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t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o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us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risques</w:t>
      </w:r>
      <w:r>
        <w:rPr>
          <w:rFonts w:cs="Arial" w:hAnsi="Arial" w:eastAsia="Arial" w:ascii="Arial"/>
          <w:b/>
          <w:spacing w:val="-9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co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n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f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o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n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d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us</w:t>
      </w:r>
      <w:r>
        <w:rPr>
          <w:rFonts w:cs="Arial" w:hAnsi="Arial" w:eastAsia="Arial" w:ascii="Arial"/>
          <w:spacing w:val="0"/>
          <w:w w:val="100"/>
          <w:sz w:val="32"/>
          <w:szCs w:val="32"/>
        </w:rPr>
      </w:r>
    </w:p>
    <w:p>
      <w:pPr>
        <w:rPr>
          <w:rFonts w:cs="Arial" w:hAnsi="Arial" w:eastAsia="Arial" w:ascii="Arial"/>
          <w:sz w:val="32"/>
          <w:szCs w:val="32"/>
        </w:rPr>
        <w:jc w:val="left"/>
        <w:spacing w:before="18" w:lineRule="auto" w:line="250"/>
        <w:ind w:left="312" w:right="-55" w:hanging="312"/>
      </w:pPr>
      <w:r>
        <w:br w:type="column"/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nb</w:t>
      </w:r>
      <w:r>
        <w:rPr>
          <w:rFonts w:cs="Arial" w:hAnsi="Arial" w:eastAsia="Arial" w:ascii="Arial"/>
          <w:b/>
          <w:spacing w:val="-15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-34"/>
          <w:w w:val="100"/>
          <w:sz w:val="32"/>
          <w:szCs w:val="32"/>
        </w:rPr>
        <w:t>A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T</w:t>
      </w:r>
      <w:r>
        <w:rPr>
          <w:rFonts w:cs="Arial" w:hAnsi="Arial" w:eastAsia="Arial" w:ascii="Arial"/>
          <w:b/>
          <w:spacing w:val="7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m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o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rtels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électricité</w:t>
      </w:r>
      <w:r>
        <w:rPr>
          <w:rFonts w:cs="Arial" w:hAnsi="Arial" w:eastAsia="Arial" w:ascii="Arial"/>
          <w:spacing w:val="0"/>
          <w:w w:val="100"/>
          <w:sz w:val="32"/>
          <w:szCs w:val="32"/>
        </w:rPr>
      </w:r>
    </w:p>
    <w:p>
      <w:pPr>
        <w:rPr>
          <w:rFonts w:cs="Arial" w:hAnsi="Arial" w:eastAsia="Arial" w:ascii="Arial"/>
          <w:sz w:val="32"/>
          <w:szCs w:val="32"/>
        </w:rPr>
        <w:jc w:val="center"/>
        <w:spacing w:before="18"/>
        <w:ind w:left="320" w:right="1281"/>
      </w:pPr>
      <w:r>
        <w:br w:type="column"/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%</w:t>
      </w:r>
      <w:r>
        <w:rPr>
          <w:rFonts w:cs="Arial" w:hAnsi="Arial" w:eastAsia="Arial" w:ascii="Arial"/>
          <w:b/>
          <w:spacing w:val="-13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-34"/>
          <w:w w:val="99"/>
          <w:sz w:val="32"/>
          <w:szCs w:val="32"/>
        </w:rPr>
        <w:t>A</w:t>
      </w:r>
      <w:r>
        <w:rPr>
          <w:rFonts w:cs="Arial" w:hAnsi="Arial" w:eastAsia="Arial" w:ascii="Arial"/>
          <w:b/>
          <w:spacing w:val="0"/>
          <w:w w:val="99"/>
          <w:sz w:val="32"/>
          <w:szCs w:val="32"/>
        </w:rPr>
        <w:t>T</w:t>
      </w:r>
      <w:r>
        <w:rPr>
          <w:rFonts w:cs="Arial" w:hAnsi="Arial" w:eastAsia="Arial" w:ascii="Arial"/>
          <w:spacing w:val="0"/>
          <w:w w:val="100"/>
          <w:sz w:val="32"/>
          <w:szCs w:val="32"/>
        </w:rPr>
      </w:r>
    </w:p>
    <w:p>
      <w:pPr>
        <w:rPr>
          <w:rFonts w:cs="Arial" w:hAnsi="Arial" w:eastAsia="Arial" w:ascii="Arial"/>
          <w:sz w:val="32"/>
          <w:szCs w:val="32"/>
        </w:rPr>
        <w:jc w:val="center"/>
        <w:spacing w:before="16"/>
        <w:ind w:left="-44" w:right="916"/>
        <w:sectPr>
          <w:type w:val="continuous"/>
          <w:pgSz w:w="14400" w:h="10800" w:orient="landscape"/>
          <w:pgMar w:top="380" w:bottom="0" w:left="420" w:right="1320"/>
          <w:cols w:num="3" w:equalWidth="off">
            <w:col w:w="6930" w:space="637"/>
            <w:col w:w="2112" w:space="530"/>
            <w:col w:w="2451"/>
          </w:cols>
        </w:sectPr>
      </w:pPr>
      <w:r>
        <w:rPr>
          <w:rFonts w:cs="Arial" w:hAnsi="Arial" w:eastAsia="Arial" w:ascii="Arial"/>
          <w:b/>
          <w:spacing w:val="0"/>
          <w:w w:val="99"/>
          <w:sz w:val="32"/>
          <w:szCs w:val="32"/>
        </w:rPr>
        <w:t>électricité</w:t>
      </w:r>
      <w:r>
        <w:rPr>
          <w:rFonts w:cs="Arial" w:hAnsi="Arial" w:eastAsia="Arial" w:ascii="Arial"/>
          <w:spacing w:val="0"/>
          <w:w w:val="100"/>
          <w:sz w:val="32"/>
          <w:szCs w:val="32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pict>
          <v:group style="position:absolute;margin-left:0pt;margin-top:0pt;width:720pt;height:540pt;mso-position-horizontal-relative:page;mso-position-vertical-relative:page;z-index:-5830" coordorigin="0,0" coordsize="14400,10800">
            <v:shape type="#_x0000_t75" style="position:absolute;left:0;top:0;width:14400;height:10800">
              <v:imagedata o:title="" r:id="rId34"/>
            </v:shape>
            <v:shape style="position:absolute;left:2325;top:1130;width:0;height:68" coordorigin="2325,1130" coordsize="0,68" path="m2325,1198l2325,1130,2325,1198xe" filled="t" fillcolor="#A8121D" stroked="f">
              <v:path arrowok="t"/>
              <v:fill/>
            </v:shape>
            <v:shape style="position:absolute;left:2325;top:297;width:10800;height:113" coordorigin="2325,297" coordsize="10800,113" path="m2325,410l13125,410,13125,297,2325,297,2325,410xe" filled="t" fillcolor="#A8121D" stroked="f">
              <v:path arrowok="t"/>
              <v:fill/>
            </v:shape>
            <v:shape style="position:absolute;left:2325;top:410;width:10800;height:1503" coordorigin="2325,410" coordsize="10800,1503" path="m2325,1913l13125,1913,13125,410,2325,410,2325,1913xe" filled="t" fillcolor="#A8121D" stroked="f">
              <v:path arrowok="t"/>
              <v:fill/>
            </v:shape>
            <w10:wrap type="none"/>
          </v:group>
        </w:pict>
      </w:r>
      <w:r>
        <w:pict>
          <v:shape type="#_x0000_t202" style="position:absolute;margin-left:116.25pt;margin-top:14.871pt;width:540pt;height:44.999pt;mso-position-horizontal-relative:page;mso-position-vertical-relative:page;z-index:-5831" filled="f" stroked="f">
            <v:textbox inset="0,0,0,0">
              <w:txbxContent>
                <w:p>
                  <w:pPr>
                    <w:rPr>
                      <w:sz w:val="20"/>
                      <w:szCs w:val="20"/>
                    </w:rPr>
                    <w:jc w:val="left"/>
                    <w:spacing w:before="3"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rFonts w:cs="Arial" w:hAnsi="Arial" w:eastAsia="Arial" w:ascii="Arial"/>
                      <w:sz w:val="48"/>
                      <w:szCs w:val="48"/>
                    </w:rPr>
                    <w:jc w:val="left"/>
                    <w:ind w:left="145"/>
                  </w:pPr>
                  <w:r>
                    <w:rPr>
                      <w:rFonts w:cs="Arial" w:hAnsi="Arial" w:eastAsia="Arial" w:ascii="Arial"/>
                      <w:b/>
                      <w:color w:val="FFFFFF"/>
                      <w:spacing w:val="0"/>
                      <w:w w:val="100"/>
                      <w:sz w:val="48"/>
                      <w:szCs w:val="48"/>
                    </w:rPr>
                    <w:t>P</w:t>
                  </w:r>
                  <w:r>
                    <w:rPr>
                      <w:rFonts w:cs="Arial" w:hAnsi="Arial" w:eastAsia="Arial" w:ascii="Arial"/>
                      <w:b/>
                      <w:color w:val="FFFFFF"/>
                      <w:spacing w:val="-2"/>
                      <w:w w:val="100"/>
                      <w:sz w:val="48"/>
                      <w:szCs w:val="48"/>
                    </w:rPr>
                    <w:t>R</w:t>
                  </w:r>
                  <w:r>
                    <w:rPr>
                      <w:rFonts w:cs="Arial" w:hAnsi="Arial" w:eastAsia="Arial" w:ascii="Arial"/>
                      <w:b/>
                      <w:color w:val="FFFFFF"/>
                      <w:spacing w:val="0"/>
                      <w:w w:val="100"/>
                      <w:sz w:val="48"/>
                      <w:szCs w:val="48"/>
                    </w:rPr>
                    <w:t>É</w:t>
                  </w:r>
                  <w:r>
                    <w:rPr>
                      <w:rFonts w:cs="Arial" w:hAnsi="Arial" w:eastAsia="Arial" w:ascii="Arial"/>
                      <w:b/>
                      <w:color w:val="FFFFFF"/>
                      <w:spacing w:val="-2"/>
                      <w:w w:val="100"/>
                      <w:sz w:val="48"/>
                      <w:szCs w:val="48"/>
                    </w:rPr>
                    <w:t>V</w:t>
                  </w:r>
                  <w:r>
                    <w:rPr>
                      <w:rFonts w:cs="Arial" w:hAnsi="Arial" w:eastAsia="Arial" w:ascii="Arial"/>
                      <w:b/>
                      <w:color w:val="FFFFFF"/>
                      <w:spacing w:val="0"/>
                      <w:w w:val="100"/>
                      <w:sz w:val="48"/>
                      <w:szCs w:val="48"/>
                    </w:rPr>
                    <w:t>E</w:t>
                  </w:r>
                  <w:r>
                    <w:rPr>
                      <w:rFonts w:cs="Arial" w:hAnsi="Arial" w:eastAsia="Arial" w:ascii="Arial"/>
                      <w:b/>
                      <w:color w:val="FFFFFF"/>
                      <w:spacing w:val="-2"/>
                      <w:w w:val="100"/>
                      <w:sz w:val="48"/>
                      <w:szCs w:val="48"/>
                    </w:rPr>
                    <w:t>N</w:t>
                  </w:r>
                  <w:r>
                    <w:rPr>
                      <w:rFonts w:cs="Arial" w:hAnsi="Arial" w:eastAsia="Arial" w:ascii="Arial"/>
                      <w:b/>
                      <w:color w:val="FFFFFF"/>
                      <w:spacing w:val="0"/>
                      <w:w w:val="100"/>
                      <w:sz w:val="48"/>
                      <w:szCs w:val="48"/>
                    </w:rPr>
                    <w:t>TION</w:t>
                  </w:r>
                  <w:r>
                    <w:rPr>
                      <w:rFonts w:cs="Arial" w:hAnsi="Arial" w:eastAsia="Arial" w:ascii="Arial"/>
                      <w:b/>
                      <w:color w:val="FFFFFF"/>
                      <w:spacing w:val="3"/>
                      <w:w w:val="100"/>
                      <w:sz w:val="48"/>
                      <w:szCs w:val="48"/>
                    </w:rPr>
                    <w:t> </w:t>
                  </w:r>
                  <w:r>
                    <w:rPr>
                      <w:rFonts w:cs="Arial" w:hAnsi="Arial" w:eastAsia="Arial" w:ascii="Arial"/>
                      <w:b/>
                      <w:color w:val="FFFFFF"/>
                      <w:spacing w:val="0"/>
                      <w:w w:val="100"/>
                      <w:sz w:val="48"/>
                      <w:szCs w:val="48"/>
                    </w:rPr>
                    <w:t>D</w:t>
                  </w:r>
                  <w:r>
                    <w:rPr>
                      <w:rFonts w:cs="Arial" w:hAnsi="Arial" w:eastAsia="Arial" w:ascii="Arial"/>
                      <w:b/>
                      <w:color w:val="FFFFFF"/>
                      <w:spacing w:val="-2"/>
                      <w:w w:val="100"/>
                      <w:sz w:val="48"/>
                      <w:szCs w:val="48"/>
                    </w:rPr>
                    <w:t>E</w:t>
                  </w:r>
                  <w:r>
                    <w:rPr>
                      <w:rFonts w:cs="Arial" w:hAnsi="Arial" w:eastAsia="Arial" w:ascii="Arial"/>
                      <w:b/>
                      <w:color w:val="FFFFFF"/>
                      <w:spacing w:val="0"/>
                      <w:w w:val="100"/>
                      <w:sz w:val="48"/>
                      <w:szCs w:val="48"/>
                    </w:rPr>
                    <w:t>S</w:t>
                  </w:r>
                  <w:r>
                    <w:rPr>
                      <w:rFonts w:cs="Arial" w:hAnsi="Arial" w:eastAsia="Arial" w:ascii="Arial"/>
                      <w:b/>
                      <w:color w:val="FFFFFF"/>
                      <w:spacing w:val="2"/>
                      <w:w w:val="100"/>
                      <w:sz w:val="48"/>
                      <w:szCs w:val="48"/>
                    </w:rPr>
                    <w:t> </w:t>
                  </w:r>
                  <w:r>
                    <w:rPr>
                      <w:rFonts w:cs="Arial" w:hAnsi="Arial" w:eastAsia="Arial" w:ascii="Arial"/>
                      <w:b/>
                      <w:color w:val="FFFFFF"/>
                      <w:spacing w:val="0"/>
                      <w:w w:val="100"/>
                      <w:sz w:val="48"/>
                      <w:szCs w:val="48"/>
                    </w:rPr>
                    <w:t>RI</w:t>
                  </w:r>
                  <w:r>
                    <w:rPr>
                      <w:rFonts w:cs="Arial" w:hAnsi="Arial" w:eastAsia="Arial" w:ascii="Arial"/>
                      <w:b/>
                      <w:color w:val="FFFFFF"/>
                      <w:spacing w:val="-2"/>
                      <w:w w:val="100"/>
                      <w:sz w:val="48"/>
                      <w:szCs w:val="48"/>
                    </w:rPr>
                    <w:t>S</w:t>
                  </w:r>
                  <w:r>
                    <w:rPr>
                      <w:rFonts w:cs="Arial" w:hAnsi="Arial" w:eastAsia="Arial" w:ascii="Arial"/>
                      <w:b/>
                      <w:color w:val="FFFFFF"/>
                      <w:spacing w:val="0"/>
                      <w:w w:val="100"/>
                      <w:sz w:val="48"/>
                      <w:szCs w:val="48"/>
                    </w:rPr>
                    <w:t>QU</w:t>
                  </w:r>
                  <w:r>
                    <w:rPr>
                      <w:rFonts w:cs="Arial" w:hAnsi="Arial" w:eastAsia="Arial" w:ascii="Arial"/>
                      <w:b/>
                      <w:color w:val="FFFFFF"/>
                      <w:spacing w:val="-2"/>
                      <w:w w:val="100"/>
                      <w:sz w:val="48"/>
                      <w:szCs w:val="48"/>
                    </w:rPr>
                    <w:t>E</w:t>
                  </w:r>
                  <w:r>
                    <w:rPr>
                      <w:rFonts w:cs="Arial" w:hAnsi="Arial" w:eastAsia="Arial" w:ascii="Arial"/>
                      <w:b/>
                      <w:color w:val="FFFFFF"/>
                      <w:spacing w:val="0"/>
                      <w:w w:val="100"/>
                      <w:sz w:val="48"/>
                      <w:szCs w:val="48"/>
                    </w:rPr>
                    <w:t>S</w:t>
                  </w:r>
                  <w:r>
                    <w:rPr>
                      <w:rFonts w:cs="Arial" w:hAnsi="Arial" w:eastAsia="Arial" w:ascii="Arial"/>
                      <w:b/>
                      <w:color w:val="FFFFFF"/>
                      <w:spacing w:val="0"/>
                      <w:w w:val="100"/>
                      <w:sz w:val="48"/>
                      <w:szCs w:val="48"/>
                    </w:rPr>
                    <w:t> </w:t>
                  </w:r>
                  <w:r>
                    <w:rPr>
                      <w:rFonts w:cs="Arial" w:hAnsi="Arial" w:eastAsia="Arial" w:ascii="Arial"/>
                      <w:b/>
                      <w:color w:val="FFFFFF"/>
                      <w:spacing w:val="-2"/>
                      <w:w w:val="100"/>
                      <w:sz w:val="48"/>
                      <w:szCs w:val="48"/>
                    </w:rPr>
                    <w:t>É</w:t>
                  </w:r>
                  <w:r>
                    <w:rPr>
                      <w:rFonts w:cs="Arial" w:hAnsi="Arial" w:eastAsia="Arial" w:ascii="Arial"/>
                      <w:b/>
                      <w:color w:val="FFFFFF"/>
                      <w:spacing w:val="0"/>
                      <w:w w:val="100"/>
                      <w:sz w:val="48"/>
                      <w:szCs w:val="48"/>
                    </w:rPr>
                    <w:t>L</w:t>
                  </w:r>
                  <w:r>
                    <w:rPr>
                      <w:rFonts w:cs="Arial" w:hAnsi="Arial" w:eastAsia="Arial" w:ascii="Arial"/>
                      <w:b/>
                      <w:color w:val="FFFFFF"/>
                      <w:spacing w:val="-2"/>
                      <w:w w:val="100"/>
                      <w:sz w:val="48"/>
                      <w:szCs w:val="48"/>
                    </w:rPr>
                    <w:t>E</w:t>
                  </w:r>
                  <w:r>
                    <w:rPr>
                      <w:rFonts w:cs="Arial" w:hAnsi="Arial" w:eastAsia="Arial" w:ascii="Arial"/>
                      <w:b/>
                      <w:color w:val="FFFFFF"/>
                      <w:spacing w:val="0"/>
                      <w:w w:val="100"/>
                      <w:sz w:val="48"/>
                      <w:szCs w:val="48"/>
                    </w:rPr>
                    <w:t>C</w:t>
                  </w:r>
                  <w:r>
                    <w:rPr>
                      <w:rFonts w:cs="Arial" w:hAnsi="Arial" w:eastAsia="Arial" w:ascii="Arial"/>
                      <w:b/>
                      <w:color w:val="FFFFFF"/>
                      <w:spacing w:val="-2"/>
                      <w:w w:val="100"/>
                      <w:sz w:val="48"/>
                      <w:szCs w:val="48"/>
                    </w:rPr>
                    <w:t>T</w:t>
                  </w:r>
                  <w:r>
                    <w:rPr>
                      <w:rFonts w:cs="Arial" w:hAnsi="Arial" w:eastAsia="Arial" w:ascii="Arial"/>
                      <w:b/>
                      <w:color w:val="FFFFFF"/>
                      <w:spacing w:val="0"/>
                      <w:w w:val="100"/>
                      <w:sz w:val="48"/>
                      <w:szCs w:val="48"/>
                    </w:rPr>
                    <w:t>RIQU</w:t>
                  </w:r>
                  <w:r>
                    <w:rPr>
                      <w:rFonts w:cs="Arial" w:hAnsi="Arial" w:eastAsia="Arial" w:ascii="Arial"/>
                      <w:b/>
                      <w:color w:val="FFFFFF"/>
                      <w:spacing w:val="-2"/>
                      <w:w w:val="100"/>
                      <w:sz w:val="48"/>
                      <w:szCs w:val="48"/>
                    </w:rPr>
                    <w:t>E</w:t>
                  </w:r>
                  <w:r>
                    <w:rPr>
                      <w:rFonts w:cs="Arial" w:hAnsi="Arial" w:eastAsia="Arial" w:ascii="Arial"/>
                      <w:b/>
                      <w:color w:val="FFFFFF"/>
                      <w:spacing w:val="0"/>
                      <w:w w:val="100"/>
                      <w:sz w:val="48"/>
                      <w:szCs w:val="48"/>
                    </w:rPr>
                    <w:t>S</w:t>
                  </w:r>
                  <w:r>
                    <w:rPr>
                      <w:rFonts w:cs="Arial" w:hAnsi="Arial" w:eastAsia="Arial" w:ascii="Arial"/>
                      <w:color w:val="000000"/>
                      <w:spacing w:val="0"/>
                      <w:w w:val="100"/>
                      <w:sz w:val="48"/>
                      <w:szCs w:val="48"/>
                    </w:rPr>
                  </w:r>
                </w:p>
              </w:txbxContent>
            </v:textbox>
            <w10:wrap type="none"/>
          </v:shape>
        </w:pict>
      </w:r>
      <w:r>
        <w:rPr>
          <w:sz w:val="26"/>
          <w:szCs w:val="26"/>
        </w:rPr>
      </w:r>
    </w:p>
    <w:tbl>
      <w:tblPr>
        <w:tblW w:w="0" w:type="auto"/>
        <w:tblLook w:val="01E0"/>
        <w:jc w:val="left"/>
        <w:tblInd w:w="154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624" w:hRule="exact"/>
        </w:trPr>
        <w:tc>
          <w:tcPr>
            <w:tcW w:w="2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left"/>
              <w:spacing w:before="79"/>
              <w:ind w:left="793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40"/>
                <w:szCs w:val="40"/>
              </w:rPr>
              <w:t>1980</w:t>
            </w: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</w: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center"/>
              <w:spacing w:before="79"/>
              <w:ind w:left="1288" w:right="1289"/>
            </w:pP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  <w:t>1423</w:t>
            </w: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center"/>
              <w:spacing w:before="79"/>
              <w:ind w:left="638" w:right="637"/>
            </w:pP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  <w:t>50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center"/>
              <w:spacing w:before="79"/>
              <w:ind w:left="754" w:right="751"/>
            </w:pP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  <w:t>3,51</w:t>
            </w:r>
          </w:p>
        </w:tc>
      </w:tr>
      <w:tr>
        <w:trPr>
          <w:trHeight w:val="624" w:hRule="exact"/>
        </w:trPr>
        <w:tc>
          <w:tcPr>
            <w:tcW w:w="2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left"/>
              <w:spacing w:before="79"/>
              <w:ind w:left="793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40"/>
                <w:szCs w:val="40"/>
              </w:rPr>
              <w:t>1985</w:t>
            </w: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</w: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center"/>
              <w:spacing w:before="79"/>
              <w:ind w:left="1288" w:right="1289"/>
            </w:pP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  <w:t>1067</w:t>
            </w: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center"/>
              <w:spacing w:before="79"/>
              <w:ind w:left="638" w:right="637"/>
            </w:pP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  <w:t>42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center"/>
              <w:spacing w:before="79"/>
              <w:ind w:left="754" w:right="750"/>
            </w:pP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  <w:t>3,94</w:t>
            </w:r>
          </w:p>
        </w:tc>
      </w:tr>
      <w:tr>
        <w:trPr>
          <w:trHeight w:val="624" w:hRule="exact"/>
        </w:trPr>
        <w:tc>
          <w:tcPr>
            <w:tcW w:w="2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left"/>
              <w:spacing w:before="79"/>
              <w:ind w:left="793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40"/>
                <w:szCs w:val="40"/>
              </w:rPr>
              <w:t>1990</w:t>
            </w: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</w: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center"/>
              <w:spacing w:before="79"/>
              <w:ind w:left="1288" w:right="1289"/>
            </w:pP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  <w:t>1213</w:t>
            </w: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center"/>
              <w:spacing w:before="79"/>
              <w:ind w:left="638" w:right="637"/>
            </w:pP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  <w:t>35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center"/>
              <w:spacing w:before="79"/>
              <w:ind w:left="754" w:right="751"/>
            </w:pP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  <w:t>2,89</w:t>
            </w:r>
          </w:p>
        </w:tc>
      </w:tr>
      <w:tr>
        <w:trPr>
          <w:trHeight w:val="624" w:hRule="exact"/>
        </w:trPr>
        <w:tc>
          <w:tcPr>
            <w:tcW w:w="2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left"/>
              <w:spacing w:before="79"/>
              <w:ind w:left="793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40"/>
                <w:szCs w:val="40"/>
              </w:rPr>
              <w:t>1995</w:t>
            </w: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</w: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center"/>
              <w:spacing w:before="79"/>
              <w:ind w:left="1401" w:right="1399"/>
            </w:pP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  <w:t>712</w:t>
            </w: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center"/>
              <w:spacing w:before="79"/>
              <w:ind w:left="638" w:right="637"/>
            </w:pP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  <w:t>12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center"/>
              <w:spacing w:before="79"/>
              <w:ind w:left="754" w:right="751"/>
            </w:pP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  <w:t>1,69</w:t>
            </w:r>
          </w:p>
        </w:tc>
      </w:tr>
      <w:tr>
        <w:trPr>
          <w:trHeight w:val="624" w:hRule="exact"/>
        </w:trPr>
        <w:tc>
          <w:tcPr>
            <w:tcW w:w="2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left"/>
              <w:spacing w:before="79"/>
              <w:ind w:left="793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40"/>
                <w:szCs w:val="40"/>
              </w:rPr>
              <w:t>2000</w:t>
            </w: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</w: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center"/>
              <w:spacing w:before="79"/>
              <w:ind w:left="1401" w:right="1399"/>
            </w:pP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  <w:t>730</w:t>
            </w: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center"/>
              <w:spacing w:before="79"/>
              <w:ind w:left="638" w:right="637"/>
            </w:pP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  <w:t>12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center"/>
              <w:spacing w:before="79"/>
              <w:ind w:left="754" w:right="751"/>
            </w:pP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  <w:t>1,64</w:t>
            </w:r>
          </w:p>
        </w:tc>
      </w:tr>
      <w:tr>
        <w:trPr>
          <w:trHeight w:val="624" w:hRule="exact"/>
        </w:trPr>
        <w:tc>
          <w:tcPr>
            <w:tcW w:w="2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left"/>
              <w:spacing w:before="80"/>
              <w:ind w:left="793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40"/>
                <w:szCs w:val="40"/>
              </w:rPr>
              <w:t>2005</w:t>
            </w: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</w: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center"/>
              <w:spacing w:before="80"/>
              <w:ind w:left="1401" w:right="1399"/>
            </w:pP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  <w:t>661</w:t>
            </w: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center"/>
              <w:spacing w:before="80"/>
              <w:ind w:left="751" w:right="748"/>
            </w:pP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  <w:t>6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center"/>
              <w:spacing w:before="80"/>
              <w:ind w:left="754" w:right="750"/>
            </w:pP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  <w:t>1,05</w:t>
            </w:r>
          </w:p>
        </w:tc>
      </w:tr>
      <w:tr>
        <w:trPr>
          <w:trHeight w:val="624" w:hRule="exact"/>
        </w:trPr>
        <w:tc>
          <w:tcPr>
            <w:tcW w:w="2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left"/>
              <w:spacing w:before="80"/>
              <w:ind w:left="793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40"/>
                <w:szCs w:val="40"/>
              </w:rPr>
              <w:t>2007</w:t>
            </w: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</w: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center"/>
              <w:spacing w:before="80"/>
              <w:ind w:left="1401" w:right="1399"/>
            </w:pP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  <w:t>626</w:t>
            </w: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center"/>
              <w:spacing w:before="80"/>
              <w:ind w:left="653" w:right="680"/>
            </w:pPr>
            <w:r>
              <w:rPr>
                <w:rFonts w:cs="Arial" w:hAnsi="Arial" w:eastAsia="Arial" w:ascii="Arial"/>
                <w:spacing w:val="-28"/>
                <w:w w:val="100"/>
                <w:sz w:val="40"/>
                <w:szCs w:val="40"/>
              </w:rPr>
              <w:t>11</w:t>
            </w: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center"/>
              <w:spacing w:before="80"/>
              <w:ind w:left="754" w:right="751"/>
            </w:pP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  <w:t>2,62</w:t>
            </w:r>
          </w:p>
        </w:tc>
      </w:tr>
      <w:tr>
        <w:trPr>
          <w:trHeight w:val="624" w:hRule="exact"/>
        </w:trPr>
        <w:tc>
          <w:tcPr>
            <w:tcW w:w="2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left"/>
              <w:spacing w:before="80"/>
              <w:ind w:left="793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40"/>
                <w:szCs w:val="40"/>
              </w:rPr>
              <w:t>2008</w:t>
            </w: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</w: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center"/>
              <w:spacing w:before="80"/>
              <w:ind w:left="1401" w:right="1399"/>
            </w:pP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  <w:t>425</w:t>
            </w: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center"/>
              <w:spacing w:before="80"/>
              <w:ind w:left="751" w:right="748"/>
            </w:pP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  <w:t>9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center"/>
              <w:spacing w:before="80"/>
              <w:ind w:left="768" w:right="766"/>
            </w:pP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  <w:t>2,</w:t>
            </w:r>
            <w:r>
              <w:rPr>
                <w:rFonts w:cs="Arial" w:hAnsi="Arial" w:eastAsia="Arial" w:ascii="Arial"/>
                <w:spacing w:val="-29"/>
                <w:w w:val="100"/>
                <w:sz w:val="40"/>
                <w:szCs w:val="40"/>
              </w:rPr>
              <w:t>1</w:t>
            </w: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  <w:t>1</w:t>
            </w:r>
          </w:p>
        </w:tc>
      </w:tr>
      <w:tr>
        <w:trPr>
          <w:trHeight w:val="624" w:hRule="exact"/>
        </w:trPr>
        <w:tc>
          <w:tcPr>
            <w:tcW w:w="2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left"/>
              <w:spacing w:before="80"/>
              <w:ind w:left="793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40"/>
                <w:szCs w:val="40"/>
              </w:rPr>
              <w:t>2010</w:t>
            </w: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</w: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center"/>
              <w:spacing w:before="80"/>
              <w:ind w:left="1401" w:right="1399"/>
            </w:pP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  <w:t>549</w:t>
            </w: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center"/>
              <w:spacing w:before="80"/>
              <w:ind w:left="751" w:right="748"/>
            </w:pP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  <w:t>5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40"/>
                <w:szCs w:val="40"/>
              </w:rPr>
              <w:jc w:val="center"/>
              <w:spacing w:before="80"/>
              <w:ind w:left="754" w:right="751"/>
            </w:pPr>
            <w:r>
              <w:rPr>
                <w:rFonts w:cs="Arial" w:hAnsi="Arial" w:eastAsia="Arial" w:ascii="Arial"/>
                <w:spacing w:val="0"/>
                <w:w w:val="100"/>
                <w:sz w:val="40"/>
                <w:szCs w:val="40"/>
              </w:rPr>
              <w:t>0,91</w:t>
            </w:r>
          </w:p>
        </w:tc>
      </w:tr>
    </w:tbl>
    <w:p>
      <w:pPr>
        <w:sectPr>
          <w:type w:val="continuous"/>
          <w:pgSz w:w="14400" w:h="10800" w:orient="landscape"/>
          <w:pgMar w:top="380" w:bottom="0" w:left="420" w:right="1320"/>
        </w:sectPr>
      </w:pPr>
    </w:p>
    <w:p>
      <w:pPr>
        <w:rPr>
          <w:sz w:val="13"/>
          <w:szCs w:val="13"/>
        </w:rPr>
        <w:jc w:val="left"/>
        <w:spacing w:before="3" w:lineRule="exact" w:line="120"/>
      </w:pPr>
      <w:r>
        <w:pict>
          <v:group style="position:absolute;margin-left:0pt;margin-top:0pt;width:720pt;height:540pt;mso-position-horizontal-relative:page;mso-position-vertical-relative:page;z-index:-5829" coordorigin="0,0" coordsize="14400,10800">
            <v:shape type="#_x0000_t75" style="position:absolute;left:0;top:0;width:14400;height:10800">
              <v:imagedata o:title="" r:id="rId37"/>
            </v:shape>
            <v:shape style="position:absolute;left:13125;top:290;width:22;height:900" coordorigin="13125,290" coordsize="22,900" path="m13125,1190l13147,1190,13147,290,13125,290,13125,1190xe" filled="t" fillcolor="#A8121D" stroked="f">
              <v:path arrowok="t"/>
              <v:fill/>
            </v:shape>
            <v:shape style="position:absolute;left:2325;top:0;width:10800;height:1490" coordorigin="2325,0" coordsize="10800,1490" path="m2325,1490l13125,1490,13125,0,2325,0,2325,1490xe" filled="t" fillcolor="#A8121D" stroked="f">
              <v:path arrowok="t"/>
              <v:fill/>
            </v:shape>
            <w10:wrap type="none"/>
          </v:group>
        </w:pict>
      </w: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60"/>
        <w:ind w:left="5450"/>
      </w:pP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Quels</w:t>
      </w:r>
      <w:r>
        <w:rPr>
          <w:rFonts w:cs="Verdana" w:hAnsi="Verdana" w:eastAsia="Verdana" w:ascii="Verdana"/>
          <w:b/>
          <w:spacing w:val="-3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domm</w:t>
      </w:r>
      <w:r>
        <w:rPr>
          <w:rFonts w:cs="Verdana" w:hAnsi="Verdana" w:eastAsia="Verdana" w:ascii="Verdana"/>
          <w:b/>
          <w:spacing w:val="2"/>
          <w:w w:val="100"/>
          <w:position w:val="-1"/>
          <w:sz w:val="40"/>
          <w:szCs w:val="40"/>
        </w:rPr>
        <w:t>a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g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s?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auto" w:line="189"/>
        <w:ind w:left="1468" w:right="46"/>
      </w:pP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Tou</w:t>
      </w:r>
      <w:r>
        <w:rPr>
          <w:rFonts w:cs="Verdana" w:hAnsi="Verdana" w:eastAsia="Verdana" w:ascii="Verdana"/>
          <w:b/>
          <w:spacing w:val="-1"/>
          <w:w w:val="100"/>
          <w:sz w:val="40"/>
          <w:szCs w:val="40"/>
        </w:rPr>
        <w:t>t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  </w:t>
      </w:r>
      <w:r>
        <w:rPr>
          <w:rFonts w:cs="Verdana" w:hAnsi="Verdana" w:eastAsia="Verdana" w:ascii="Verdana"/>
          <w:b/>
          <w:spacing w:val="4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p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rsonne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  </w:t>
      </w:r>
      <w:r>
        <w:rPr>
          <w:rFonts w:cs="Verdana" w:hAnsi="Verdana" w:eastAsia="Verdana" w:ascii="Verdana"/>
          <w:b/>
          <w:spacing w:val="46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inter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v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n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ant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  </w:t>
      </w:r>
      <w:r>
        <w:rPr>
          <w:rFonts w:cs="Verdana" w:hAnsi="Verdana" w:eastAsia="Verdana" w:ascii="Verdana"/>
          <w:b/>
          <w:spacing w:val="4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sur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  </w:t>
      </w:r>
      <w:r>
        <w:rPr>
          <w:rFonts w:cs="Verdana" w:hAnsi="Verdana" w:eastAsia="Verdana" w:ascii="Verdana"/>
          <w:b/>
          <w:spacing w:val="4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3"/>
          <w:w w:val="100"/>
          <w:sz w:val="40"/>
          <w:szCs w:val="40"/>
        </w:rPr>
        <w:t>u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n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  </w:t>
      </w:r>
      <w:r>
        <w:rPr>
          <w:rFonts w:cs="Verdana" w:hAnsi="Verdana" w:eastAsia="Verdana" w:ascii="Verdana"/>
          <w:b/>
          <w:spacing w:val="4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ou</w:t>
      </w:r>
      <w:r>
        <w:rPr>
          <w:rFonts w:cs="Verdana" w:hAnsi="Verdana" w:eastAsia="Verdana" w:ascii="Verdana"/>
          <w:b/>
          <w:spacing w:val="2"/>
          <w:w w:val="100"/>
          <w:sz w:val="40"/>
          <w:szCs w:val="40"/>
        </w:rPr>
        <w:t>v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b/>
          <w:spacing w:val="-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g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électrique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est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sou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m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is</w:t>
      </w:r>
      <w:r>
        <w:rPr>
          <w:rFonts w:cs="Verdana" w:hAnsi="Verdana" w:eastAsia="Verdana" w:ascii="Verdana"/>
          <w:b/>
          <w:spacing w:val="-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à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3</w:t>
      </w:r>
      <w:r>
        <w:rPr>
          <w:rFonts w:cs="Verdana" w:hAnsi="Verdana" w:eastAsia="Verdana" w:ascii="Verdana"/>
          <w:b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risques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princip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ux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: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</w:r>
    </w:p>
    <w:p>
      <w:pPr>
        <w:rPr>
          <w:sz w:val="17"/>
          <w:szCs w:val="17"/>
        </w:rPr>
        <w:jc w:val="left"/>
        <w:spacing w:before="6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auto" w:line="189"/>
        <w:ind w:left="2008" w:right="343" w:hanging="540"/>
      </w:pPr>
      <w:r>
        <w:rPr>
          <w:rFonts w:cs="Verdana" w:hAnsi="Verdana" w:eastAsia="Verdana" w:ascii="Verdana"/>
          <w:spacing w:val="-1"/>
          <w:w w:val="100"/>
          <w:sz w:val="40"/>
          <w:szCs w:val="40"/>
        </w:rPr>
        <w:t>1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.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Le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sque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contact</w:t>
      </w:r>
      <w:r>
        <w:rPr>
          <w:rFonts w:cs="Verdana" w:hAnsi="Verdana" w:eastAsia="Verdana" w:ascii="Verdana"/>
          <w:spacing w:val="-6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av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è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u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6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sous</w:t>
      </w:r>
      <w:r>
        <w:rPr>
          <w:rFonts w:cs="Verdana" w:hAnsi="Verdana" w:eastAsia="Verdana" w:ascii="Verdana"/>
          <w:spacing w:val="-6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tens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on,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av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pour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cons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quen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9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:</w:t>
      </w:r>
    </w:p>
    <w:p>
      <w:pPr>
        <w:rPr>
          <w:sz w:val="19"/>
          <w:szCs w:val="19"/>
        </w:rPr>
        <w:jc w:val="left"/>
        <w:spacing w:before="6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60"/>
        <w:ind w:left="2188"/>
      </w:pPr>
      <w:r>
        <w:rPr>
          <w:rFonts w:cs="Wingdings" w:hAnsi="Wingdings" w:eastAsia="Wingdings" w:ascii="Wingdings"/>
          <w:spacing w:val="0"/>
          <w:w w:val="100"/>
          <w:position w:val="-3"/>
          <w:sz w:val="40"/>
          <w:szCs w:val="40"/>
        </w:rPr>
      </w:r>
      <w:r>
        <w:rPr>
          <w:rFonts w:cs="Times New Roman" w:hAnsi="Times New Roman" w:eastAsia="Times New Roman" w:ascii="Times New Roman"/>
          <w:spacing w:val="33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Une</w:t>
      </w:r>
      <w:r>
        <w:rPr>
          <w:rFonts w:cs="Verdana" w:hAnsi="Verdana" w:eastAsia="Verdana" w:ascii="Verdana"/>
          <w:spacing w:val="-5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position w:val="-3"/>
          <w:sz w:val="40"/>
          <w:szCs w:val="40"/>
        </w:rPr>
        <w:t>é</w:t>
      </w: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position w:val="-3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ctr</w:t>
      </w: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sat</w:t>
      </w: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on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p</w:t>
      </w: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us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ou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o</w:t>
      </w: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ns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m</w:t>
      </w:r>
      <w:r>
        <w:rPr>
          <w:rFonts w:cs="Verdana" w:hAnsi="Verdana" w:eastAsia="Verdana" w:ascii="Verdana"/>
          <w:spacing w:val="-1"/>
          <w:w w:val="100"/>
          <w:position w:val="-3"/>
          <w:sz w:val="40"/>
          <w:szCs w:val="40"/>
        </w:rPr>
        <w:t>p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o</w:t>
      </w:r>
      <w:r>
        <w:rPr>
          <w:rFonts w:cs="Verdana" w:hAnsi="Verdana" w:eastAsia="Verdana" w:ascii="Verdana"/>
          <w:spacing w:val="-1"/>
          <w:w w:val="100"/>
          <w:position w:val="-3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tante,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pouvant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00"/>
        <w:ind w:left="2639"/>
      </w:pPr>
      <w:r>
        <w:rPr>
          <w:rFonts w:cs="Verdana" w:hAnsi="Verdana" w:eastAsia="Verdana" w:ascii="Verdana"/>
          <w:spacing w:val="0"/>
          <w:w w:val="100"/>
          <w:sz w:val="40"/>
          <w:szCs w:val="40"/>
        </w:rPr>
        <w:t>s’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cc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gn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7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brû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s,</w:t>
      </w:r>
      <w:r>
        <w:rPr>
          <w:rFonts w:cs="Verdana" w:hAnsi="Verdana" w:eastAsia="Verdana" w:ascii="Verdana"/>
          <w:spacing w:val="-6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d’h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g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nte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ne</w:t>
      </w:r>
      <w:r>
        <w:rPr>
          <w:rFonts w:cs="Verdana" w:hAnsi="Verdana" w:eastAsia="Verdana" w:ascii="Verdana"/>
          <w:spacing w:val="-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…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60"/>
        <w:ind w:left="2188"/>
      </w:pPr>
      <w:r>
        <w:rPr>
          <w:rFonts w:cs="Wingdings" w:hAnsi="Wingdings" w:eastAsia="Wingdings" w:ascii="Wingdings"/>
          <w:spacing w:val="0"/>
          <w:w w:val="100"/>
          <w:position w:val="-2"/>
          <w:sz w:val="40"/>
          <w:szCs w:val="40"/>
        </w:rPr>
      </w:r>
      <w:r>
        <w:rPr>
          <w:rFonts w:cs="Times New Roman" w:hAnsi="Times New Roman" w:eastAsia="Times New Roman" w:ascii="Times New Roman"/>
          <w:spacing w:val="33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Une</w:t>
      </w:r>
      <w:r>
        <w:rPr>
          <w:rFonts w:cs="Verdana" w:hAnsi="Verdana" w:eastAsia="Verdana" w:ascii="Verdana"/>
          <w:spacing w:val="-5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é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ctrocut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on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sz w:val="12"/>
          <w:szCs w:val="12"/>
        </w:rPr>
        <w:jc w:val="left"/>
        <w:spacing w:before="7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07"/>
        <w:sectPr>
          <w:pgMar w:header="166" w:footer="0" w:top="1800" w:bottom="280" w:left="320" w:right="420"/>
          <w:headerReference w:type="default" r:id="rId35"/>
          <w:footerReference w:type="default" r:id="rId36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21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5"/>
        <w:ind w:left="3929"/>
      </w:pPr>
      <w:r>
        <w:pict>
          <v:group style="position:absolute;margin-left:0pt;margin-top:0pt;width:720pt;height:540pt;mso-position-horizontal-relative:page;mso-position-vertical-relative:page;z-index:-5828" coordorigin="0,0" coordsize="14400,10800">
            <v:shape type="#_x0000_t75" style="position:absolute;left:0;top:0;width:14400;height:10800">
              <v:imagedata o:title="" r:id="rId40"/>
            </v:shape>
            <v:shape style="position:absolute;left:13125;top:290;width:22;height:900" coordorigin="13125,290" coordsize="22,900" path="m13125,1190l13147,1190,13147,290,13125,290,13125,1190xe" filled="t" fillcolor="#A8121D" stroked="f">
              <v:path arrowok="t"/>
              <v:fill/>
            </v:shape>
            <v:shape style="position:absolute;left:2325;top:0;width:10800;height:1490" coordorigin="2325,0" coordsize="10800,1490" path="m2325,1490l13125,1490,13125,0,2325,0,2325,1490xe" filled="t" fillcolor="#A8121D" stroked="f">
              <v:path arrowok="t"/>
              <v:fill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PRÉVENT</w:t>
      </w:r>
      <w:r>
        <w:rPr>
          <w:rFonts w:cs="Verdana" w:hAnsi="Verdana" w:eastAsia="Verdana" w:ascii="Verdana"/>
          <w:b/>
          <w:color w:val="FFFFFF"/>
          <w:spacing w:val="-1"/>
          <w:w w:val="100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ON</w:t>
      </w:r>
      <w:r>
        <w:rPr>
          <w:rFonts w:cs="Verdana" w:hAnsi="Verdana" w:eastAsia="Verdana" w:ascii="Verdana"/>
          <w:b/>
          <w:color w:val="FFFFFF"/>
          <w:spacing w:val="-34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DES</w:t>
      </w:r>
      <w:r>
        <w:rPr>
          <w:rFonts w:cs="Verdana" w:hAnsi="Verdana" w:eastAsia="Verdana" w:ascii="Verdana"/>
          <w:b/>
          <w:color w:val="FFFFFF"/>
          <w:spacing w:val="-9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RISQUES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8204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É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ECTR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QU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60"/>
        <w:ind w:left="1764"/>
      </w:pP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2.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Le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sque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de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brû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ur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s</w:t>
      </w:r>
      <w:r>
        <w:rPr>
          <w:rFonts w:cs="Verdana" w:hAnsi="Verdana" w:eastAsia="Verdana" w:ascii="Verdana"/>
          <w:spacing w:val="-4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par</w:t>
      </w:r>
      <w:r>
        <w:rPr>
          <w:rFonts w:cs="Verdana" w:hAnsi="Verdana" w:eastAsia="Verdana" w:ascii="Verdana"/>
          <w:spacing w:val="-3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pr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j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ct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on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de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m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t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è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n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00"/>
        <w:ind w:left="1764"/>
      </w:pPr>
      <w:r>
        <w:rPr>
          <w:rFonts w:cs="Verdana" w:hAnsi="Verdana" w:eastAsia="Verdana" w:ascii="Verdana"/>
          <w:spacing w:val="0"/>
          <w:w w:val="100"/>
          <w:sz w:val="40"/>
          <w:szCs w:val="40"/>
        </w:rPr>
        <w:t>f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u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</w:t>
      </w:r>
      <w:r>
        <w:rPr>
          <w:rFonts w:cs="Verdana" w:hAnsi="Verdana" w:eastAsia="Verdana" w:ascii="Verdana"/>
          <w:spacing w:val="-6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d’un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cour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-c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rcu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60"/>
        <w:ind w:left="1764"/>
      </w:pP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3.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Le</w:t>
      </w: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sque</w:t>
      </w: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sp</w:t>
      </w:r>
      <w:r>
        <w:rPr>
          <w:rFonts w:cs="Verdana" w:hAnsi="Verdana" w:eastAsia="Verdana" w:ascii="Verdana"/>
          <w:spacing w:val="-1"/>
          <w:w w:val="100"/>
          <w:position w:val="-3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c</w:t>
      </w: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f</w:t>
      </w:r>
      <w:r>
        <w:rPr>
          <w:rFonts w:cs="Verdana" w:hAnsi="Verdana" w:eastAsia="Verdana" w:ascii="Verdana"/>
          <w:spacing w:val="-1"/>
          <w:w w:val="100"/>
          <w:position w:val="-3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que</w:t>
      </w: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pr</w:t>
      </w:r>
      <w:r>
        <w:rPr>
          <w:rFonts w:cs="Verdana" w:hAnsi="Verdana" w:eastAsia="Verdana" w:ascii="Verdana"/>
          <w:spacing w:val="-1"/>
          <w:w w:val="100"/>
          <w:position w:val="-3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pre</w:t>
      </w:r>
      <w:r>
        <w:rPr>
          <w:rFonts w:cs="Verdana" w:hAnsi="Verdana" w:eastAsia="Verdana" w:ascii="Verdana"/>
          <w:spacing w:val="-3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à</w:t>
      </w: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c</w:t>
      </w:r>
      <w:r>
        <w:rPr>
          <w:rFonts w:cs="Verdana" w:hAnsi="Verdana" w:eastAsia="Verdana" w:ascii="Verdana"/>
          <w:spacing w:val="-1"/>
          <w:w w:val="100"/>
          <w:position w:val="-3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rta</w:t>
      </w:r>
      <w:r>
        <w:rPr>
          <w:rFonts w:cs="Verdana" w:hAnsi="Verdana" w:eastAsia="Verdana" w:ascii="Verdana"/>
          <w:spacing w:val="-3"/>
          <w:w w:val="100"/>
          <w:position w:val="-3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n</w:t>
      </w:r>
      <w:r>
        <w:rPr>
          <w:rFonts w:cs="Verdana" w:hAnsi="Verdana" w:eastAsia="Verdana" w:ascii="Verdana"/>
          <w:spacing w:val="-3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té</w:t>
      </w:r>
      <w:r>
        <w:rPr>
          <w:rFonts w:cs="Verdana" w:hAnsi="Verdana" w:eastAsia="Verdana" w:ascii="Verdana"/>
          <w:spacing w:val="-1"/>
          <w:w w:val="100"/>
          <w:position w:val="-3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i</w:t>
      </w:r>
      <w:r>
        <w:rPr>
          <w:rFonts w:cs="Verdana" w:hAnsi="Verdana" w:eastAsia="Verdana" w:ascii="Verdana"/>
          <w:spacing w:val="-1"/>
          <w:w w:val="100"/>
          <w:position w:val="-3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ou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380"/>
        <w:ind w:left="1764"/>
      </w:pP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qu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p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nt,</w:t>
      </w:r>
      <w:r>
        <w:rPr>
          <w:rFonts w:cs="Verdana" w:hAnsi="Verdana" w:eastAsia="Verdana" w:ascii="Verdana"/>
          <w:spacing w:val="-3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ou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pouvant</w:t>
      </w:r>
      <w:r>
        <w:rPr>
          <w:rFonts w:cs="Verdana" w:hAnsi="Verdana" w:eastAsia="Verdana" w:ascii="Verdana"/>
          <w:spacing w:val="-6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d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cou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de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’env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n</w:t>
      </w:r>
      <w:r>
        <w:rPr>
          <w:rFonts w:cs="Verdana" w:hAnsi="Verdana" w:eastAsia="Verdana" w:ascii="Verdana"/>
          <w:spacing w:val="1"/>
          <w:w w:val="100"/>
          <w:position w:val="-1"/>
          <w:sz w:val="40"/>
          <w:szCs w:val="40"/>
        </w:rPr>
        <w:t>n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nt.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60" w:bottom="280" w:left="420" w:right="1220"/>
          <w:headerReference w:type="default" r:id="rId38"/>
          <w:footerReference w:type="default" r:id="rId39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22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before="7" w:lineRule="exact" w:line="480"/>
        <w:ind w:left="1481" w:right="29"/>
      </w:pPr>
      <w:r>
        <w:rPr>
          <w:rFonts w:cs="Verdana" w:hAnsi="Verdana" w:eastAsia="Verdana" w:ascii="Verdana"/>
          <w:spacing w:val="-1"/>
          <w:w w:val="100"/>
          <w:sz w:val="40"/>
          <w:szCs w:val="40"/>
        </w:rPr>
        <w:t>U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126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co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ta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129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cc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ntel</w:t>
      </w:r>
      <w:r>
        <w:rPr>
          <w:rFonts w:cs="Verdana" w:hAnsi="Verdana" w:eastAsia="Verdana" w:ascii="Verdana"/>
          <w:spacing w:val="126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av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128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12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è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129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128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u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128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ut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 </w:t>
      </w:r>
      <w:r>
        <w:rPr>
          <w:rFonts w:cs="Verdana" w:hAnsi="Verdana" w:eastAsia="Verdana" w:ascii="Verdana"/>
          <w:spacing w:val="4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ga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nt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 </w:t>
      </w:r>
      <w:r>
        <w:rPr>
          <w:rFonts w:cs="Verdana" w:hAnsi="Verdana" w:eastAsia="Verdana" w:ascii="Verdana"/>
          <w:spacing w:val="4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g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 </w:t>
      </w:r>
      <w:r>
        <w:rPr>
          <w:rFonts w:cs="Verdana" w:hAnsi="Verdana" w:eastAsia="Verdana" w:ascii="Verdana"/>
          <w:spacing w:val="39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 </w:t>
      </w:r>
      <w:r>
        <w:rPr>
          <w:rFonts w:cs="Verdana" w:hAnsi="Verdana" w:eastAsia="Verdana" w:ascii="Verdana"/>
          <w:spacing w:val="3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uve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 </w:t>
      </w:r>
      <w:r>
        <w:rPr>
          <w:rFonts w:cs="Verdana" w:hAnsi="Verdana" w:eastAsia="Verdana" w:ascii="Verdana"/>
          <w:spacing w:val="4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nc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trô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40"/>
        <w:ind w:left="1481"/>
      </w:pP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co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me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1"/>
          <w:w w:val="100"/>
          <w:position w:val="-2"/>
          <w:sz w:val="40"/>
          <w:szCs w:val="40"/>
        </w:rPr>
        <w:t>un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-4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ch</w:t>
      </w:r>
      <w:r>
        <w:rPr>
          <w:rFonts w:cs="Verdana" w:hAnsi="Verdana" w:eastAsia="Verdana" w:ascii="Verdana"/>
          <w:spacing w:val="1"/>
          <w:w w:val="100"/>
          <w:position w:val="-2"/>
          <w:sz w:val="40"/>
          <w:szCs w:val="40"/>
        </w:rPr>
        <w:t>u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te</w:t>
      </w:r>
      <w:r>
        <w:rPr>
          <w:rFonts w:cs="Verdana" w:hAnsi="Verdana" w:eastAsia="Verdana" w:ascii="Verdana"/>
          <w:spacing w:val="-9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par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xe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p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: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0" w:footer="0" w:top="980" w:bottom="0" w:left="420" w:right="40"/>
          <w:headerReference w:type="default" r:id="rId41"/>
          <w:footerReference w:type="default" r:id="rId42"/>
          <w:pgSz w:w="14400" w:h="10800" w:orient="landscape"/>
        </w:sectPr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7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48"/>
          <w:szCs w:val="48"/>
        </w:rPr>
        <w:jc w:val="left"/>
        <w:ind w:left="1907" w:right="-92"/>
      </w:pPr>
      <w:r>
        <w:rPr>
          <w:rFonts w:cs="Arial" w:hAnsi="Arial" w:eastAsia="Arial" w:ascii="Arial"/>
          <w:b/>
          <w:color w:val="A8121D"/>
          <w:spacing w:val="0"/>
          <w:w w:val="100"/>
          <w:sz w:val="48"/>
          <w:szCs w:val="48"/>
        </w:rPr>
        <w:t>Ch</w:t>
      </w:r>
      <w:r>
        <w:rPr>
          <w:rFonts w:cs="Arial" w:hAnsi="Arial" w:eastAsia="Arial" w:ascii="Arial"/>
          <w:b/>
          <w:color w:val="A8121D"/>
          <w:spacing w:val="-2"/>
          <w:w w:val="100"/>
          <w:sz w:val="48"/>
          <w:szCs w:val="48"/>
        </w:rPr>
        <w:t>o</w:t>
      </w:r>
      <w:r>
        <w:rPr>
          <w:rFonts w:cs="Arial" w:hAnsi="Arial" w:eastAsia="Arial" w:ascii="Arial"/>
          <w:b/>
          <w:color w:val="A8121D"/>
          <w:spacing w:val="0"/>
          <w:w w:val="100"/>
          <w:sz w:val="48"/>
          <w:szCs w:val="48"/>
        </w:rPr>
        <w:t>c</w:t>
      </w:r>
      <w:r>
        <w:rPr>
          <w:rFonts w:cs="Arial" w:hAnsi="Arial" w:eastAsia="Arial" w:ascii="Arial"/>
          <w:b/>
          <w:color w:val="A8121D"/>
          <w:spacing w:val="0"/>
          <w:w w:val="100"/>
          <w:sz w:val="48"/>
          <w:szCs w:val="48"/>
        </w:rPr>
        <w:t> </w:t>
      </w:r>
      <w:r>
        <w:rPr>
          <w:rFonts w:cs="Arial" w:hAnsi="Arial" w:eastAsia="Arial" w:ascii="Arial"/>
          <w:b/>
          <w:color w:val="A8121D"/>
          <w:spacing w:val="0"/>
          <w:w w:val="100"/>
          <w:sz w:val="48"/>
          <w:szCs w:val="48"/>
        </w:rPr>
        <w:t>élect</w:t>
      </w:r>
      <w:r>
        <w:rPr>
          <w:rFonts w:cs="Arial" w:hAnsi="Arial" w:eastAsia="Arial" w:ascii="Arial"/>
          <w:b/>
          <w:color w:val="A8121D"/>
          <w:spacing w:val="1"/>
          <w:w w:val="100"/>
          <w:sz w:val="48"/>
          <w:szCs w:val="48"/>
        </w:rPr>
        <w:t>r</w:t>
      </w:r>
      <w:r>
        <w:rPr>
          <w:rFonts w:cs="Arial" w:hAnsi="Arial" w:eastAsia="Arial" w:ascii="Arial"/>
          <w:b/>
          <w:color w:val="A8121D"/>
          <w:spacing w:val="0"/>
          <w:w w:val="100"/>
          <w:sz w:val="48"/>
          <w:szCs w:val="48"/>
        </w:rPr>
        <w:t>ique</w:t>
      </w:r>
      <w:r>
        <w:rPr>
          <w:rFonts w:cs="Arial" w:hAnsi="Arial" w:eastAsia="Arial" w:ascii="Arial"/>
          <w:color w:val="000000"/>
          <w:spacing w:val="0"/>
          <w:w w:val="100"/>
          <w:sz w:val="48"/>
          <w:szCs w:val="48"/>
        </w:rPr>
      </w:r>
    </w:p>
    <w:p>
      <w:pPr>
        <w:rPr>
          <w:rFonts w:cs="Arial" w:hAnsi="Arial" w:eastAsia="Arial" w:ascii="Arial"/>
          <w:sz w:val="40"/>
          <w:szCs w:val="40"/>
        </w:rPr>
        <w:jc w:val="center"/>
        <w:spacing w:before="9"/>
        <w:ind w:left="65" w:right="3560"/>
      </w:pPr>
      <w:r>
        <w:br w:type="column"/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color w:val="0033CC"/>
          <w:spacing w:val="-2"/>
          <w:w w:val="100"/>
          <w:sz w:val="40"/>
          <w:szCs w:val="40"/>
        </w:rPr>
        <w:t>l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ec</w:t>
      </w:r>
      <w:r>
        <w:rPr>
          <w:rFonts w:cs="Arial" w:hAnsi="Arial" w:eastAsia="Arial" w:ascii="Arial"/>
          <w:b/>
          <w:color w:val="0033CC"/>
          <w:spacing w:val="1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risation</w:t>
      </w:r>
      <w:r>
        <w:rPr>
          <w:rFonts w:cs="Arial" w:hAnsi="Arial" w:eastAsia="Arial" w:ascii="Arial"/>
          <w:color w:val="000000"/>
          <w:spacing w:val="0"/>
          <w:w w:val="100"/>
          <w:sz w:val="40"/>
          <w:szCs w:val="40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0"/>
          <w:szCs w:val="40"/>
        </w:rPr>
        <w:jc w:val="center"/>
        <w:spacing w:lineRule="exact" w:line="440"/>
        <w:ind w:left="-50" w:right="3519"/>
        <w:sectPr>
          <w:type w:val="continuous"/>
          <w:pgSz w:w="14400" w:h="10800" w:orient="landscape"/>
          <w:pgMar w:top="380" w:bottom="0" w:left="420" w:right="40"/>
          <w:cols w:num="2" w:equalWidth="off">
            <w:col w:w="5507" w:space="2303"/>
            <w:col w:w="6130"/>
          </w:cols>
        </w:sectPr>
      </w:pP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E</w:t>
      </w:r>
      <w:r>
        <w:rPr>
          <w:rFonts w:cs="Arial" w:hAnsi="Arial" w:eastAsia="Arial" w:ascii="Arial"/>
          <w:b/>
          <w:color w:val="0033CC"/>
          <w:spacing w:val="-2"/>
          <w:w w:val="100"/>
          <w:position w:val="-1"/>
          <w:sz w:val="40"/>
          <w:szCs w:val="40"/>
        </w:rPr>
        <w:t>l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ec</w:t>
      </w:r>
      <w:r>
        <w:rPr>
          <w:rFonts w:cs="Arial" w:hAnsi="Arial" w:eastAsia="Arial" w:ascii="Arial"/>
          <w:b/>
          <w:color w:val="0033CC"/>
          <w:spacing w:val="1"/>
          <w:w w:val="100"/>
          <w:position w:val="-1"/>
          <w:sz w:val="40"/>
          <w:szCs w:val="40"/>
        </w:rPr>
        <w:t>t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rocution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14"/>
          <w:szCs w:val="14"/>
        </w:rPr>
        <w:jc w:val="left"/>
        <w:spacing w:before="5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9" w:lineRule="exact" w:line="440"/>
        <w:ind w:left="7833"/>
      </w:pP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Brûlure</w:t>
      </w:r>
      <w:r>
        <w:rPr>
          <w:rFonts w:cs="Arial" w:hAnsi="Arial" w:eastAsia="Arial" w:ascii="Arial"/>
          <w:b/>
          <w:color w:val="0033CC"/>
          <w:spacing w:val="-3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ex</w:t>
      </w:r>
      <w:r>
        <w:rPr>
          <w:rFonts w:cs="Arial" w:hAnsi="Arial" w:eastAsia="Arial" w:ascii="Arial"/>
          <w:b/>
          <w:color w:val="0033CC"/>
          <w:spacing w:val="1"/>
          <w:w w:val="100"/>
          <w:position w:val="-1"/>
          <w:sz w:val="40"/>
          <w:szCs w:val="40"/>
        </w:rPr>
        <w:t>t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erne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2" w:lineRule="exact" w:line="260"/>
        <w:sectPr>
          <w:type w:val="continuous"/>
          <w:pgSz w:w="14400" w:h="10800" w:orient="landscape"/>
          <w:pgMar w:top="380" w:bottom="0" w:left="420" w:right="40"/>
        </w:sectPr>
      </w:pPr>
      <w:r>
        <w:rPr>
          <w:sz w:val="26"/>
          <w:szCs w:val="26"/>
        </w:rPr>
      </w:r>
    </w:p>
    <w:p>
      <w:pPr>
        <w:rPr>
          <w:sz w:val="18"/>
          <w:szCs w:val="18"/>
        </w:rPr>
        <w:jc w:val="left"/>
        <w:spacing w:before="2" w:lineRule="exact" w:line="180"/>
      </w:pPr>
      <w:r>
        <w:pict>
          <v:group style="position:absolute;margin-left:0pt;margin-top:0pt;width:720pt;height:540pt;mso-position-horizontal-relative:page;mso-position-vertical-relative:page;z-index:-5827" coordorigin="0,0" coordsize="14400,10800">
            <v:shape type="#_x0000_t75" style="position:absolute;left:0;top:0;width:14400;height:10800">
              <v:imagedata o:title="" r:id="rId43"/>
            </v:shape>
            <v:shape style="position:absolute;left:623;top:5413;width:1440;height:360" coordorigin="623,5413" coordsize="1440,360" path="m1703,5683l1703,5773,2063,5593,1703,5413,1703,5503,623,5503,623,5683,1703,5683xe" filled="t" fillcolor="#0033CC" stroked="f">
              <v:path arrowok="t"/>
              <v:fill/>
            </v:shape>
            <v:shape style="position:absolute;left:623;top:5413;width:1440;height:360" coordorigin="623,5413" coordsize="1440,360" path="m623,5503l1703,5503,1703,5413,2063,5593,1703,5773,1703,5683,623,5683,623,5503xe" filled="f" stroked="t" strokeweight="0.75pt" strokecolor="#0033CC">
              <v:path arrowok="t"/>
            </v:shape>
            <v:shape style="position:absolute;left:738;top:8248;width:1440;height:360" coordorigin="738,8248" coordsize="1440,360" path="m1818,8518l1818,8608,2178,8428,1818,8248,1818,8338,738,8338,738,8518,1818,8518xe" filled="t" fillcolor="#0033CC" stroked="f">
              <v:path arrowok="t"/>
              <v:fill/>
            </v:shape>
            <v:shape style="position:absolute;left:738;top:8248;width:1440;height:360" coordorigin="738,8248" coordsize="1440,360" path="m738,8338l1818,8338,1818,8248,2178,8428,1818,8608,1818,8518,738,8518,738,8338xe" filled="f" stroked="t" strokeweight="0.75pt" strokecolor="#0033CC">
              <v:path arrowok="t"/>
            </v:shape>
            <v:shape style="position:absolute;left:6510;top:5027;width:1450;height:561" coordorigin="6510,5027" coordsize="1450,561" path="m6510,5532l6530,5588,7800,5141,7828,5131,7820,5197,7960,5052,7809,5074,7780,5084,6510,5532xe" filled="t" fillcolor="#0033CC" stroked="f">
              <v:path arrowok="t"/>
              <v:fill/>
            </v:shape>
            <v:shape style="position:absolute;left:6510;top:5027;width:1450;height:561" coordorigin="6510,5027" coordsize="1450,561" path="m7809,5074l7960,5052,7760,5027,7780,5084,7809,5074xe" filled="t" fillcolor="#0033CC" stroked="f">
              <v:path arrowok="t"/>
              <v:fill/>
            </v:shape>
            <v:shape style="position:absolute;left:6510;top:5027;width:1450;height:561" coordorigin="6510,5027" coordsize="1450,561" path="m7820,5197l7828,5131,7800,5141,7820,5197xe" filled="t" fillcolor="#0033CC" stroked="f">
              <v:path arrowok="t"/>
              <v:fill/>
            </v:shape>
            <v:shape style="position:absolute;left:6405;top:5760;width:1320;height:180" coordorigin="6405,5760" coordsize="1320,180" path="m7575,5880l7545,5880,7545,5940,7725,5850,7575,5880xe" filled="t" fillcolor="#0033CC" stroked="f">
              <v:path arrowok="t"/>
              <v:fill/>
            </v:shape>
            <v:shape style="position:absolute;left:6405;top:5760;width:1320;height:180" coordorigin="6405,5760" coordsize="1320,180" path="m7575,5820l7545,5760,7545,5820,7575,5820xe" filled="t" fillcolor="#0033CC" stroked="f">
              <v:path arrowok="t"/>
              <v:fill/>
            </v:shape>
            <v:shape style="position:absolute;left:6405;top:5760;width:1320;height:180" coordorigin="6405,5760" coordsize="1320,180" path="m6405,5820l6405,5880,7575,5880,7725,5850,7545,5760,7575,5820,6405,5820xe" filled="t" fillcolor="#0033CC" stroked="f">
              <v:path arrowok="t"/>
              <v:fill/>
            </v:shape>
            <v:shape style="position:absolute;left:6391;top:6168;width:1214;height:635" coordorigin="6391,6168" coordsize="1214,635" path="m7458,6762l7431,6748,7404,6802,7605,6803,7458,6762xe" filled="t" fillcolor="#0033CC" stroked="f">
              <v:path arrowok="t"/>
              <v:fill/>
            </v:shape>
            <v:shape style="position:absolute;left:6391;top:6168;width:1214;height:635" coordorigin="6391,6168" coordsize="1214,635" path="m7485,6641l7458,6695,7485,6708,7485,6641xe" filled="t" fillcolor="#0033CC" stroked="f">
              <v:path arrowok="t"/>
              <v:fill/>
            </v:shape>
            <v:shape style="position:absolute;left:6391;top:6168;width:1214;height:635" coordorigin="6391,6168" coordsize="1214,635" path="m6419,6168l6391,6222,7431,6748,7458,6762,7605,6803,7485,6641,7485,6708,7458,6695,6419,6168xe" filled="t" fillcolor="#0033CC" stroked="f">
              <v:path arrowok="t"/>
              <v:fill/>
            </v:shape>
            <v:shape style="position:absolute;left:5940;top:7777;width:980;height:485" coordorigin="5940,7777" coordsize="980,485" path="m5940,8208l5965,8262,6770,7886,6797,7873,6795,7940,6920,7783,6771,7819,6744,7832,5940,8208xe" filled="t" fillcolor="#0033CC" stroked="f">
              <v:path arrowok="t"/>
              <v:fill/>
            </v:shape>
            <v:shape style="position:absolute;left:5940;top:7777;width:980;height:485" coordorigin="5940,7777" coordsize="980,485" path="m6771,7819l6920,7783,6719,7777,6744,7832,6771,7819xe" filled="t" fillcolor="#0033CC" stroked="f">
              <v:path arrowok="t"/>
              <v:fill/>
            </v:shape>
            <v:shape style="position:absolute;left:5940;top:7777;width:980;height:485" coordorigin="5940,7777" coordsize="980,485" path="m6795,7940l6797,7873,6770,7886,6795,7940xe" filled="t" fillcolor="#0033CC" stroked="f">
              <v:path arrowok="t"/>
              <v:fill/>
            </v:shape>
            <v:shape style="position:absolute;left:5952;top:8485;width:640;height:180" coordorigin="5952,8485" coordsize="640,180" path="m6442,8605l6412,8605,6412,8665,6592,8575,6442,8605xe" filled="t" fillcolor="#0033CC" stroked="f">
              <v:path arrowok="t"/>
              <v:fill/>
            </v:shape>
            <v:shape style="position:absolute;left:5952;top:8485;width:640;height:180" coordorigin="5952,8485" coordsize="640,180" path="m6442,8545l6412,8485,6412,8545,6442,8545xe" filled="t" fillcolor="#0033CC" stroked="f">
              <v:path arrowok="t"/>
              <v:fill/>
            </v:shape>
            <v:shape style="position:absolute;left:5952;top:8485;width:640;height:180" coordorigin="5952,8485" coordsize="640,180" path="m5952,8545l5952,8605,6442,8605,6592,8575,6412,8485,6442,8545,5952,8545xe" filled="t" fillcolor="#0033CC" stroked="f">
              <v:path arrowok="t"/>
              <v:fill/>
            </v:shape>
            <v:shape style="position:absolute;left:5931;top:8781;width:816;height:814" coordorigin="5931,8781" coordsize="816,814" path="m6620,9510l6599,9489,6556,9532,6747,9595,6620,9510xe" filled="t" fillcolor="#0033CC" stroked="f">
              <v:path arrowok="t"/>
              <v:fill/>
            </v:shape>
            <v:shape style="position:absolute;left:5931;top:8781;width:816;height:814" coordorigin="5931,8781" coordsize="816,814" path="m6684,9404l6641,9447,6662,9468,6684,9404xe" filled="t" fillcolor="#0033CC" stroked="f">
              <v:path arrowok="t"/>
              <v:fill/>
            </v:shape>
            <v:shape style="position:absolute;left:5931;top:8781;width:816;height:814" coordorigin="5931,8781" coordsize="816,814" path="m5974,8781l5931,8824,6599,9489,6620,9510,6747,9595,6684,9404,6662,9468,6641,9447,5974,8781xe" filled="t" fillcolor="#0033CC" stroked="f">
              <v:path arrowok="t"/>
              <v:fill/>
            </v:shape>
            <v:shape type="#_x0000_t75" style="position:absolute;left:1953;top:-65;width:11215;height:1873">
              <v:imagedata o:title="" r:id="rId44"/>
            </v:shape>
            <w10:wrap type="none"/>
          </v:group>
        </w:pict>
      </w: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8"/>
          <w:szCs w:val="48"/>
        </w:rPr>
        <w:jc w:val="left"/>
        <w:ind w:left="2142" w:right="-92"/>
      </w:pPr>
      <w:r>
        <w:rPr>
          <w:rFonts w:cs="Arial" w:hAnsi="Arial" w:eastAsia="Arial" w:ascii="Arial"/>
          <w:b/>
          <w:color w:val="A8121D"/>
          <w:spacing w:val="0"/>
          <w:w w:val="100"/>
          <w:sz w:val="48"/>
          <w:szCs w:val="48"/>
        </w:rPr>
        <w:t>C</w:t>
      </w:r>
      <w:r>
        <w:rPr>
          <w:rFonts w:cs="Arial" w:hAnsi="Arial" w:eastAsia="Arial" w:ascii="Arial"/>
          <w:b/>
          <w:color w:val="A8121D"/>
          <w:spacing w:val="-2"/>
          <w:w w:val="100"/>
          <w:sz w:val="48"/>
          <w:szCs w:val="48"/>
        </w:rPr>
        <w:t>o</w:t>
      </w:r>
      <w:r>
        <w:rPr>
          <w:rFonts w:cs="Arial" w:hAnsi="Arial" w:eastAsia="Arial" w:ascii="Arial"/>
          <w:b/>
          <w:color w:val="A8121D"/>
          <w:spacing w:val="0"/>
          <w:w w:val="100"/>
          <w:sz w:val="48"/>
          <w:szCs w:val="48"/>
        </w:rPr>
        <w:t>urts</w:t>
      </w:r>
      <w:r>
        <w:rPr>
          <w:rFonts w:cs="Arial" w:hAnsi="Arial" w:eastAsia="Arial" w:ascii="Arial"/>
          <w:b/>
          <w:color w:val="A8121D"/>
          <w:spacing w:val="0"/>
          <w:w w:val="100"/>
          <w:sz w:val="48"/>
          <w:szCs w:val="48"/>
        </w:rPr>
        <w:t> </w:t>
      </w:r>
      <w:r>
        <w:rPr>
          <w:rFonts w:cs="Arial" w:hAnsi="Arial" w:eastAsia="Arial" w:ascii="Arial"/>
          <w:b/>
          <w:color w:val="A8121D"/>
          <w:spacing w:val="0"/>
          <w:w w:val="100"/>
          <w:sz w:val="48"/>
          <w:szCs w:val="48"/>
        </w:rPr>
        <w:t>circuits</w:t>
      </w:r>
      <w:r>
        <w:rPr>
          <w:rFonts w:cs="Arial" w:hAnsi="Arial" w:eastAsia="Arial" w:ascii="Arial"/>
          <w:color w:val="000000"/>
          <w:spacing w:val="0"/>
          <w:w w:val="100"/>
          <w:sz w:val="48"/>
          <w:szCs w:val="4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ind w:left="119"/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23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9"/>
        <w:ind w:left="135"/>
      </w:pPr>
      <w:r>
        <w:br w:type="column"/>
      </w:r>
      <w:r>
        <w:rPr>
          <w:rFonts w:cs="Arial" w:hAnsi="Arial" w:eastAsia="Arial" w:ascii="Arial"/>
          <w:b/>
          <w:color w:val="004A9B"/>
          <w:spacing w:val="0"/>
          <w:w w:val="100"/>
          <w:sz w:val="40"/>
          <w:szCs w:val="40"/>
        </w:rPr>
        <w:t>Pro</w:t>
      </w:r>
      <w:r>
        <w:rPr>
          <w:rFonts w:cs="Arial" w:hAnsi="Arial" w:eastAsia="Arial" w:ascii="Arial"/>
          <w:b/>
          <w:color w:val="004A9B"/>
          <w:spacing w:val="-2"/>
          <w:w w:val="100"/>
          <w:sz w:val="40"/>
          <w:szCs w:val="40"/>
        </w:rPr>
        <w:t>j</w:t>
      </w:r>
      <w:r>
        <w:rPr>
          <w:rFonts w:cs="Arial" w:hAnsi="Arial" w:eastAsia="Arial" w:ascii="Arial"/>
          <w:b/>
          <w:color w:val="004A9B"/>
          <w:spacing w:val="0"/>
          <w:w w:val="100"/>
          <w:sz w:val="40"/>
          <w:szCs w:val="40"/>
        </w:rPr>
        <w:t>ec</w:t>
      </w:r>
      <w:r>
        <w:rPr>
          <w:rFonts w:cs="Arial" w:hAnsi="Arial" w:eastAsia="Arial" w:ascii="Arial"/>
          <w:b/>
          <w:color w:val="004A9B"/>
          <w:spacing w:val="1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color w:val="004A9B"/>
          <w:spacing w:val="0"/>
          <w:w w:val="100"/>
          <w:sz w:val="40"/>
          <w:szCs w:val="40"/>
        </w:rPr>
        <w:t>ion</w:t>
      </w:r>
      <w:r>
        <w:rPr>
          <w:rFonts w:cs="Arial" w:hAnsi="Arial" w:eastAsia="Arial" w:ascii="Arial"/>
          <w:b/>
          <w:color w:val="004A9B"/>
          <w:spacing w:val="-7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4A9B"/>
          <w:spacing w:val="0"/>
          <w:w w:val="100"/>
          <w:sz w:val="40"/>
          <w:szCs w:val="40"/>
        </w:rPr>
        <w:t>de</w:t>
      </w:r>
      <w:r>
        <w:rPr>
          <w:rFonts w:cs="Arial" w:hAnsi="Arial" w:eastAsia="Arial" w:ascii="Arial"/>
          <w:b/>
          <w:color w:val="004A9B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4A9B"/>
          <w:spacing w:val="-2"/>
          <w:w w:val="100"/>
          <w:sz w:val="40"/>
          <w:szCs w:val="40"/>
        </w:rPr>
        <w:t>m</w:t>
      </w:r>
      <w:r>
        <w:rPr>
          <w:rFonts w:cs="Arial" w:hAnsi="Arial" w:eastAsia="Arial" w:ascii="Arial"/>
          <w:b/>
          <w:color w:val="004A9B"/>
          <w:spacing w:val="0"/>
          <w:w w:val="100"/>
          <w:sz w:val="40"/>
          <w:szCs w:val="40"/>
        </w:rPr>
        <w:t>a</w:t>
      </w:r>
      <w:r>
        <w:rPr>
          <w:rFonts w:cs="Arial" w:hAnsi="Arial" w:eastAsia="Arial" w:ascii="Arial"/>
          <w:b/>
          <w:color w:val="004A9B"/>
          <w:spacing w:val="1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color w:val="004A9B"/>
          <w:spacing w:val="0"/>
          <w:w w:val="100"/>
          <w:sz w:val="40"/>
          <w:szCs w:val="40"/>
        </w:rPr>
        <w:t>ière</w:t>
      </w:r>
      <w:r>
        <w:rPr>
          <w:rFonts w:cs="Arial" w:hAnsi="Arial" w:eastAsia="Arial" w:ascii="Arial"/>
          <w:b/>
          <w:color w:val="004A9B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4A9B"/>
          <w:spacing w:val="0"/>
          <w:w w:val="100"/>
          <w:sz w:val="40"/>
          <w:szCs w:val="40"/>
        </w:rPr>
        <w:t>en</w:t>
      </w:r>
      <w:r>
        <w:rPr>
          <w:rFonts w:cs="Arial" w:hAnsi="Arial" w:eastAsia="Arial" w:ascii="Arial"/>
          <w:b/>
          <w:color w:val="004A9B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4A9B"/>
          <w:spacing w:val="0"/>
          <w:w w:val="100"/>
          <w:sz w:val="40"/>
          <w:szCs w:val="40"/>
        </w:rPr>
        <w:t>fusion</w:t>
      </w:r>
      <w:r>
        <w:rPr>
          <w:rFonts w:cs="Arial" w:hAnsi="Arial" w:eastAsia="Arial" w:ascii="Arial"/>
          <w:color w:val="000000"/>
          <w:spacing w:val="0"/>
          <w:w w:val="100"/>
          <w:sz w:val="40"/>
          <w:szCs w:val="40"/>
        </w:rPr>
      </w:r>
    </w:p>
    <w:p>
      <w:pPr>
        <w:rPr>
          <w:sz w:val="13"/>
          <w:szCs w:val="13"/>
        </w:rPr>
        <w:jc w:val="left"/>
        <w:spacing w:before="5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0"/>
          <w:szCs w:val="40"/>
        </w:rPr>
        <w:jc w:val="center"/>
        <w:ind w:left="-54" w:right="1172"/>
      </w:pP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R</w:t>
      </w:r>
      <w:r>
        <w:rPr>
          <w:rFonts w:cs="Arial" w:hAnsi="Arial" w:eastAsia="Arial" w:ascii="Arial"/>
          <w:b/>
          <w:color w:val="0033CC"/>
          <w:spacing w:val="1"/>
          <w:w w:val="100"/>
          <w:sz w:val="40"/>
          <w:szCs w:val="40"/>
        </w:rPr>
        <w:t>a</w:t>
      </w:r>
      <w:r>
        <w:rPr>
          <w:rFonts w:cs="Arial" w:hAnsi="Arial" w:eastAsia="Arial" w:ascii="Arial"/>
          <w:b/>
          <w:color w:val="0033CC"/>
          <w:spacing w:val="-7"/>
          <w:w w:val="100"/>
          <w:sz w:val="40"/>
          <w:szCs w:val="40"/>
        </w:rPr>
        <w:t>y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onnement</w:t>
      </w:r>
      <w:r>
        <w:rPr>
          <w:rFonts w:cs="Arial" w:hAnsi="Arial" w:eastAsia="Arial" w:ascii="Arial"/>
          <w:b/>
          <w:color w:val="0033CC"/>
          <w:spacing w:val="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ultra</w:t>
      </w:r>
      <w:r>
        <w:rPr>
          <w:rFonts w:cs="Arial" w:hAnsi="Arial" w:eastAsia="Arial" w:ascii="Arial"/>
          <w:b/>
          <w:color w:val="0033CC"/>
          <w:spacing w:val="-4"/>
          <w:w w:val="100"/>
          <w:sz w:val="40"/>
          <w:szCs w:val="40"/>
        </w:rPr>
        <w:t>v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io</w:t>
      </w:r>
      <w:r>
        <w:rPr>
          <w:rFonts w:cs="Arial" w:hAnsi="Arial" w:eastAsia="Arial" w:ascii="Arial"/>
          <w:b/>
          <w:color w:val="0033CC"/>
          <w:spacing w:val="-2"/>
          <w:w w:val="100"/>
          <w:sz w:val="40"/>
          <w:szCs w:val="40"/>
        </w:rPr>
        <w:t>l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color w:val="0033CC"/>
          <w:spacing w:val="1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,</w:t>
      </w:r>
      <w:r>
        <w:rPr>
          <w:rFonts w:cs="Arial" w:hAnsi="Arial" w:eastAsia="Arial" w:ascii="Arial"/>
          <w:b/>
          <w:color w:val="0033CC"/>
          <w:spacing w:val="-6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brûlure</w:t>
      </w:r>
      <w:r>
        <w:rPr>
          <w:rFonts w:cs="Arial" w:hAnsi="Arial" w:eastAsia="Arial" w:ascii="Arial"/>
          <w:color w:val="000000"/>
          <w:spacing w:val="0"/>
          <w:w w:val="100"/>
          <w:sz w:val="40"/>
          <w:szCs w:val="40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lineRule="auto" w:line="250"/>
        <w:ind w:left="115" w:right="3546"/>
        <w:sectPr>
          <w:type w:val="continuous"/>
          <w:pgSz w:w="14400" w:h="10800" w:orient="landscape"/>
          <w:pgMar w:top="380" w:bottom="0" w:left="420" w:right="40"/>
          <w:cols w:num="2" w:equalWidth="off">
            <w:col w:w="5531" w:space="919"/>
            <w:col w:w="7490"/>
          </w:cols>
        </w:sectPr>
      </w:pP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D</w:t>
      </w:r>
      <w:r>
        <w:rPr>
          <w:rFonts w:cs="Arial" w:hAnsi="Arial" w:eastAsia="Arial" w:ascii="Arial"/>
          <w:b/>
          <w:color w:val="0033CC"/>
          <w:spacing w:val="1"/>
          <w:w w:val="100"/>
          <w:sz w:val="40"/>
          <w:szCs w:val="40"/>
        </w:rPr>
        <w:t>é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gagement</w:t>
      </w:r>
      <w:r>
        <w:rPr>
          <w:rFonts w:cs="Arial" w:hAnsi="Arial" w:eastAsia="Arial" w:ascii="Arial"/>
          <w:b/>
          <w:color w:val="0033CC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de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gaz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toxiques</w:t>
      </w:r>
      <w:r>
        <w:rPr>
          <w:rFonts w:cs="Arial" w:hAnsi="Arial" w:eastAsia="Arial" w:ascii="Arial"/>
          <w:color w:val="000000"/>
          <w:spacing w:val="0"/>
          <w:w w:val="100"/>
          <w:sz w:val="40"/>
          <w:szCs w:val="40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5"/>
        <w:ind w:left="3929" w:right="-21"/>
      </w:pP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PRÉVENT</w:t>
      </w:r>
      <w:r>
        <w:rPr>
          <w:rFonts w:cs="Verdana" w:hAnsi="Verdana" w:eastAsia="Verdana" w:ascii="Verdana"/>
          <w:b/>
          <w:color w:val="FFFFFF"/>
          <w:spacing w:val="-1"/>
          <w:w w:val="100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ON</w:t>
      </w:r>
      <w:r>
        <w:rPr>
          <w:rFonts w:cs="Verdana" w:hAnsi="Verdana" w:eastAsia="Verdana" w:ascii="Verdana"/>
          <w:b/>
          <w:color w:val="FFFFFF"/>
          <w:spacing w:val="-34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DES</w:t>
      </w:r>
      <w:r>
        <w:rPr>
          <w:rFonts w:cs="Verdana" w:hAnsi="Verdana" w:eastAsia="Verdana" w:ascii="Verdana"/>
          <w:b/>
          <w:color w:val="FFFFFF"/>
          <w:spacing w:val="-9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RISQUES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8204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É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ECTR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QU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9" w:lineRule="exact" w:line="440"/>
        <w:ind w:left="7811"/>
      </w:pP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Incend</w:t>
      </w:r>
      <w:r>
        <w:rPr>
          <w:rFonts w:cs="Arial" w:hAnsi="Arial" w:eastAsia="Arial" w:ascii="Arial"/>
          <w:b/>
          <w:color w:val="0033CC"/>
          <w:spacing w:val="-2"/>
          <w:w w:val="100"/>
          <w:position w:val="-1"/>
          <w:sz w:val="40"/>
          <w:szCs w:val="40"/>
        </w:rPr>
        <w:t>i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es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4" w:lineRule="exact" w:line="240"/>
        <w:sectPr>
          <w:pgMar w:header="0" w:footer="0" w:top="60" w:bottom="280" w:left="420" w:right="1320"/>
          <w:headerReference w:type="default" r:id="rId45"/>
          <w:footerReference w:type="default" r:id="rId46"/>
          <w:pgSz w:w="14400" w:h="10800" w:orient="landscape"/>
        </w:sectPr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48"/>
          <w:szCs w:val="48"/>
        </w:rPr>
        <w:jc w:val="left"/>
        <w:spacing w:lineRule="exact" w:line="540"/>
        <w:ind w:left="2367" w:right="-92"/>
      </w:pPr>
      <w:r>
        <w:rPr>
          <w:rFonts w:cs="Arial" w:hAnsi="Arial" w:eastAsia="Arial" w:ascii="Arial"/>
          <w:b/>
          <w:color w:val="A8121D"/>
          <w:spacing w:val="0"/>
          <w:w w:val="100"/>
          <w:position w:val="-1"/>
          <w:sz w:val="48"/>
          <w:szCs w:val="48"/>
        </w:rPr>
        <w:t>A</w:t>
      </w:r>
      <w:r>
        <w:rPr>
          <w:rFonts w:cs="Arial" w:hAnsi="Arial" w:eastAsia="Arial" w:ascii="Arial"/>
          <w:b/>
          <w:color w:val="A8121D"/>
          <w:spacing w:val="-2"/>
          <w:w w:val="100"/>
          <w:position w:val="-1"/>
          <w:sz w:val="48"/>
          <w:szCs w:val="48"/>
        </w:rPr>
        <w:t>u</w:t>
      </w:r>
      <w:r>
        <w:rPr>
          <w:rFonts w:cs="Arial" w:hAnsi="Arial" w:eastAsia="Arial" w:ascii="Arial"/>
          <w:b/>
          <w:color w:val="A8121D"/>
          <w:spacing w:val="0"/>
          <w:w w:val="100"/>
          <w:position w:val="-1"/>
          <w:sz w:val="48"/>
          <w:szCs w:val="48"/>
        </w:rPr>
        <w:t>tres</w:t>
      </w:r>
      <w:r>
        <w:rPr>
          <w:rFonts w:cs="Arial" w:hAnsi="Arial" w:eastAsia="Arial" w:ascii="Arial"/>
          <w:b/>
          <w:color w:val="A8121D"/>
          <w:spacing w:val="3"/>
          <w:w w:val="100"/>
          <w:position w:val="-1"/>
          <w:sz w:val="48"/>
          <w:szCs w:val="48"/>
        </w:rPr>
        <w:t> </w:t>
      </w:r>
      <w:r>
        <w:rPr>
          <w:rFonts w:cs="Arial" w:hAnsi="Arial" w:eastAsia="Arial" w:ascii="Arial"/>
          <w:b/>
          <w:color w:val="A8121D"/>
          <w:spacing w:val="0"/>
          <w:w w:val="100"/>
          <w:position w:val="-1"/>
          <w:sz w:val="48"/>
          <w:szCs w:val="48"/>
        </w:rPr>
        <w:t>d</w:t>
      </w:r>
      <w:r>
        <w:rPr>
          <w:rFonts w:cs="Arial" w:hAnsi="Arial" w:eastAsia="Arial" w:ascii="Arial"/>
          <w:b/>
          <w:color w:val="A8121D"/>
          <w:spacing w:val="-1"/>
          <w:w w:val="100"/>
          <w:position w:val="-1"/>
          <w:sz w:val="48"/>
          <w:szCs w:val="48"/>
        </w:rPr>
        <w:t>a</w:t>
      </w:r>
      <w:r>
        <w:rPr>
          <w:rFonts w:cs="Arial" w:hAnsi="Arial" w:eastAsia="Arial" w:ascii="Arial"/>
          <w:b/>
          <w:color w:val="A8121D"/>
          <w:spacing w:val="0"/>
          <w:w w:val="100"/>
          <w:position w:val="-1"/>
          <w:sz w:val="48"/>
          <w:szCs w:val="48"/>
        </w:rPr>
        <w:t>n</w:t>
      </w:r>
      <w:r>
        <w:rPr>
          <w:rFonts w:cs="Arial" w:hAnsi="Arial" w:eastAsia="Arial" w:ascii="Arial"/>
          <w:b/>
          <w:color w:val="A8121D"/>
          <w:spacing w:val="-1"/>
          <w:w w:val="100"/>
          <w:position w:val="-1"/>
          <w:sz w:val="48"/>
          <w:szCs w:val="48"/>
        </w:rPr>
        <w:t>g</w:t>
      </w:r>
      <w:r>
        <w:rPr>
          <w:rFonts w:cs="Arial" w:hAnsi="Arial" w:eastAsia="Arial" w:ascii="Arial"/>
          <w:b/>
          <w:color w:val="A8121D"/>
          <w:spacing w:val="0"/>
          <w:w w:val="100"/>
          <w:position w:val="-1"/>
          <w:sz w:val="48"/>
          <w:szCs w:val="48"/>
        </w:rPr>
        <w:t>ers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48"/>
          <w:szCs w:val="48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br w:type="column"/>
      </w: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spacing w:lineRule="exact" w:line="440"/>
        <w:sectPr>
          <w:type w:val="continuous"/>
          <w:pgSz w:w="14400" w:h="10800" w:orient="landscape"/>
          <w:pgMar w:top="380" w:bottom="0" w:left="420" w:right="1320"/>
          <w:cols w:num="2" w:equalWidth="off">
            <w:col w:w="5889" w:space="2149"/>
            <w:col w:w="4622"/>
          </w:cols>
        </w:sectPr>
      </w:pP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Exp</w:t>
      </w:r>
      <w:r>
        <w:rPr>
          <w:rFonts w:cs="Arial" w:hAnsi="Arial" w:eastAsia="Arial" w:ascii="Arial"/>
          <w:b/>
          <w:color w:val="0033CC"/>
          <w:spacing w:val="-2"/>
          <w:w w:val="100"/>
          <w:position w:val="-1"/>
          <w:sz w:val="40"/>
          <w:szCs w:val="40"/>
        </w:rPr>
        <w:t>l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osio</w:t>
      </w:r>
      <w:r>
        <w:rPr>
          <w:rFonts w:cs="Arial" w:hAnsi="Arial" w:eastAsia="Arial" w:ascii="Arial"/>
          <w:b/>
          <w:color w:val="0033CC"/>
          <w:spacing w:val="-1"/>
          <w:w w:val="100"/>
          <w:position w:val="-1"/>
          <w:sz w:val="40"/>
          <w:szCs w:val="40"/>
        </w:rPr>
        <w:t>n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36"/>
          <w:szCs w:val="36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36"/>
          <w:szCs w:val="3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pict>
          <v:group style="position:absolute;margin-left:0pt;margin-top:0pt;width:720pt;height:540pt;mso-position-horizontal-relative:page;mso-position-vertical-relative:page;z-index:-5826" coordorigin="0,0" coordsize="14400,10800">
            <v:shape type="#_x0000_t75" style="position:absolute;left:0;top:0;width:14400;height:10800">
              <v:imagedata o:title="" r:id="rId47"/>
            </v:shape>
            <v:shape style="position:absolute;left:6384;top:4380;width:1461;height:1382" coordorigin="6384,4380" coordsize="1461,1382" path="m6384,5718l6426,5762,7735,4525,7757,4505,7776,4569,7845,4380,7715,4461,7694,4482,6384,5718xe" filled="t" fillcolor="#0033CC" stroked="f">
              <v:path arrowok="t"/>
              <v:fill/>
            </v:shape>
            <v:shape style="position:absolute;left:6384;top:4380;width:1461;height:1382" coordorigin="6384,4380" coordsize="1461,1382" path="m7715,4461l7845,4380,7652,4438,7694,4482,7715,4461xe" filled="t" fillcolor="#0033CC" stroked="f">
              <v:path arrowok="t"/>
              <v:fill/>
            </v:shape>
            <v:shape style="position:absolute;left:6384;top:4380;width:1461;height:1382" coordorigin="6384,4380" coordsize="1461,1382" path="m7776,4569l7757,4505,7735,4525,7776,4569xe" filled="t" fillcolor="#0033CC" stroked="f">
              <v:path arrowok="t"/>
              <v:fill/>
            </v:shape>
            <v:shape style="position:absolute;left:6632;top:6100;width:1320;height:180" coordorigin="6632,6100" coordsize="1320,180" path="m7802,6220l7772,6220,7772,6280,7952,6190,7802,6220xe" filled="t" fillcolor="#0033CC" stroked="f">
              <v:path arrowok="t"/>
              <v:fill/>
            </v:shape>
            <v:shape style="position:absolute;left:6632;top:6100;width:1320;height:180" coordorigin="6632,6100" coordsize="1320,180" path="m7802,6160l7772,6100,7772,6160,7802,6160xe" filled="t" fillcolor="#0033CC" stroked="f">
              <v:path arrowok="t"/>
              <v:fill/>
            </v:shape>
            <v:shape style="position:absolute;left:6632;top:6100;width:1320;height:180" coordorigin="6632,6100" coordsize="1320,180" path="m6632,6160l6632,6220,7802,6220,7952,6190,7772,6100,7802,6160,6632,6160xe" filled="t" fillcolor="#0033CC" stroked="f">
              <v:path arrowok="t"/>
              <v:fill/>
            </v:shape>
            <v:shape style="position:absolute;left:6617;top:6509;width:1215;height:746" coordorigin="6617,6509" coordsize="1215,746" path="m7688,7204l7663,7188,7632,7240,7832,7255,7688,7204xe" filled="t" fillcolor="#0033CC" stroked="f">
              <v:path arrowok="t"/>
              <v:fill/>
            </v:shape>
            <v:shape style="position:absolute;left:6617;top:6509;width:1215;height:746" coordorigin="6617,6509" coordsize="1215,746" path="m7724,7085l7694,7137,7719,7152,7724,7085xe" filled="t" fillcolor="#0033CC" stroked="f">
              <v:path arrowok="t"/>
              <v:fill/>
            </v:shape>
            <v:shape style="position:absolute;left:6617;top:6509;width:1215;height:746" coordorigin="6617,6509" coordsize="1215,746" path="m6648,6509l6617,6561,7663,7188,7688,7204,7832,7255,7724,7085,7719,7152,7694,7137,6648,6509xe" filled="t" fillcolor="#0033CC" stroked="f">
              <v:path arrowok="t"/>
              <v:fill/>
            </v:shape>
            <v:shape style="position:absolute;left:963;top:5980;width:1440;height:360" coordorigin="963,5980" coordsize="1440,360" path="m2043,6250l2043,6340,2403,6160,2043,5980,2043,6070,963,6070,963,6250,2043,6250xe" filled="t" fillcolor="#0033CC" stroked="f">
              <v:path arrowok="t"/>
              <v:fill/>
            </v:shape>
            <v:shape style="position:absolute;left:963;top:5980;width:1440;height:360" coordorigin="963,5980" coordsize="1440,360" path="m963,6070l2043,6070,2043,5980,2403,6160,2043,6340,2043,6250,963,6250,963,6070xe" filled="f" stroked="t" strokeweight="0.75pt" strokecolor="#0033CC">
              <v:path arrowok="t"/>
            </v:shape>
            <v:shape style="position:absolute;left:6608;top:6743;width:1157;height:1605" coordorigin="6608,6743" coordsize="1157,1605" path="m7653,8243l7636,8218,7587,8253,7765,8347,7653,8243xe" filled="t" fillcolor="#0033CC" stroked="f">
              <v:path arrowok="t"/>
              <v:fill/>
            </v:shape>
            <v:shape style="position:absolute;left:6608;top:6743;width:1157;height:1605" coordorigin="6608,6743" coordsize="1157,1605" path="m7734,8149l7685,8183,7702,8208,7734,8149xe" filled="t" fillcolor="#0033CC" stroked="f">
              <v:path arrowok="t"/>
              <v:fill/>
            </v:shape>
            <v:shape style="position:absolute;left:6608;top:6743;width:1157;height:1605" coordorigin="6608,6743" coordsize="1157,1605" path="m6657,6743l6608,6777,7636,8218,7653,8243,7765,8347,7734,8149,7702,8208,7685,8183,6657,6743xe" filled="t" fillcolor="#0033CC" stroked="f">
              <v:path arrowok="t"/>
              <v:fill/>
            </v:shape>
            <v:shape style="position:absolute;left:13125;top:290;width:22;height:900" coordorigin="13125,290" coordsize="22,900" path="m13125,1190l13147,1190,13147,290,13125,290,13125,1190xe" filled="t" fillcolor="#A8121D" stroked="f">
              <v:path arrowok="t"/>
              <v:fill/>
            </v:shape>
            <v:shape style="position:absolute;left:2325;top:0;width:10800;height:1490" coordorigin="2325,0" coordsize="10800,1490" path="m2325,1490l13125,1490,13125,0,2325,0,2325,1490xe" filled="t" fillcolor="#A8121D" stroked="f">
              <v:path arrowok="t"/>
              <v:fill/>
            </v:shape>
            <w10:wrap type="none"/>
          </v:group>
        </w:pict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4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9" w:lineRule="auto" w:line="250"/>
        <w:ind w:left="8038" w:right="326"/>
      </w:pP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D</w:t>
      </w:r>
      <w:r>
        <w:rPr>
          <w:rFonts w:cs="Arial" w:hAnsi="Arial" w:eastAsia="Arial" w:ascii="Arial"/>
          <w:b/>
          <w:color w:val="0033CC"/>
          <w:spacing w:val="1"/>
          <w:w w:val="100"/>
          <w:sz w:val="40"/>
          <w:szCs w:val="40"/>
        </w:rPr>
        <w:t>é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color w:val="0033CC"/>
          <w:spacing w:val="1"/>
          <w:w w:val="100"/>
          <w:sz w:val="40"/>
          <w:szCs w:val="40"/>
        </w:rPr>
        <w:t>é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riora</w:t>
      </w:r>
      <w:r>
        <w:rPr>
          <w:rFonts w:cs="Arial" w:hAnsi="Arial" w:eastAsia="Arial" w:ascii="Arial"/>
          <w:b/>
          <w:color w:val="0033CC"/>
          <w:spacing w:val="-2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ion</w:t>
      </w:r>
      <w:r>
        <w:rPr>
          <w:rFonts w:cs="Arial" w:hAnsi="Arial" w:eastAsia="Arial" w:ascii="Arial"/>
          <w:b/>
          <w:color w:val="0033CC"/>
          <w:spacing w:val="-9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de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-2"/>
          <w:w w:val="100"/>
          <w:sz w:val="40"/>
          <w:szCs w:val="40"/>
        </w:rPr>
        <w:t>l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'ou</w:t>
      </w:r>
      <w:r>
        <w:rPr>
          <w:rFonts w:cs="Arial" w:hAnsi="Arial" w:eastAsia="Arial" w:ascii="Arial"/>
          <w:b/>
          <w:color w:val="0033CC"/>
          <w:spacing w:val="1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il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de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production</w:t>
      </w:r>
      <w:r>
        <w:rPr>
          <w:rFonts w:cs="Arial" w:hAnsi="Arial" w:eastAsia="Arial" w:ascii="Arial"/>
          <w:color w:val="000000"/>
          <w:spacing w:val="0"/>
          <w:w w:val="100"/>
          <w:sz w:val="40"/>
          <w:szCs w:val="40"/>
        </w:rPr>
      </w:r>
    </w:p>
    <w:p>
      <w:pPr>
        <w:rPr>
          <w:sz w:val="24"/>
          <w:szCs w:val="24"/>
        </w:rPr>
        <w:jc w:val="left"/>
        <w:spacing w:before="14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lineRule="exact" w:line="440"/>
        <w:ind w:left="8171"/>
      </w:pP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Chu</w:t>
      </w:r>
      <w:r>
        <w:rPr>
          <w:rFonts w:cs="Arial" w:hAnsi="Arial" w:eastAsia="Arial" w:ascii="Arial"/>
          <w:b/>
          <w:color w:val="0033CC"/>
          <w:spacing w:val="1"/>
          <w:w w:val="100"/>
          <w:position w:val="-1"/>
          <w:sz w:val="40"/>
          <w:szCs w:val="40"/>
        </w:rPr>
        <w:t>t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e</w:t>
      </w:r>
      <w:r>
        <w:rPr>
          <w:rFonts w:cs="Arial" w:hAnsi="Arial" w:eastAsia="Arial" w:ascii="Arial"/>
          <w:b/>
          <w:color w:val="0033CC"/>
          <w:spacing w:val="-3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de</w:t>
      </w:r>
      <w:r>
        <w:rPr>
          <w:rFonts w:cs="Arial" w:hAnsi="Arial" w:eastAsia="Arial" w:ascii="Arial"/>
          <w:b/>
          <w:color w:val="0033CC"/>
          <w:spacing w:val="-3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l</w:t>
      </w:r>
      <w:r>
        <w:rPr>
          <w:rFonts w:cs="Arial" w:hAnsi="Arial" w:eastAsia="Arial" w:ascii="Arial"/>
          <w:b/>
          <w:color w:val="0033CC"/>
          <w:spacing w:val="-2"/>
          <w:w w:val="100"/>
          <w:position w:val="-1"/>
          <w:sz w:val="40"/>
          <w:szCs w:val="40"/>
        </w:rPr>
        <w:t>’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opéra</w:t>
      </w:r>
      <w:r>
        <w:rPr>
          <w:rFonts w:cs="Arial" w:hAnsi="Arial" w:eastAsia="Arial" w:ascii="Arial"/>
          <w:b/>
          <w:color w:val="0033CC"/>
          <w:spacing w:val="1"/>
          <w:w w:val="100"/>
          <w:position w:val="-1"/>
          <w:sz w:val="40"/>
          <w:szCs w:val="40"/>
        </w:rPr>
        <w:t>t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eur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type w:val="continuous"/>
          <w:pgSz w:w="14400" w:h="10800" w:orient="landscape"/>
          <w:pgMar w:top="380" w:bottom="0" w:left="420" w:right="1320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24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lineRule="exact" w:line="540"/>
        <w:ind w:left="1482"/>
      </w:pP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8"/>
          <w:szCs w:val="48"/>
        </w:rPr>
        <w:t>E</w:t>
      </w:r>
      <w:r>
        <w:rPr>
          <w:rFonts w:cs="Arial" w:hAnsi="Arial" w:eastAsia="Arial" w:ascii="Arial"/>
          <w:b/>
          <w:color w:val="0033CC"/>
          <w:spacing w:val="-2"/>
          <w:w w:val="100"/>
          <w:position w:val="-1"/>
          <w:sz w:val="48"/>
          <w:szCs w:val="48"/>
        </w:rPr>
        <w:t>X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8"/>
          <w:szCs w:val="48"/>
        </w:rPr>
        <w:t>:</w:t>
      </w:r>
      <w:r>
        <w:rPr>
          <w:rFonts w:cs="Arial" w:hAnsi="Arial" w:eastAsia="Arial" w:ascii="Arial"/>
          <w:b/>
          <w:color w:val="0033CC"/>
          <w:spacing w:val="2"/>
          <w:w w:val="100"/>
          <w:position w:val="-1"/>
          <w:sz w:val="48"/>
          <w:szCs w:val="48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A</w:t>
      </w:r>
      <w:r>
        <w:rPr>
          <w:rFonts w:cs="Arial" w:hAnsi="Arial" w:eastAsia="Arial" w:ascii="Arial"/>
          <w:b/>
          <w:color w:val="0033CC"/>
          <w:spacing w:val="1"/>
          <w:w w:val="100"/>
          <w:position w:val="-1"/>
          <w:sz w:val="40"/>
          <w:szCs w:val="40"/>
        </w:rPr>
        <w:t>c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cident</w:t>
      </w:r>
      <w:r>
        <w:rPr>
          <w:rFonts w:cs="Arial" w:hAnsi="Arial" w:eastAsia="Arial" w:ascii="Arial"/>
          <w:b/>
          <w:color w:val="0033CC"/>
          <w:spacing w:val="-21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A</w:t>
      </w:r>
      <w:r>
        <w:rPr>
          <w:rFonts w:cs="Arial" w:hAnsi="Arial" w:eastAsia="Arial" w:ascii="Arial"/>
          <w:b/>
          <w:color w:val="0033CC"/>
          <w:spacing w:val="2"/>
          <w:w w:val="100"/>
          <w:position w:val="-1"/>
          <w:sz w:val="40"/>
          <w:szCs w:val="40"/>
        </w:rPr>
        <w:t>t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his</w:t>
      </w:r>
      <w:r>
        <w:rPr>
          <w:rFonts w:cs="Arial" w:hAnsi="Arial" w:eastAsia="Arial" w:ascii="Arial"/>
          <w:b/>
          <w:color w:val="0033CC"/>
          <w:spacing w:val="1"/>
          <w:w w:val="100"/>
          <w:position w:val="-1"/>
          <w:sz w:val="40"/>
          <w:szCs w:val="40"/>
        </w:rPr>
        <w:t>-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Mons</w:t>
      </w:r>
      <w:r>
        <w:rPr>
          <w:rFonts w:cs="Arial" w:hAnsi="Arial" w:eastAsia="Arial" w:ascii="Arial"/>
          <w:b/>
          <w:color w:val="0033CC"/>
          <w:spacing w:val="-5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:</w:t>
      </w:r>
      <w:r>
        <w:rPr>
          <w:rFonts w:cs="Arial" w:hAnsi="Arial" w:eastAsia="Arial" w:ascii="Arial"/>
          <w:b/>
          <w:color w:val="0033CC"/>
          <w:spacing w:val="-2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électro</w:t>
      </w:r>
      <w:r>
        <w:rPr>
          <w:rFonts w:cs="Arial" w:hAnsi="Arial" w:eastAsia="Arial" w:ascii="Arial"/>
          <w:b/>
          <w:color w:val="0033CC"/>
          <w:spacing w:val="1"/>
          <w:w w:val="100"/>
          <w:position w:val="-1"/>
          <w:sz w:val="40"/>
          <w:szCs w:val="40"/>
        </w:rPr>
        <w:t>c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u</w:t>
      </w:r>
      <w:r>
        <w:rPr>
          <w:rFonts w:cs="Arial" w:hAnsi="Arial" w:eastAsia="Arial" w:ascii="Arial"/>
          <w:b/>
          <w:color w:val="0033CC"/>
          <w:spacing w:val="-2"/>
          <w:w w:val="100"/>
          <w:position w:val="-1"/>
          <w:sz w:val="40"/>
          <w:szCs w:val="40"/>
        </w:rPr>
        <w:t>t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ion</w:t>
      </w:r>
      <w:r>
        <w:rPr>
          <w:rFonts w:cs="Arial" w:hAnsi="Arial" w:eastAsia="Arial" w:ascii="Arial"/>
          <w:b/>
          <w:color w:val="0033CC"/>
          <w:spacing w:val="-9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d’un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é</w:t>
      </w:r>
      <w:r>
        <w:rPr>
          <w:rFonts w:cs="Arial" w:hAnsi="Arial" w:eastAsia="Arial" w:ascii="Arial"/>
          <w:b/>
          <w:color w:val="0033CC"/>
          <w:spacing w:val="-2"/>
          <w:w w:val="100"/>
          <w:position w:val="-1"/>
          <w:sz w:val="40"/>
          <w:szCs w:val="40"/>
        </w:rPr>
        <w:t>l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è</w:t>
      </w:r>
      <w:r>
        <w:rPr>
          <w:rFonts w:cs="Arial" w:hAnsi="Arial" w:eastAsia="Arial" w:ascii="Arial"/>
          <w:b/>
          <w:color w:val="0033CC"/>
          <w:spacing w:val="-4"/>
          <w:w w:val="100"/>
          <w:position w:val="-1"/>
          <w:sz w:val="40"/>
          <w:szCs w:val="40"/>
        </w:rPr>
        <w:t>v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e</w:t>
      </w:r>
      <w:r>
        <w:rPr>
          <w:rFonts w:cs="Arial" w:hAnsi="Arial" w:eastAsia="Arial" w:ascii="Arial"/>
          <w:b/>
          <w:color w:val="0033CC"/>
          <w:spacing w:val="2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dans</w:t>
      </w:r>
      <w:r>
        <w:rPr>
          <w:rFonts w:cs="Arial" w:hAnsi="Arial" w:eastAsia="Arial" w:ascii="Arial"/>
          <w:b/>
          <w:color w:val="0033CC"/>
          <w:spacing w:val="-2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un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20" w:lineRule="exact" w:line="440"/>
        <w:ind w:left="1703"/>
      </w:pP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l</w:t>
      </w:r>
      <w:r>
        <w:rPr>
          <w:rFonts w:cs="Arial" w:hAnsi="Arial" w:eastAsia="Arial" w:ascii="Arial"/>
          <w:b/>
          <w:color w:val="0033CC"/>
          <w:spacing w:val="-8"/>
          <w:w w:val="100"/>
          <w:position w:val="-1"/>
          <w:sz w:val="40"/>
          <w:szCs w:val="40"/>
        </w:rPr>
        <w:t>y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cée</w:t>
      </w:r>
      <w:r>
        <w:rPr>
          <w:rFonts w:cs="Arial" w:hAnsi="Arial" w:eastAsia="Arial" w:ascii="Arial"/>
          <w:b/>
          <w:color w:val="0033CC"/>
          <w:spacing w:val="3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t</w:t>
      </w:r>
      <w:r>
        <w:rPr>
          <w:rFonts w:cs="Arial" w:hAnsi="Arial" w:eastAsia="Arial" w:ascii="Arial"/>
          <w:b/>
          <w:color w:val="0033CC"/>
          <w:spacing w:val="1"/>
          <w:w w:val="100"/>
          <w:position w:val="-1"/>
          <w:sz w:val="40"/>
          <w:szCs w:val="40"/>
        </w:rPr>
        <w:t>e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chnolog</w:t>
      </w:r>
      <w:r>
        <w:rPr>
          <w:rFonts w:cs="Arial" w:hAnsi="Arial" w:eastAsia="Arial" w:ascii="Arial"/>
          <w:b/>
          <w:color w:val="0033CC"/>
          <w:spacing w:val="-2"/>
          <w:w w:val="100"/>
          <w:position w:val="-1"/>
          <w:sz w:val="40"/>
          <w:szCs w:val="40"/>
        </w:rPr>
        <w:t>i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que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1" w:lineRule="exact" w:line="220"/>
        <w:sectPr>
          <w:pgMar w:header="0" w:footer="0" w:top="980" w:bottom="0" w:left="420" w:right="920"/>
          <w:headerReference w:type="default" r:id="rId48"/>
          <w:footerReference w:type="default" r:id="rId49"/>
          <w:pgSz w:w="14400" w:h="10800" w:orient="landscape"/>
        </w:sectPr>
      </w:pPr>
      <w:r>
        <w:rPr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3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lineRule="exact" w:line="440"/>
        <w:ind w:left="1592" w:right="-80"/>
      </w:pP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Risque</w:t>
      </w:r>
      <w:r>
        <w:rPr>
          <w:rFonts w:cs="Arial" w:hAnsi="Arial" w:eastAsia="Arial" w:ascii="Arial"/>
          <w:b/>
          <w:color w:val="0033CC"/>
          <w:spacing w:val="-2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E</w:t>
      </w:r>
      <w:r>
        <w:rPr>
          <w:rFonts w:cs="Arial" w:hAnsi="Arial" w:eastAsia="Arial" w:ascii="Arial"/>
          <w:b/>
          <w:color w:val="0033CC"/>
          <w:spacing w:val="-2"/>
          <w:w w:val="100"/>
          <w:position w:val="-1"/>
          <w:sz w:val="40"/>
          <w:szCs w:val="40"/>
        </w:rPr>
        <w:t>l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ec</w:t>
      </w:r>
      <w:r>
        <w:rPr>
          <w:rFonts w:cs="Arial" w:hAnsi="Arial" w:eastAsia="Arial" w:ascii="Arial"/>
          <w:b/>
          <w:color w:val="0033CC"/>
          <w:spacing w:val="1"/>
          <w:w w:val="100"/>
          <w:position w:val="-1"/>
          <w:sz w:val="40"/>
          <w:szCs w:val="40"/>
        </w:rPr>
        <w:t>t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rique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9"/>
        <w:sectPr>
          <w:type w:val="continuous"/>
          <w:pgSz w:w="14400" w:h="10800" w:orient="landscape"/>
          <w:pgMar w:top="380" w:bottom="0" w:left="420" w:right="920"/>
          <w:cols w:num="2" w:equalWidth="off">
            <w:col w:w="4975" w:space="2731"/>
            <w:col w:w="5354"/>
          </w:cols>
        </w:sectPr>
      </w:pPr>
      <w:r>
        <w:br w:type="column"/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Occurr</w:t>
      </w:r>
      <w:r>
        <w:rPr>
          <w:rFonts w:cs="Arial" w:hAnsi="Arial" w:eastAsia="Arial" w:ascii="Arial"/>
          <w:b/>
          <w:color w:val="0033CC"/>
          <w:spacing w:val="1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nce</w:t>
      </w:r>
      <w:r>
        <w:rPr>
          <w:rFonts w:cs="Arial" w:hAnsi="Arial" w:eastAsia="Arial" w:ascii="Arial"/>
          <w:b/>
          <w:color w:val="0033CC"/>
          <w:spacing w:val="-7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f</w:t>
      </w:r>
      <w:r>
        <w:rPr>
          <w:rFonts w:cs="Arial" w:hAnsi="Arial" w:eastAsia="Arial" w:ascii="Arial"/>
          <w:b/>
          <w:color w:val="0033CC"/>
          <w:spacing w:val="1"/>
          <w:w w:val="100"/>
          <w:sz w:val="40"/>
          <w:szCs w:val="40"/>
        </w:rPr>
        <w:t>a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ib</w:t>
      </w:r>
      <w:r>
        <w:rPr>
          <w:rFonts w:cs="Arial" w:hAnsi="Arial" w:eastAsia="Arial" w:ascii="Arial"/>
          <w:b/>
          <w:color w:val="0033CC"/>
          <w:spacing w:val="-2"/>
          <w:w w:val="100"/>
          <w:sz w:val="40"/>
          <w:szCs w:val="40"/>
        </w:rPr>
        <w:t>l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e</w:t>
      </w:r>
      <w:r>
        <w:rPr>
          <w:rFonts w:cs="Arial" w:hAnsi="Arial" w:eastAsia="Arial" w:ascii="Arial"/>
          <w:color w:val="000000"/>
          <w:spacing w:val="0"/>
          <w:w w:val="100"/>
          <w:sz w:val="40"/>
          <w:szCs w:val="40"/>
        </w:rPr>
      </w:r>
    </w:p>
    <w:p>
      <w:pPr>
        <w:rPr>
          <w:sz w:val="17"/>
          <w:szCs w:val="17"/>
        </w:rPr>
        <w:jc w:val="left"/>
        <w:spacing w:before="4" w:lineRule="exact" w:line="160"/>
      </w:pPr>
      <w:r>
        <w:pict>
          <v:group style="position:absolute;margin-left:0pt;margin-top:0pt;width:720pt;height:540pt;mso-position-horizontal-relative:page;mso-position-vertical-relative:page;z-index:-5825" coordorigin="0,0" coordsize="14400,10800">
            <v:shape type="#_x0000_t75" style="position:absolute;left:0;top:0;width:14400;height:10800">
              <v:imagedata o:title="" r:id="rId50"/>
            </v:shape>
            <v:shape style="position:absolute;left:6171;top:4712;width:1809;height:657" coordorigin="6171,4712" coordsize="1809,657" path="m6171,5312l6189,5368,7819,4825,7847,4816,7838,4882,7980,4740,7828,4759,7800,4768,6171,5312xe" filled="t" fillcolor="#0033CC" stroked="f">
              <v:path arrowok="t"/>
              <v:fill/>
            </v:shape>
            <v:shape style="position:absolute;left:6171;top:4712;width:1809;height:657" coordorigin="6171,4712" coordsize="1809,657" path="m7828,4759l7980,4740,7781,4712,7800,4768,7828,4759xe" filled="t" fillcolor="#0033CC" stroked="f">
              <v:path arrowok="t"/>
              <v:fill/>
            </v:shape>
            <v:shape style="position:absolute;left:6171;top:4712;width:1809;height:657" coordorigin="6171,4712" coordsize="1809,657" path="m7838,4882l7847,4816,7819,4825,7838,4882xe" filled="t" fillcolor="#0033CC" stroked="f">
              <v:path arrowok="t"/>
              <v:fill/>
            </v:shape>
            <v:shape style="position:absolute;left:6395;top:5939;width:1690;height:653" coordorigin="6395,5939" coordsize="1690,653" path="m7934,6545l7905,6535,7885,6592,8085,6567,7934,6545xe" filled="t" fillcolor="#0033CC" stroked="f">
              <v:path arrowok="t"/>
              <v:fill/>
            </v:shape>
            <v:shape style="position:absolute;left:6395;top:5939;width:1690;height:653" coordorigin="6395,5939" coordsize="1690,653" path="m7954,6489l7946,6422,7926,6479,7954,6489xe" filled="t" fillcolor="#0033CC" stroked="f">
              <v:path arrowok="t"/>
              <v:fill/>
            </v:shape>
            <v:shape style="position:absolute;left:6395;top:5939;width:1690;height:653" coordorigin="6395,5939" coordsize="1690,653" path="m6415,5939l6395,5996,7905,6535,7934,6545,8085,6567,7946,6422,7954,6489,7926,6479,6415,5939xe" filled="t" fillcolor="#0033CC" stroked="f">
              <v:path arrowok="t"/>
              <v:fill/>
            </v:shape>
            <v:shape style="position:absolute;left:1303;top:9143;width:11114;height:921" coordorigin="1303,9143" coordsize="11114,921" path="m1303,10063l12416,10063,12416,9143,1303,9143,1303,10063xe" filled="f" stroked="t" strokeweight="0.75pt" strokecolor="#A8121D">
              <v:path arrowok="t"/>
            </v:shape>
            <v:shape type="#_x0000_t75" style="position:absolute;left:2155;top:0;width:11222;height:1873">
              <v:imagedata o:title="" r:id="rId51"/>
            </v:shape>
            <w10:wrap type="none"/>
          </v:group>
        </w:pict>
      </w: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9"/>
        <w:ind w:left="7931"/>
      </w:pP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Gra</w:t>
      </w:r>
      <w:r>
        <w:rPr>
          <w:rFonts w:cs="Arial" w:hAnsi="Arial" w:eastAsia="Arial" w:ascii="Arial"/>
          <w:b/>
          <w:color w:val="0033CC"/>
          <w:spacing w:val="-4"/>
          <w:w w:val="100"/>
          <w:sz w:val="40"/>
          <w:szCs w:val="40"/>
        </w:rPr>
        <w:t>v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ité</w:t>
      </w:r>
      <w:r>
        <w:rPr>
          <w:rFonts w:cs="Arial" w:hAnsi="Arial" w:eastAsia="Arial" w:ascii="Arial"/>
          <w:b/>
          <w:color w:val="0033CC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Forte</w:t>
      </w:r>
      <w:r>
        <w:rPr>
          <w:rFonts w:cs="Arial" w:hAnsi="Arial" w:eastAsia="Arial" w:ascii="Arial"/>
          <w:color w:val="000000"/>
          <w:spacing w:val="0"/>
          <w:w w:val="100"/>
          <w:sz w:val="40"/>
          <w:szCs w:val="40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ind w:left="1595"/>
      </w:pP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C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a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uses</w:t>
      </w:r>
      <w:r>
        <w:rPr>
          <w:rFonts w:cs="Arial" w:hAnsi="Arial" w:eastAsia="Arial" w:ascii="Arial"/>
          <w:b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des</w:t>
      </w:r>
      <w:r>
        <w:rPr>
          <w:rFonts w:cs="Arial" w:hAnsi="Arial" w:eastAsia="Arial" w:ascii="Arial"/>
          <w:b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accidents</w:t>
      </w:r>
      <w:r>
        <w:rPr>
          <w:rFonts w:cs="Arial" w:hAnsi="Arial" w:eastAsia="Arial" w:ascii="Arial"/>
          <w:b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d'orig</w:t>
      </w:r>
      <w:r>
        <w:rPr>
          <w:rFonts w:cs="Arial" w:hAnsi="Arial" w:eastAsia="Arial" w:ascii="Arial"/>
          <w:b/>
          <w:spacing w:val="-2"/>
          <w:w w:val="100"/>
          <w:sz w:val="40"/>
          <w:szCs w:val="40"/>
        </w:rPr>
        <w:t>i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ne</w:t>
      </w:r>
      <w:r>
        <w:rPr>
          <w:rFonts w:cs="Arial" w:hAnsi="Arial" w:eastAsia="Arial" w:ascii="Arial"/>
          <w:b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électrique:</w:t>
      </w:r>
      <w:r>
        <w:rPr>
          <w:rFonts w:cs="Arial" w:hAnsi="Arial" w:eastAsia="Arial" w:ascii="Arial"/>
          <w:spacing w:val="0"/>
          <w:w w:val="100"/>
          <w:sz w:val="40"/>
          <w:szCs w:val="40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20"/>
        <w:ind w:left="1895"/>
      </w:pP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-</w:t>
      </w:r>
      <w:r>
        <w:rPr>
          <w:rFonts w:cs="Arial" w:hAnsi="Arial" w:eastAsia="Arial" w:ascii="Arial"/>
          <w:b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80%</w:t>
      </w:r>
      <w:r>
        <w:rPr>
          <w:rFonts w:cs="Arial" w:hAnsi="Arial" w:eastAsia="Arial" w:ascii="Arial"/>
          <w:b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pro</w:t>
      </w:r>
      <w:r>
        <w:rPr>
          <w:rFonts w:cs="Arial" w:hAnsi="Arial" w:eastAsia="Arial" w:ascii="Arial"/>
          <w:b/>
          <w:spacing w:val="-4"/>
          <w:w w:val="100"/>
          <w:sz w:val="40"/>
          <w:szCs w:val="40"/>
        </w:rPr>
        <w:t>v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iennent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du</w:t>
      </w:r>
      <w:r>
        <w:rPr>
          <w:rFonts w:cs="Arial" w:hAnsi="Arial" w:eastAsia="Arial" w:ascii="Arial"/>
          <w:b/>
          <w:spacing w:val="-1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comportement</w:t>
      </w:r>
      <w:r>
        <w:rPr>
          <w:rFonts w:cs="Arial" w:hAnsi="Arial" w:eastAsia="Arial" w:ascii="Arial"/>
          <w:b/>
          <w:spacing w:val="-7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de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-2"/>
          <w:w w:val="100"/>
          <w:sz w:val="40"/>
          <w:szCs w:val="40"/>
        </w:rPr>
        <w:t>l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'ind</w:t>
      </w:r>
      <w:r>
        <w:rPr>
          <w:rFonts w:cs="Arial" w:hAnsi="Arial" w:eastAsia="Arial" w:ascii="Arial"/>
          <w:b/>
          <w:spacing w:val="-2"/>
          <w:w w:val="100"/>
          <w:sz w:val="40"/>
          <w:szCs w:val="40"/>
        </w:rPr>
        <w:t>i</w:t>
      </w:r>
      <w:r>
        <w:rPr>
          <w:rFonts w:cs="Arial" w:hAnsi="Arial" w:eastAsia="Arial" w:ascii="Arial"/>
          <w:b/>
          <w:spacing w:val="-4"/>
          <w:w w:val="100"/>
          <w:sz w:val="40"/>
          <w:szCs w:val="40"/>
        </w:rPr>
        <w:t>v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idu</w:t>
      </w:r>
      <w:r>
        <w:rPr>
          <w:rFonts w:cs="Arial" w:hAnsi="Arial" w:eastAsia="Arial" w:ascii="Arial"/>
          <w:spacing w:val="0"/>
          <w:w w:val="100"/>
          <w:sz w:val="40"/>
          <w:szCs w:val="40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18" w:lineRule="exact" w:line="440"/>
        <w:ind w:left="1895"/>
      </w:pPr>
      <w:r>
        <w:rPr>
          <w:rFonts w:cs="Arial" w:hAnsi="Arial" w:eastAsia="Arial" w:ascii="Arial"/>
          <w:b/>
          <w:spacing w:val="0"/>
          <w:w w:val="100"/>
          <w:position w:val="-1"/>
          <w:sz w:val="40"/>
          <w:szCs w:val="40"/>
        </w:rPr>
        <w:t>-</w:t>
      </w:r>
      <w:r>
        <w:rPr>
          <w:rFonts w:cs="Arial" w:hAnsi="Arial" w:eastAsia="Arial" w:ascii="Arial"/>
          <w:b/>
          <w:spacing w:val="-2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40"/>
          <w:szCs w:val="40"/>
        </w:rPr>
        <w:t>20%</w:t>
      </w:r>
      <w:r>
        <w:rPr>
          <w:rFonts w:cs="Arial" w:hAnsi="Arial" w:eastAsia="Arial" w:ascii="Arial"/>
          <w:b/>
          <w:spacing w:val="-4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40"/>
          <w:szCs w:val="40"/>
        </w:rPr>
        <w:t>pro</w:t>
      </w:r>
      <w:r>
        <w:rPr>
          <w:rFonts w:cs="Arial" w:hAnsi="Arial" w:eastAsia="Arial" w:ascii="Arial"/>
          <w:b/>
          <w:spacing w:val="-6"/>
          <w:w w:val="100"/>
          <w:position w:val="-1"/>
          <w:sz w:val="40"/>
          <w:szCs w:val="40"/>
        </w:rPr>
        <w:t>v</w:t>
      </w:r>
      <w:r>
        <w:rPr>
          <w:rFonts w:cs="Arial" w:hAnsi="Arial" w:eastAsia="Arial" w:ascii="Arial"/>
          <w:b/>
          <w:spacing w:val="0"/>
          <w:w w:val="100"/>
          <w:position w:val="-1"/>
          <w:sz w:val="40"/>
          <w:szCs w:val="40"/>
        </w:rPr>
        <w:t>ie</w:t>
      </w:r>
      <w:r>
        <w:rPr>
          <w:rFonts w:cs="Arial" w:hAnsi="Arial" w:eastAsia="Arial" w:ascii="Arial"/>
          <w:b/>
          <w:spacing w:val="-2"/>
          <w:w w:val="100"/>
          <w:position w:val="-1"/>
          <w:sz w:val="40"/>
          <w:szCs w:val="40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40"/>
          <w:szCs w:val="40"/>
        </w:rPr>
        <w:t>nent</w:t>
      </w:r>
      <w:r>
        <w:rPr>
          <w:rFonts w:cs="Arial" w:hAnsi="Arial" w:eastAsia="Arial" w:ascii="Arial"/>
          <w:b/>
          <w:spacing w:val="0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spacing w:val="-2"/>
          <w:w w:val="100"/>
          <w:position w:val="-1"/>
          <w:sz w:val="40"/>
          <w:szCs w:val="40"/>
        </w:rPr>
        <w:t>d</w:t>
      </w:r>
      <w:r>
        <w:rPr>
          <w:rFonts w:cs="Arial" w:hAnsi="Arial" w:eastAsia="Arial" w:ascii="Arial"/>
          <w:b/>
          <w:spacing w:val="0"/>
          <w:w w:val="100"/>
          <w:position w:val="-1"/>
          <w:sz w:val="40"/>
          <w:szCs w:val="40"/>
        </w:rPr>
        <w:t>e</w:t>
      </w:r>
      <w:r>
        <w:rPr>
          <w:rFonts w:cs="Arial" w:hAnsi="Arial" w:eastAsia="Arial" w:ascii="Arial"/>
          <w:b/>
          <w:spacing w:val="0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spacing w:val="-2"/>
          <w:w w:val="100"/>
          <w:position w:val="-1"/>
          <w:sz w:val="40"/>
          <w:szCs w:val="40"/>
        </w:rPr>
        <w:t>l</w:t>
      </w:r>
      <w:r>
        <w:rPr>
          <w:rFonts w:cs="Arial" w:hAnsi="Arial" w:eastAsia="Arial" w:ascii="Arial"/>
          <w:b/>
          <w:spacing w:val="0"/>
          <w:w w:val="100"/>
          <w:position w:val="-1"/>
          <w:sz w:val="40"/>
          <w:szCs w:val="40"/>
        </w:rPr>
        <w:t>'insta</w:t>
      </w:r>
      <w:r>
        <w:rPr>
          <w:rFonts w:cs="Arial" w:hAnsi="Arial" w:eastAsia="Arial" w:ascii="Arial"/>
          <w:b/>
          <w:spacing w:val="-1"/>
          <w:w w:val="100"/>
          <w:position w:val="-1"/>
          <w:sz w:val="40"/>
          <w:szCs w:val="40"/>
        </w:rPr>
        <w:t>l</w:t>
      </w:r>
      <w:r>
        <w:rPr>
          <w:rFonts w:cs="Arial" w:hAnsi="Arial" w:eastAsia="Arial" w:ascii="Arial"/>
          <w:b/>
          <w:spacing w:val="0"/>
          <w:w w:val="100"/>
          <w:position w:val="-1"/>
          <w:sz w:val="40"/>
          <w:szCs w:val="40"/>
        </w:rPr>
        <w:t>la</w:t>
      </w:r>
      <w:r>
        <w:rPr>
          <w:rFonts w:cs="Arial" w:hAnsi="Arial" w:eastAsia="Arial" w:ascii="Arial"/>
          <w:b/>
          <w:spacing w:val="-3"/>
          <w:w w:val="100"/>
          <w:position w:val="-1"/>
          <w:sz w:val="40"/>
          <w:szCs w:val="40"/>
        </w:rPr>
        <w:t>t</w:t>
      </w:r>
      <w:r>
        <w:rPr>
          <w:rFonts w:cs="Arial" w:hAnsi="Arial" w:eastAsia="Arial" w:ascii="Arial"/>
          <w:b/>
          <w:spacing w:val="0"/>
          <w:w w:val="100"/>
          <w:position w:val="-1"/>
          <w:sz w:val="40"/>
          <w:szCs w:val="40"/>
        </w:rPr>
        <w:t>i</w:t>
      </w:r>
      <w:r>
        <w:rPr>
          <w:rFonts w:cs="Arial" w:hAnsi="Arial" w:eastAsia="Arial" w:ascii="Arial"/>
          <w:b/>
          <w:spacing w:val="-2"/>
          <w:w w:val="100"/>
          <w:position w:val="-1"/>
          <w:sz w:val="40"/>
          <w:szCs w:val="40"/>
        </w:rPr>
        <w:t>o</w:t>
      </w:r>
      <w:r>
        <w:rPr>
          <w:rFonts w:cs="Arial" w:hAnsi="Arial" w:eastAsia="Arial" w:ascii="Arial"/>
          <w:b/>
          <w:spacing w:val="0"/>
          <w:w w:val="100"/>
          <w:position w:val="-1"/>
          <w:sz w:val="40"/>
          <w:szCs w:val="40"/>
        </w:rPr>
        <w:t>n</w:t>
      </w:r>
      <w:r>
        <w:rPr>
          <w:rFonts w:cs="Arial" w:hAnsi="Arial" w:eastAsia="Arial" w:ascii="Arial"/>
          <w:spacing w:val="0"/>
          <w:w w:val="100"/>
          <w:position w:val="0"/>
          <w:sz w:val="40"/>
          <w:szCs w:val="40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64"/>
          <w:szCs w:val="64"/>
        </w:rPr>
        <w:jc w:val="left"/>
        <w:spacing w:lineRule="exact" w:line="700"/>
        <w:ind w:left="1190"/>
      </w:pPr>
      <w:r>
        <w:rPr>
          <w:rFonts w:cs="Arial" w:hAnsi="Arial" w:eastAsia="Arial" w:ascii="Arial"/>
          <w:b/>
          <w:color w:val="A8121D"/>
          <w:spacing w:val="0"/>
          <w:w w:val="100"/>
          <w:position w:val="-1"/>
          <w:sz w:val="64"/>
          <w:szCs w:val="64"/>
        </w:rPr>
        <w:t>L'</w:t>
      </w:r>
      <w:r>
        <w:rPr>
          <w:rFonts w:cs="Arial" w:hAnsi="Arial" w:eastAsia="Arial" w:ascii="Arial"/>
          <w:b/>
          <w:color w:val="A8121D"/>
          <w:spacing w:val="-3"/>
          <w:w w:val="100"/>
          <w:position w:val="-1"/>
          <w:sz w:val="64"/>
          <w:szCs w:val="64"/>
        </w:rPr>
        <w:t>a</w:t>
      </w:r>
      <w:r>
        <w:rPr>
          <w:rFonts w:cs="Arial" w:hAnsi="Arial" w:eastAsia="Arial" w:ascii="Arial"/>
          <w:b/>
          <w:color w:val="A8121D"/>
          <w:spacing w:val="0"/>
          <w:w w:val="100"/>
          <w:position w:val="-1"/>
          <w:sz w:val="64"/>
          <w:szCs w:val="64"/>
        </w:rPr>
        <w:t>c</w:t>
      </w:r>
      <w:r>
        <w:rPr>
          <w:rFonts w:cs="Arial" w:hAnsi="Arial" w:eastAsia="Arial" w:ascii="Arial"/>
          <w:b/>
          <w:color w:val="A8121D"/>
          <w:spacing w:val="-2"/>
          <w:w w:val="100"/>
          <w:position w:val="-1"/>
          <w:sz w:val="64"/>
          <w:szCs w:val="64"/>
        </w:rPr>
        <w:t>c</w:t>
      </w:r>
      <w:r>
        <w:rPr>
          <w:rFonts w:cs="Arial" w:hAnsi="Arial" w:eastAsia="Arial" w:ascii="Arial"/>
          <w:b/>
          <w:color w:val="A8121D"/>
          <w:spacing w:val="0"/>
          <w:w w:val="100"/>
          <w:position w:val="-1"/>
          <w:sz w:val="64"/>
          <w:szCs w:val="64"/>
        </w:rPr>
        <w:t>id</w:t>
      </w:r>
      <w:r>
        <w:rPr>
          <w:rFonts w:cs="Arial" w:hAnsi="Arial" w:eastAsia="Arial" w:ascii="Arial"/>
          <w:b/>
          <w:color w:val="A8121D"/>
          <w:spacing w:val="-2"/>
          <w:w w:val="100"/>
          <w:position w:val="-1"/>
          <w:sz w:val="64"/>
          <w:szCs w:val="64"/>
        </w:rPr>
        <w:t>e</w:t>
      </w:r>
      <w:r>
        <w:rPr>
          <w:rFonts w:cs="Arial" w:hAnsi="Arial" w:eastAsia="Arial" w:ascii="Arial"/>
          <w:b/>
          <w:color w:val="A8121D"/>
          <w:spacing w:val="0"/>
          <w:w w:val="100"/>
          <w:position w:val="-1"/>
          <w:sz w:val="64"/>
          <w:szCs w:val="64"/>
        </w:rPr>
        <w:t>nt</w:t>
      </w:r>
      <w:r>
        <w:rPr>
          <w:rFonts w:cs="Arial" w:hAnsi="Arial" w:eastAsia="Arial" w:ascii="Arial"/>
          <w:b/>
          <w:color w:val="A8121D"/>
          <w:spacing w:val="-5"/>
          <w:w w:val="100"/>
          <w:position w:val="-1"/>
          <w:sz w:val="64"/>
          <w:szCs w:val="64"/>
        </w:rPr>
        <w:t> </w:t>
      </w:r>
      <w:r>
        <w:rPr>
          <w:rFonts w:cs="Arial" w:hAnsi="Arial" w:eastAsia="Arial" w:ascii="Arial"/>
          <w:b/>
          <w:color w:val="A8121D"/>
          <w:spacing w:val="0"/>
          <w:w w:val="100"/>
          <w:position w:val="-1"/>
          <w:sz w:val="64"/>
          <w:szCs w:val="64"/>
        </w:rPr>
        <w:t>n'</w:t>
      </w:r>
      <w:r>
        <w:rPr>
          <w:rFonts w:cs="Arial" w:hAnsi="Arial" w:eastAsia="Arial" w:ascii="Arial"/>
          <w:b/>
          <w:color w:val="A8121D"/>
          <w:spacing w:val="-3"/>
          <w:w w:val="100"/>
          <w:position w:val="-1"/>
          <w:sz w:val="64"/>
          <w:szCs w:val="64"/>
        </w:rPr>
        <w:t>e</w:t>
      </w:r>
      <w:r>
        <w:rPr>
          <w:rFonts w:cs="Arial" w:hAnsi="Arial" w:eastAsia="Arial" w:ascii="Arial"/>
          <w:b/>
          <w:color w:val="A8121D"/>
          <w:spacing w:val="0"/>
          <w:w w:val="100"/>
          <w:position w:val="-1"/>
          <w:sz w:val="64"/>
          <w:szCs w:val="64"/>
        </w:rPr>
        <w:t>st</w:t>
      </w:r>
      <w:r>
        <w:rPr>
          <w:rFonts w:cs="Arial" w:hAnsi="Arial" w:eastAsia="Arial" w:ascii="Arial"/>
          <w:b/>
          <w:color w:val="A8121D"/>
          <w:spacing w:val="0"/>
          <w:w w:val="100"/>
          <w:position w:val="-1"/>
          <w:sz w:val="64"/>
          <w:szCs w:val="64"/>
        </w:rPr>
        <w:t> </w:t>
      </w:r>
      <w:r>
        <w:rPr>
          <w:rFonts w:cs="Arial" w:hAnsi="Arial" w:eastAsia="Arial" w:ascii="Arial"/>
          <w:b/>
          <w:color w:val="A8121D"/>
          <w:spacing w:val="-2"/>
          <w:w w:val="100"/>
          <w:position w:val="-1"/>
          <w:sz w:val="64"/>
          <w:szCs w:val="64"/>
        </w:rPr>
        <w:t>j</w:t>
      </w:r>
      <w:r>
        <w:rPr>
          <w:rFonts w:cs="Arial" w:hAnsi="Arial" w:eastAsia="Arial" w:ascii="Arial"/>
          <w:b/>
          <w:color w:val="A8121D"/>
          <w:spacing w:val="0"/>
          <w:w w:val="100"/>
          <w:position w:val="-1"/>
          <w:sz w:val="64"/>
          <w:szCs w:val="64"/>
        </w:rPr>
        <w:t>a</w:t>
      </w:r>
      <w:r>
        <w:rPr>
          <w:rFonts w:cs="Arial" w:hAnsi="Arial" w:eastAsia="Arial" w:ascii="Arial"/>
          <w:b/>
          <w:color w:val="A8121D"/>
          <w:spacing w:val="-2"/>
          <w:w w:val="100"/>
          <w:position w:val="-1"/>
          <w:sz w:val="64"/>
          <w:szCs w:val="64"/>
        </w:rPr>
        <w:t>m</w:t>
      </w:r>
      <w:r>
        <w:rPr>
          <w:rFonts w:cs="Arial" w:hAnsi="Arial" w:eastAsia="Arial" w:ascii="Arial"/>
          <w:b/>
          <w:color w:val="A8121D"/>
          <w:spacing w:val="0"/>
          <w:w w:val="100"/>
          <w:position w:val="-1"/>
          <w:sz w:val="64"/>
          <w:szCs w:val="64"/>
        </w:rPr>
        <w:t>ais</w:t>
      </w:r>
      <w:r>
        <w:rPr>
          <w:rFonts w:cs="Arial" w:hAnsi="Arial" w:eastAsia="Arial" w:ascii="Arial"/>
          <w:b/>
          <w:color w:val="A8121D"/>
          <w:spacing w:val="0"/>
          <w:w w:val="100"/>
          <w:position w:val="-1"/>
          <w:sz w:val="64"/>
          <w:szCs w:val="64"/>
        </w:rPr>
        <w:t> </w:t>
      </w:r>
      <w:r>
        <w:rPr>
          <w:rFonts w:cs="Arial" w:hAnsi="Arial" w:eastAsia="Arial" w:ascii="Arial"/>
          <w:b/>
          <w:color w:val="A8121D"/>
          <w:spacing w:val="0"/>
          <w:w w:val="100"/>
          <w:position w:val="-1"/>
          <w:sz w:val="64"/>
          <w:szCs w:val="64"/>
        </w:rPr>
        <w:t>une</w:t>
      </w:r>
      <w:r>
        <w:rPr>
          <w:rFonts w:cs="Arial" w:hAnsi="Arial" w:eastAsia="Arial" w:ascii="Arial"/>
          <w:b/>
          <w:color w:val="A8121D"/>
          <w:spacing w:val="-5"/>
          <w:w w:val="100"/>
          <w:position w:val="-1"/>
          <w:sz w:val="64"/>
          <w:szCs w:val="64"/>
        </w:rPr>
        <w:t> </w:t>
      </w:r>
      <w:r>
        <w:rPr>
          <w:rFonts w:cs="Arial" w:hAnsi="Arial" w:eastAsia="Arial" w:ascii="Arial"/>
          <w:b/>
          <w:color w:val="A8121D"/>
          <w:spacing w:val="0"/>
          <w:w w:val="100"/>
          <w:position w:val="-1"/>
          <w:sz w:val="64"/>
          <w:szCs w:val="64"/>
        </w:rPr>
        <w:t>fata</w:t>
      </w:r>
      <w:r>
        <w:rPr>
          <w:rFonts w:cs="Arial" w:hAnsi="Arial" w:eastAsia="Arial" w:ascii="Arial"/>
          <w:b/>
          <w:color w:val="A8121D"/>
          <w:spacing w:val="-3"/>
          <w:w w:val="100"/>
          <w:position w:val="-1"/>
          <w:sz w:val="64"/>
          <w:szCs w:val="64"/>
        </w:rPr>
        <w:t>l</w:t>
      </w:r>
      <w:r>
        <w:rPr>
          <w:rFonts w:cs="Arial" w:hAnsi="Arial" w:eastAsia="Arial" w:ascii="Arial"/>
          <w:b/>
          <w:color w:val="A8121D"/>
          <w:spacing w:val="0"/>
          <w:w w:val="100"/>
          <w:position w:val="-1"/>
          <w:sz w:val="64"/>
          <w:szCs w:val="64"/>
        </w:rPr>
        <w:t>ité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64"/>
          <w:szCs w:val="64"/>
        </w:rPr>
      </w:r>
    </w:p>
    <w:p>
      <w:pPr>
        <w:rPr>
          <w:sz w:val="15"/>
          <w:szCs w:val="15"/>
        </w:rPr>
        <w:jc w:val="left"/>
        <w:spacing w:before="9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ind w:left="119"/>
        <w:sectPr>
          <w:type w:val="continuous"/>
          <w:pgSz w:w="14400" w:h="10800" w:orient="landscape"/>
          <w:pgMar w:top="380" w:bottom="0" w:left="420" w:right="920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25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pict>
          <v:group style="position:absolute;margin-left:0pt;margin-top:0pt;width:720pt;height:540pt;mso-position-horizontal-relative:page;mso-position-vertical-relative:page;z-index:-5824" coordorigin="0,0" coordsize="14400,10800">
            <v:shape type="#_x0000_t75" style="position:absolute;left:0;top:0;width:14400;height:10800">
              <v:imagedata o:title="" r:id="rId54"/>
            </v:shape>
            <v:shape type="#_x0000_t75" style="position:absolute;left:2210;top:35;width:11222;height:1873">
              <v:imagedata o:title="" r:id="rId55"/>
            </v:shape>
            <w10:wrap type="none"/>
          </v:group>
        </w:pict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9"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both"/>
        <w:spacing w:lineRule="exact" w:line="460"/>
        <w:ind w:left="1764" w:right="774"/>
      </w:pP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Une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éle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40"/>
          <w:szCs w:val="40"/>
        </w:rPr>
        <w:t>c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tr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sation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peut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être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plus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ou</w:t>
      </w:r>
      <w:r>
        <w:rPr>
          <w:rFonts w:cs="Verdana" w:hAnsi="Verdana" w:eastAsia="Verdana" w:ascii="Verdana"/>
          <w:b/>
          <w:spacing w:val="-3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moins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gra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0"/>
          <w:szCs w:val="40"/>
        </w:rPr>
        <w:t>v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e,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both"/>
        <w:spacing w:lineRule="exact" w:line="420"/>
        <w:ind w:left="1764" w:right="8072"/>
      </w:pP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tout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dé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p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end</w:t>
      </w:r>
      <w:r>
        <w:rPr>
          <w:rFonts w:cs="Verdana" w:hAnsi="Verdana" w:eastAsia="Verdana" w:ascii="Verdana"/>
          <w:b/>
          <w:spacing w:val="-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de: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ind w:left="2484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7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’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nten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té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courant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(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er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art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5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mA),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37"/>
        <w:ind w:left="2484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7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ur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37"/>
        <w:ind w:left="2484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7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surface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zone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conta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t,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37"/>
        <w:ind w:left="2484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7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traje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to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re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courant,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2484"/>
      </w:pPr>
      <w:r>
        <w:rPr>
          <w:rFonts w:cs="Wingdings" w:hAnsi="Wingdings" w:eastAsia="Wingdings" w:ascii="Wingdings"/>
          <w:spacing w:val="0"/>
          <w:w w:val="100"/>
          <w:position w:val="-1"/>
          <w:sz w:val="36"/>
          <w:szCs w:val="36"/>
        </w:rPr>
      </w:r>
      <w:r>
        <w:rPr>
          <w:rFonts w:cs="Times New Roman" w:hAnsi="Times New Roman" w:eastAsia="Times New Roman" w:ascii="Times New Roman"/>
          <w:spacing w:val="75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’</w:t>
      </w:r>
      <w:r>
        <w:rPr>
          <w:rFonts w:cs="Verdana" w:hAnsi="Verdana" w:eastAsia="Verdana" w:ascii="Verdana"/>
          <w:spacing w:val="-2"/>
          <w:w w:val="100"/>
          <w:position w:val="-1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tat</w:t>
      </w:r>
      <w:r>
        <w:rPr>
          <w:rFonts w:cs="Verdana" w:hAnsi="Verdana" w:eastAsia="Verdana" w:ascii="Verdana"/>
          <w:spacing w:val="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5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a</w:t>
      </w:r>
      <w:r>
        <w:rPr>
          <w:rFonts w:cs="Verdana" w:hAnsi="Verdana" w:eastAsia="Verdana" w:ascii="Verdana"/>
          <w:spacing w:val="-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u</w:t>
      </w:r>
      <w:r>
        <w:rPr>
          <w:rFonts w:cs="Verdana" w:hAnsi="Verdana" w:eastAsia="Verdana" w:ascii="Verdana"/>
          <w:spacing w:val="4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(s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è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ch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,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hum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e,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mou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é</w:t>
      </w:r>
      <w:r>
        <w:rPr>
          <w:rFonts w:cs="Verdana" w:hAnsi="Verdana" w:eastAsia="Verdana" w:ascii="Verdana"/>
          <w:spacing w:val="-2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),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38"/>
        <w:ind w:left="2484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7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nature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lineRule="auto" w:line="213"/>
        <w:ind w:left="1764" w:right="38"/>
      </w:pP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D’une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man</w:t>
      </w:r>
      <w:r>
        <w:rPr>
          <w:rFonts w:cs="Verdana" w:hAnsi="Verdana" w:eastAsia="Verdana" w:ascii="Verdana"/>
          <w:color w:val="A8121D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è</w:t>
      </w:r>
      <w:r>
        <w:rPr>
          <w:rFonts w:cs="Verdana" w:hAnsi="Verdana" w:eastAsia="Verdana" w:ascii="Verdana"/>
          <w:color w:val="A8121D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color w:val="A8121D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color w:val="A8121D"/>
          <w:spacing w:val="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color w:val="A8121D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color w:val="A8121D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e,</w:t>
      </w:r>
      <w:r>
        <w:rPr>
          <w:rFonts w:cs="Verdana" w:hAnsi="Verdana" w:eastAsia="Verdana" w:ascii="Verdana"/>
          <w:color w:val="A8121D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le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courant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su</w:t>
      </w:r>
      <w:r>
        <w:rPr>
          <w:rFonts w:cs="Verdana" w:hAnsi="Verdana" w:eastAsia="Verdana" w:ascii="Verdana"/>
          <w:color w:val="A8121D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color w:val="A8121D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ch</w:t>
      </w:r>
      <w:r>
        <w:rPr>
          <w:rFonts w:cs="Verdana" w:hAnsi="Verdana" w:eastAsia="Verdana" w:ascii="Verdana"/>
          <w:color w:val="A8121D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m</w:t>
      </w:r>
      <w:r>
        <w:rPr>
          <w:rFonts w:cs="Verdana" w:hAnsi="Verdana" w:eastAsia="Verdana" w:ascii="Verdana"/>
          <w:color w:val="A8121D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color w:val="A8121D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5"/>
          <w:w w:val="100"/>
          <w:sz w:val="36"/>
          <w:szCs w:val="36"/>
        </w:rPr>
        <w:t>l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color w:val="A8121D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color w:val="A8121D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us</w:t>
      </w:r>
      <w:r>
        <w:rPr>
          <w:rFonts w:cs="Verdana" w:hAnsi="Verdana" w:eastAsia="Verdana" w:ascii="Verdana"/>
          <w:color w:val="A8121D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court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en</w:t>
      </w:r>
      <w:r>
        <w:rPr>
          <w:rFonts w:cs="Verdana" w:hAnsi="Verdana" w:eastAsia="Verdana" w:ascii="Verdana"/>
          <w:color w:val="A8121D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re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color w:val="A8121D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color w:val="A8121D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color w:val="A8121D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color w:val="A8121D"/>
          <w:spacing w:val="1"/>
          <w:w w:val="100"/>
          <w:sz w:val="36"/>
          <w:szCs w:val="36"/>
        </w:rPr>
        <w:t>’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en</w:t>
      </w:r>
      <w:r>
        <w:rPr>
          <w:rFonts w:cs="Verdana" w:hAnsi="Verdana" w:eastAsia="Verdana" w:ascii="Verdana"/>
          <w:color w:val="A8121D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color w:val="A8121D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color w:val="A8121D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color w:val="A8121D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color w:val="A8121D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color w:val="A8121D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color w:val="A8121D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sort</w:t>
      </w:r>
      <w:r>
        <w:rPr>
          <w:rFonts w:cs="Verdana" w:hAnsi="Verdana" w:eastAsia="Verdana" w:ascii="Verdana"/>
          <w:color w:val="A8121D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color w:val="A8121D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color w:val="A8121D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cor</w:t>
      </w:r>
      <w:r>
        <w:rPr>
          <w:rFonts w:cs="Verdana" w:hAnsi="Verdana" w:eastAsia="Verdana" w:ascii="Verdana"/>
          <w:color w:val="A8121D"/>
          <w:spacing w:val="-2"/>
          <w:w w:val="100"/>
          <w:sz w:val="36"/>
          <w:szCs w:val="36"/>
        </w:rPr>
        <w:t>p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color w:val="A8121D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:</w:t>
      </w:r>
      <w:r>
        <w:rPr>
          <w:rFonts w:cs="Verdana" w:hAnsi="Verdana" w:eastAsia="Verdana" w:ascii="Verdana"/>
          <w:color w:val="A8121D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color w:val="A8121D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eut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onc</w:t>
      </w:r>
      <w:r>
        <w:rPr>
          <w:rFonts w:cs="Verdana" w:hAnsi="Verdana" w:eastAsia="Verdana" w:ascii="Verdana"/>
          <w:color w:val="A8121D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color w:val="A8121D"/>
          <w:spacing w:val="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color w:val="A8121D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omma</w:t>
      </w:r>
      <w:r>
        <w:rPr>
          <w:rFonts w:cs="Verdana" w:hAnsi="Verdana" w:eastAsia="Verdana" w:ascii="Verdana"/>
          <w:color w:val="A8121D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er</w:t>
      </w:r>
      <w:r>
        <w:rPr>
          <w:rFonts w:cs="Verdana" w:hAnsi="Verdana" w:eastAsia="Verdana" w:ascii="Verdana"/>
          <w:color w:val="A8121D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tous</w:t>
      </w:r>
      <w:r>
        <w:rPr>
          <w:rFonts w:cs="Verdana" w:hAnsi="Verdana" w:eastAsia="Verdana" w:ascii="Verdana"/>
          <w:color w:val="A8121D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or</w:t>
      </w:r>
      <w:r>
        <w:rPr>
          <w:rFonts w:cs="Verdana" w:hAnsi="Verdana" w:eastAsia="Verdana" w:ascii="Verdana"/>
          <w:color w:val="A8121D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an</w:t>
      </w:r>
      <w:r>
        <w:rPr>
          <w:rFonts w:cs="Verdana" w:hAnsi="Verdana" w:eastAsia="Verdana" w:ascii="Verdana"/>
          <w:color w:val="A8121D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color w:val="A8121D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ui</w:t>
      </w:r>
      <w:r>
        <w:rPr>
          <w:rFonts w:cs="Verdana" w:hAnsi="Verdana" w:eastAsia="Verdana" w:ascii="Verdana"/>
          <w:color w:val="A8121D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se</w:t>
      </w:r>
      <w:r>
        <w:rPr>
          <w:rFonts w:cs="Verdana" w:hAnsi="Verdana" w:eastAsia="Verdana" w:ascii="Verdana"/>
          <w:color w:val="A8121D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trou</w:t>
      </w:r>
      <w:r>
        <w:rPr>
          <w:rFonts w:cs="Verdana" w:hAnsi="Verdana" w:eastAsia="Verdana" w:ascii="Verdana"/>
          <w:color w:val="A8121D"/>
          <w:spacing w:val="-2"/>
          <w:w w:val="100"/>
          <w:sz w:val="36"/>
          <w:szCs w:val="36"/>
        </w:rPr>
        <w:t>v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ent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sur</w:t>
      </w:r>
      <w:r>
        <w:rPr>
          <w:rFonts w:cs="Verdana" w:hAnsi="Verdana" w:eastAsia="Verdana" w:ascii="Verdana"/>
          <w:color w:val="A8121D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son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color w:val="A8121D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color w:val="A8121D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color w:val="A8121D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color w:val="A8121D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color w:val="A8121D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color w:val="A8121D"/>
          <w:spacing w:val="0"/>
          <w:w w:val="100"/>
          <w:sz w:val="36"/>
          <w:szCs w:val="36"/>
        </w:rPr>
        <w:t>.</w:t>
      </w:r>
      <w:r>
        <w:rPr>
          <w:rFonts w:cs="Verdana" w:hAnsi="Verdana" w:eastAsia="Verdana" w:ascii="Verdana"/>
          <w:color w:val="000000"/>
          <w:spacing w:val="0"/>
          <w:w w:val="100"/>
          <w:sz w:val="36"/>
          <w:szCs w:val="3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7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980" w:bottom="0" w:left="420" w:right="520"/>
          <w:headerReference w:type="default" r:id="rId52"/>
          <w:footerReference w:type="default" r:id="rId53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26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Arial" w:hAnsi="Arial" w:eastAsia="Arial" w:ascii="Arial"/>
          <w:sz w:val="42"/>
          <w:szCs w:val="42"/>
        </w:rPr>
        <w:jc w:val="center"/>
        <w:spacing w:lineRule="exact" w:line="320"/>
        <w:ind w:left="5457" w:right="3368"/>
      </w:pPr>
      <w:r>
        <w:rPr>
          <w:rFonts w:cs="Arial" w:hAnsi="Arial" w:eastAsia="Arial" w:ascii="Arial"/>
          <w:color w:val="FBF8F8"/>
          <w:spacing w:val="0"/>
          <w:w w:val="128"/>
          <w:position w:val="1"/>
          <w:sz w:val="42"/>
          <w:szCs w:val="42"/>
        </w:rPr>
        <w:t>,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42"/>
          <w:szCs w:val="42"/>
        </w:rPr>
      </w:r>
    </w:p>
    <w:p>
      <w:pPr>
        <w:rPr>
          <w:rFonts w:cs="Arial" w:hAnsi="Arial" w:eastAsia="Arial" w:ascii="Arial"/>
          <w:sz w:val="42"/>
          <w:szCs w:val="42"/>
        </w:rPr>
        <w:jc w:val="left"/>
        <w:spacing w:lineRule="exact" w:line="640"/>
        <w:ind w:left="4573" w:right="-124"/>
      </w:pPr>
      <w:r>
        <w:rPr>
          <w:rFonts w:cs="Times New Roman" w:hAnsi="Times New Roman" w:eastAsia="Times New Roman" w:ascii="Times New Roman"/>
          <w:b/>
          <w:color w:val="FBF8F8"/>
          <w:spacing w:val="0"/>
          <w:w w:val="109"/>
          <w:position w:val="10"/>
          <w:sz w:val="55"/>
          <w:szCs w:val="55"/>
        </w:rPr>
        <w:t>P</w:t>
      </w:r>
      <w:r>
        <w:rPr>
          <w:rFonts w:cs="Times New Roman" w:hAnsi="Times New Roman" w:eastAsia="Times New Roman" w:ascii="Times New Roman"/>
          <w:b/>
          <w:color w:val="FBF8F8"/>
          <w:spacing w:val="0"/>
          <w:w w:val="109"/>
          <w:position w:val="10"/>
          <w:sz w:val="55"/>
          <w:szCs w:val="55"/>
        </w:rPr>
        <w:t>R</w:t>
      </w:r>
      <w:r>
        <w:rPr>
          <w:rFonts w:cs="Times New Roman" w:hAnsi="Times New Roman" w:eastAsia="Times New Roman" w:ascii="Times New Roman"/>
          <w:b/>
          <w:color w:val="FBF8F8"/>
          <w:spacing w:val="0"/>
          <w:w w:val="109"/>
          <w:position w:val="10"/>
          <w:sz w:val="55"/>
          <w:szCs w:val="55"/>
        </w:rPr>
        <w:t>E</w:t>
      </w:r>
      <w:r>
        <w:rPr>
          <w:rFonts w:cs="Times New Roman" w:hAnsi="Times New Roman" w:eastAsia="Times New Roman" w:ascii="Times New Roman"/>
          <w:b/>
          <w:color w:val="FBF8F8"/>
          <w:spacing w:val="0"/>
          <w:w w:val="109"/>
          <w:position w:val="10"/>
          <w:sz w:val="55"/>
          <w:szCs w:val="55"/>
        </w:rPr>
        <w:t>V</w:t>
      </w:r>
      <w:r>
        <w:rPr>
          <w:rFonts w:cs="Times New Roman" w:hAnsi="Times New Roman" w:eastAsia="Times New Roman" w:ascii="Times New Roman"/>
          <w:b/>
          <w:color w:val="FBF8F8"/>
          <w:spacing w:val="0"/>
          <w:w w:val="109"/>
          <w:position w:val="10"/>
          <w:sz w:val="55"/>
          <w:szCs w:val="55"/>
        </w:rPr>
        <w:t>E</w:t>
      </w:r>
      <w:r>
        <w:rPr>
          <w:rFonts w:cs="Times New Roman" w:hAnsi="Times New Roman" w:eastAsia="Times New Roman" w:ascii="Times New Roman"/>
          <w:b/>
          <w:color w:val="FBF8F8"/>
          <w:spacing w:val="0"/>
          <w:w w:val="109"/>
          <w:position w:val="10"/>
          <w:sz w:val="55"/>
          <w:szCs w:val="55"/>
        </w:rPr>
        <w:t>N</w:t>
      </w:r>
      <w:r>
        <w:rPr>
          <w:rFonts w:cs="Times New Roman" w:hAnsi="Times New Roman" w:eastAsia="Times New Roman" w:ascii="Times New Roman"/>
          <w:b/>
          <w:color w:val="FBF8F8"/>
          <w:spacing w:val="0"/>
          <w:w w:val="109"/>
          <w:position w:val="10"/>
          <w:sz w:val="55"/>
          <w:szCs w:val="55"/>
        </w:rPr>
        <w:t>T</w:t>
      </w:r>
      <w:r>
        <w:rPr>
          <w:rFonts w:cs="Times New Roman" w:hAnsi="Times New Roman" w:eastAsia="Times New Roman" w:ascii="Times New Roman"/>
          <w:b/>
          <w:color w:val="FBF8F8"/>
          <w:spacing w:val="0"/>
          <w:w w:val="109"/>
          <w:position w:val="10"/>
          <w:sz w:val="55"/>
          <w:szCs w:val="55"/>
        </w:rPr>
        <w:t>I</w:t>
      </w:r>
      <w:r>
        <w:rPr>
          <w:rFonts w:cs="Times New Roman" w:hAnsi="Times New Roman" w:eastAsia="Times New Roman" w:ascii="Times New Roman"/>
          <w:b/>
          <w:color w:val="FBF8F8"/>
          <w:spacing w:val="0"/>
          <w:w w:val="109"/>
          <w:position w:val="10"/>
          <w:sz w:val="55"/>
          <w:szCs w:val="55"/>
        </w:rPr>
        <w:t>O</w:t>
      </w:r>
      <w:r>
        <w:rPr>
          <w:rFonts w:cs="Times New Roman" w:hAnsi="Times New Roman" w:eastAsia="Times New Roman" w:ascii="Times New Roman"/>
          <w:b/>
          <w:color w:val="FBF8F8"/>
          <w:spacing w:val="0"/>
          <w:w w:val="109"/>
          <w:position w:val="10"/>
          <w:sz w:val="55"/>
          <w:szCs w:val="55"/>
        </w:rPr>
        <w:t>N</w:t>
      </w:r>
      <w:r>
        <w:rPr>
          <w:rFonts w:cs="Times New Roman" w:hAnsi="Times New Roman" w:eastAsia="Times New Roman" w:ascii="Times New Roman"/>
          <w:b/>
          <w:color w:val="FBF8F8"/>
          <w:spacing w:val="0"/>
          <w:w w:val="109"/>
          <w:position w:val="10"/>
          <w:sz w:val="55"/>
          <w:szCs w:val="55"/>
        </w:rPr>
        <w:t> </w:t>
      </w:r>
      <w:r>
        <w:rPr>
          <w:rFonts w:cs="Times New Roman" w:hAnsi="Times New Roman" w:eastAsia="Times New Roman" w:ascii="Times New Roman"/>
          <w:b/>
          <w:color w:val="FBF8F8"/>
          <w:spacing w:val="39"/>
          <w:w w:val="109"/>
          <w:position w:val="10"/>
          <w:sz w:val="55"/>
          <w:szCs w:val="55"/>
        </w:rPr>
        <w:t> </w:t>
      </w:r>
      <w:r>
        <w:rPr>
          <w:rFonts w:cs="Times New Roman" w:hAnsi="Times New Roman" w:eastAsia="Times New Roman" w:ascii="Times New Roman"/>
          <w:b/>
          <w:color w:val="FBF8F8"/>
          <w:spacing w:val="-378"/>
          <w:w w:val="96"/>
          <w:position w:val="10"/>
          <w:sz w:val="55"/>
          <w:szCs w:val="55"/>
        </w:rPr>
        <w:t>D</w:t>
      </w:r>
      <w:r>
        <w:rPr>
          <w:rFonts w:cs="Arial" w:hAnsi="Arial" w:eastAsia="Arial" w:ascii="Arial"/>
          <w:color w:val="FBF8F8"/>
          <w:spacing w:val="0"/>
          <w:w w:val="128"/>
          <w:position w:val="-7"/>
          <w:sz w:val="42"/>
          <w:szCs w:val="42"/>
        </w:rPr>
        <w:t>,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42"/>
          <w:szCs w:val="42"/>
        </w:rPr>
      </w:r>
    </w:p>
    <w:p>
      <w:pPr>
        <w:rPr>
          <w:sz w:val="22"/>
          <w:szCs w:val="22"/>
        </w:rPr>
        <w:jc w:val="left"/>
        <w:spacing w:before="17" w:lineRule="exact" w:line="220"/>
      </w:pPr>
      <w:r>
        <w:br w:type="column"/>
      </w: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55"/>
          <w:szCs w:val="55"/>
        </w:rPr>
        <w:jc w:val="left"/>
        <w:sectPr>
          <w:pgMar w:header="0" w:footer="432" w:top="0" w:bottom="280" w:left="420" w:right="760"/>
          <w:headerReference w:type="default" r:id="rId56"/>
          <w:footerReference w:type="default" r:id="rId57"/>
          <w:pgSz w:w="14420" w:h="10840" w:orient="landscape"/>
          <w:cols w:num="2" w:equalWidth="off">
            <w:col w:w="9080" w:space="228"/>
            <w:col w:w="3932"/>
          </w:cols>
        </w:sectPr>
      </w:pPr>
      <w:r>
        <w:rPr>
          <w:rFonts w:cs="Times New Roman" w:hAnsi="Times New Roman" w:eastAsia="Times New Roman" w:ascii="Times New Roman"/>
          <w:b/>
          <w:color w:val="FBF8F8"/>
          <w:spacing w:val="0"/>
          <w:w w:val="116"/>
          <w:sz w:val="55"/>
          <w:szCs w:val="55"/>
        </w:rPr>
        <w:t>E</w:t>
      </w:r>
      <w:r>
        <w:rPr>
          <w:rFonts w:cs="Times New Roman" w:hAnsi="Times New Roman" w:eastAsia="Times New Roman" w:ascii="Times New Roman"/>
          <w:b/>
          <w:color w:val="FBF8F8"/>
          <w:spacing w:val="0"/>
          <w:w w:val="116"/>
          <w:sz w:val="55"/>
          <w:szCs w:val="55"/>
        </w:rPr>
        <w:t>S</w:t>
      </w:r>
      <w:r>
        <w:rPr>
          <w:rFonts w:cs="Times New Roman" w:hAnsi="Times New Roman" w:eastAsia="Times New Roman" w:ascii="Times New Roman"/>
          <w:b/>
          <w:color w:val="FBF8F8"/>
          <w:spacing w:val="108"/>
          <w:w w:val="116"/>
          <w:sz w:val="55"/>
          <w:szCs w:val="55"/>
        </w:rPr>
        <w:t> </w:t>
      </w:r>
      <w:r>
        <w:rPr>
          <w:rFonts w:cs="Times New Roman" w:hAnsi="Times New Roman" w:eastAsia="Times New Roman" w:ascii="Times New Roman"/>
          <w:b/>
          <w:color w:val="FBF8F8"/>
          <w:spacing w:val="0"/>
          <w:w w:val="95"/>
          <w:sz w:val="55"/>
          <w:szCs w:val="55"/>
        </w:rPr>
        <w:t>R</w:t>
      </w:r>
      <w:r>
        <w:rPr>
          <w:rFonts w:cs="Times New Roman" w:hAnsi="Times New Roman" w:eastAsia="Times New Roman" w:ascii="Times New Roman"/>
          <w:b/>
          <w:color w:val="FBF8F8"/>
          <w:spacing w:val="0"/>
          <w:w w:val="126"/>
          <w:sz w:val="55"/>
          <w:szCs w:val="55"/>
        </w:rPr>
        <w:t>I</w:t>
      </w:r>
      <w:r>
        <w:rPr>
          <w:rFonts w:cs="Times New Roman" w:hAnsi="Times New Roman" w:eastAsia="Times New Roman" w:ascii="Times New Roman"/>
          <w:b/>
          <w:color w:val="FBF8F8"/>
          <w:spacing w:val="0"/>
          <w:w w:val="135"/>
          <w:sz w:val="55"/>
          <w:szCs w:val="55"/>
        </w:rPr>
        <w:t>S</w:t>
      </w:r>
      <w:r>
        <w:rPr>
          <w:rFonts w:cs="Times New Roman" w:hAnsi="Times New Roman" w:eastAsia="Times New Roman" w:ascii="Times New Roman"/>
          <w:b/>
          <w:color w:val="FBF8F8"/>
          <w:spacing w:val="0"/>
          <w:w w:val="109"/>
          <w:sz w:val="55"/>
          <w:szCs w:val="55"/>
        </w:rPr>
        <w:t>Q</w:t>
      </w:r>
      <w:r>
        <w:rPr>
          <w:rFonts w:cs="Times New Roman" w:hAnsi="Times New Roman" w:eastAsia="Times New Roman" w:ascii="Times New Roman"/>
          <w:b/>
          <w:color w:val="FBF8F8"/>
          <w:spacing w:val="0"/>
          <w:w w:val="107"/>
          <w:sz w:val="55"/>
          <w:szCs w:val="55"/>
        </w:rPr>
        <w:t>U</w:t>
      </w:r>
      <w:r>
        <w:rPr>
          <w:rFonts w:cs="Times New Roman" w:hAnsi="Times New Roman" w:eastAsia="Times New Roman" w:ascii="Times New Roman"/>
          <w:b/>
          <w:color w:val="FBF8F8"/>
          <w:spacing w:val="0"/>
          <w:w w:val="108"/>
          <w:sz w:val="55"/>
          <w:szCs w:val="55"/>
        </w:rPr>
        <w:t>E</w:t>
      </w:r>
      <w:r>
        <w:rPr>
          <w:rFonts w:cs="Times New Roman" w:hAnsi="Times New Roman" w:eastAsia="Times New Roman" w:ascii="Times New Roman"/>
          <w:b/>
          <w:color w:val="FBF8F8"/>
          <w:spacing w:val="0"/>
          <w:w w:val="135"/>
          <w:sz w:val="55"/>
          <w:szCs w:val="55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55"/>
          <w:szCs w:val="55"/>
        </w:rPr>
      </w:r>
    </w:p>
    <w:p>
      <w:pPr>
        <w:rPr>
          <w:rFonts w:cs="Times New Roman" w:hAnsi="Times New Roman" w:eastAsia="Times New Roman" w:ascii="Times New Roman"/>
          <w:sz w:val="55"/>
          <w:szCs w:val="55"/>
        </w:rPr>
        <w:jc w:val="right"/>
        <w:spacing w:lineRule="exact" w:line="540"/>
        <w:ind w:right="116"/>
      </w:pPr>
      <w:r>
        <w:rPr>
          <w:rFonts w:cs="Times New Roman" w:hAnsi="Times New Roman" w:eastAsia="Times New Roman" w:ascii="Times New Roman"/>
          <w:b/>
          <w:color w:val="FBF8F8"/>
          <w:w w:val="80"/>
          <w:sz w:val="55"/>
          <w:szCs w:val="55"/>
        </w:rPr>
        <w:t>E</w:t>
      </w:r>
      <w:r>
        <w:rPr>
          <w:rFonts w:cs="Times New Roman" w:hAnsi="Times New Roman" w:eastAsia="Times New Roman" w:ascii="Times New Roman"/>
          <w:b/>
          <w:color w:val="FBF8F8"/>
          <w:w w:val="104"/>
          <w:sz w:val="55"/>
          <w:szCs w:val="55"/>
        </w:rPr>
        <w:t>L</w:t>
      </w:r>
      <w:r>
        <w:rPr>
          <w:rFonts w:cs="Times New Roman" w:hAnsi="Times New Roman" w:eastAsia="Times New Roman" w:ascii="Times New Roman"/>
          <w:b/>
          <w:color w:val="FBF8F8"/>
          <w:w w:val="98"/>
          <w:sz w:val="55"/>
          <w:szCs w:val="55"/>
        </w:rPr>
        <w:t>E</w:t>
      </w:r>
      <w:r>
        <w:rPr>
          <w:rFonts w:cs="Times New Roman" w:hAnsi="Times New Roman" w:eastAsia="Times New Roman" w:ascii="Times New Roman"/>
          <w:b/>
          <w:color w:val="FBF8F8"/>
          <w:w w:val="104"/>
          <w:sz w:val="55"/>
          <w:szCs w:val="55"/>
        </w:rPr>
        <w:t>C</w:t>
      </w:r>
      <w:r>
        <w:rPr>
          <w:rFonts w:cs="Times New Roman" w:hAnsi="Times New Roman" w:eastAsia="Times New Roman" w:ascii="Times New Roman"/>
          <w:b/>
          <w:color w:val="FBF8F8"/>
          <w:w w:val="108"/>
          <w:sz w:val="55"/>
          <w:szCs w:val="55"/>
        </w:rPr>
        <w:t>T</w:t>
      </w:r>
      <w:r>
        <w:rPr>
          <w:rFonts w:cs="Times New Roman" w:hAnsi="Times New Roman" w:eastAsia="Times New Roman" w:ascii="Times New Roman"/>
          <w:b/>
          <w:color w:val="FBF8F8"/>
          <w:w w:val="111"/>
          <w:sz w:val="55"/>
          <w:szCs w:val="55"/>
        </w:rPr>
        <w:t>R</w:t>
      </w:r>
      <w:r>
        <w:rPr>
          <w:rFonts w:cs="Times New Roman" w:hAnsi="Times New Roman" w:eastAsia="Times New Roman" w:ascii="Times New Roman"/>
          <w:b/>
          <w:color w:val="FBF8F8"/>
          <w:w w:val="126"/>
          <w:sz w:val="55"/>
          <w:szCs w:val="55"/>
        </w:rPr>
        <w:t>I</w:t>
      </w:r>
      <w:r>
        <w:rPr>
          <w:rFonts w:cs="Times New Roman" w:hAnsi="Times New Roman" w:eastAsia="Times New Roman" w:ascii="Times New Roman"/>
          <w:b/>
          <w:color w:val="FBF8F8"/>
          <w:w w:val="113"/>
          <w:sz w:val="55"/>
          <w:szCs w:val="55"/>
        </w:rPr>
        <w:t>Q</w:t>
      </w:r>
      <w:r>
        <w:rPr>
          <w:rFonts w:cs="Times New Roman" w:hAnsi="Times New Roman" w:eastAsia="Times New Roman" w:ascii="Times New Roman"/>
          <w:b/>
          <w:color w:val="FBF8F8"/>
          <w:w w:val="108"/>
          <w:sz w:val="55"/>
          <w:szCs w:val="55"/>
        </w:rPr>
        <w:t>U</w:t>
      </w:r>
      <w:r>
        <w:rPr>
          <w:rFonts w:cs="Times New Roman" w:hAnsi="Times New Roman" w:eastAsia="Times New Roman" w:ascii="Times New Roman"/>
          <w:b/>
          <w:color w:val="FBF8F8"/>
          <w:w w:val="106"/>
          <w:sz w:val="55"/>
          <w:szCs w:val="55"/>
        </w:rPr>
        <w:t>E</w:t>
      </w:r>
      <w:r>
        <w:rPr>
          <w:rFonts w:cs="Times New Roman" w:hAnsi="Times New Roman" w:eastAsia="Times New Roman" w:ascii="Times New Roman"/>
          <w:b/>
          <w:color w:val="FBF8F8"/>
          <w:w w:val="135"/>
          <w:sz w:val="55"/>
          <w:szCs w:val="55"/>
        </w:rPr>
        <w:t>S</w:t>
      </w:r>
      <w:r>
        <w:rPr>
          <w:rFonts w:cs="Times New Roman" w:hAnsi="Times New Roman" w:eastAsia="Times New Roman" w:ascii="Times New Roman"/>
          <w:color w:val="000000"/>
          <w:w w:val="100"/>
          <w:sz w:val="55"/>
          <w:szCs w:val="5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8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9"/>
          <w:szCs w:val="29"/>
        </w:rPr>
        <w:jc w:val="left"/>
        <w:spacing w:before="23"/>
        <w:ind w:left="2760"/>
      </w:pPr>
      <w:r>
        <w:rPr>
          <w:rFonts w:cs="Arial" w:hAnsi="Arial" w:eastAsia="Arial" w:ascii="Arial"/>
          <w:b/>
          <w:color w:val="20369C"/>
          <w:spacing w:val="0"/>
          <w:w w:val="154"/>
          <w:sz w:val="29"/>
          <w:szCs w:val="29"/>
        </w:rPr>
        <w:t>E</w:t>
      </w:r>
      <w:r>
        <w:rPr>
          <w:rFonts w:cs="Arial" w:hAnsi="Arial" w:eastAsia="Arial" w:ascii="Arial"/>
          <w:b/>
          <w:color w:val="20369C"/>
          <w:spacing w:val="0"/>
          <w:w w:val="154"/>
          <w:sz w:val="29"/>
          <w:szCs w:val="29"/>
        </w:rPr>
        <w:t>FF</w:t>
      </w:r>
      <w:r>
        <w:rPr>
          <w:rFonts w:cs="Arial" w:hAnsi="Arial" w:eastAsia="Arial" w:ascii="Arial"/>
          <w:b/>
          <w:color w:val="20369C"/>
          <w:spacing w:val="0"/>
          <w:w w:val="154"/>
          <w:sz w:val="29"/>
          <w:szCs w:val="29"/>
        </w:rPr>
        <w:t>E</w:t>
      </w:r>
      <w:r>
        <w:rPr>
          <w:rFonts w:cs="Arial" w:hAnsi="Arial" w:eastAsia="Arial" w:ascii="Arial"/>
          <w:b/>
          <w:color w:val="20369C"/>
          <w:spacing w:val="0"/>
          <w:w w:val="154"/>
          <w:sz w:val="29"/>
          <w:szCs w:val="29"/>
        </w:rPr>
        <w:t>T</w:t>
      </w:r>
      <w:r>
        <w:rPr>
          <w:rFonts w:cs="Arial" w:hAnsi="Arial" w:eastAsia="Arial" w:ascii="Arial"/>
          <w:b/>
          <w:color w:val="20369C"/>
          <w:spacing w:val="0"/>
          <w:w w:val="154"/>
          <w:sz w:val="29"/>
          <w:szCs w:val="29"/>
        </w:rPr>
        <w:t>S</w:t>
      </w:r>
      <w:r>
        <w:rPr>
          <w:rFonts w:cs="Arial" w:hAnsi="Arial" w:eastAsia="Arial" w:ascii="Arial"/>
          <w:b/>
          <w:color w:val="20369C"/>
          <w:spacing w:val="75"/>
          <w:w w:val="154"/>
          <w:sz w:val="29"/>
          <w:szCs w:val="29"/>
        </w:rPr>
        <w:t> </w:t>
      </w:r>
      <w:r>
        <w:rPr>
          <w:rFonts w:cs="Arial" w:hAnsi="Arial" w:eastAsia="Arial" w:ascii="Arial"/>
          <w:b/>
          <w:color w:val="20369C"/>
          <w:spacing w:val="0"/>
          <w:w w:val="154"/>
          <w:sz w:val="29"/>
          <w:szCs w:val="29"/>
        </w:rPr>
        <w:t>D</w:t>
      </w:r>
      <w:r>
        <w:rPr>
          <w:rFonts w:cs="Arial" w:hAnsi="Arial" w:eastAsia="Arial" w:ascii="Arial"/>
          <w:b/>
          <w:color w:val="20369C"/>
          <w:spacing w:val="0"/>
          <w:w w:val="154"/>
          <w:sz w:val="29"/>
          <w:szCs w:val="29"/>
        </w:rPr>
        <w:t>U</w:t>
      </w:r>
      <w:r>
        <w:rPr>
          <w:rFonts w:cs="Arial" w:hAnsi="Arial" w:eastAsia="Arial" w:ascii="Arial"/>
          <w:b/>
          <w:color w:val="20369C"/>
          <w:spacing w:val="52"/>
          <w:w w:val="154"/>
          <w:sz w:val="29"/>
          <w:szCs w:val="29"/>
        </w:rPr>
        <w:t> </w:t>
      </w:r>
      <w:r>
        <w:rPr>
          <w:rFonts w:cs="Arial" w:hAnsi="Arial" w:eastAsia="Arial" w:ascii="Arial"/>
          <w:b/>
          <w:color w:val="20369C"/>
          <w:spacing w:val="0"/>
          <w:w w:val="163"/>
          <w:sz w:val="29"/>
          <w:szCs w:val="29"/>
        </w:rPr>
        <w:t>C</w:t>
      </w:r>
      <w:r>
        <w:rPr>
          <w:rFonts w:cs="Arial" w:hAnsi="Arial" w:eastAsia="Arial" w:ascii="Arial"/>
          <w:b/>
          <w:color w:val="20369C"/>
          <w:spacing w:val="0"/>
          <w:w w:val="163"/>
          <w:sz w:val="29"/>
          <w:szCs w:val="29"/>
        </w:rPr>
        <w:t>O</w:t>
      </w:r>
      <w:r>
        <w:rPr>
          <w:rFonts w:cs="Arial" w:hAnsi="Arial" w:eastAsia="Arial" w:ascii="Arial"/>
          <w:b/>
          <w:color w:val="20369C"/>
          <w:spacing w:val="0"/>
          <w:w w:val="163"/>
          <w:sz w:val="29"/>
          <w:szCs w:val="29"/>
        </w:rPr>
        <w:t>U</w:t>
      </w:r>
      <w:r>
        <w:rPr>
          <w:rFonts w:cs="Arial" w:hAnsi="Arial" w:eastAsia="Arial" w:ascii="Arial"/>
          <w:b/>
          <w:color w:val="20369C"/>
          <w:spacing w:val="0"/>
          <w:w w:val="163"/>
          <w:sz w:val="29"/>
          <w:szCs w:val="29"/>
        </w:rPr>
        <w:t>RA</w:t>
      </w:r>
      <w:r>
        <w:rPr>
          <w:rFonts w:cs="Arial" w:hAnsi="Arial" w:eastAsia="Arial" w:ascii="Arial"/>
          <w:b/>
          <w:color w:val="20369C"/>
          <w:spacing w:val="0"/>
          <w:w w:val="163"/>
          <w:sz w:val="29"/>
          <w:szCs w:val="29"/>
        </w:rPr>
        <w:t>N</w:t>
      </w:r>
      <w:r>
        <w:rPr>
          <w:rFonts w:cs="Arial" w:hAnsi="Arial" w:eastAsia="Arial" w:ascii="Arial"/>
          <w:b/>
          <w:color w:val="20369C"/>
          <w:spacing w:val="0"/>
          <w:w w:val="163"/>
          <w:sz w:val="29"/>
          <w:szCs w:val="29"/>
        </w:rPr>
        <w:t>T</w:t>
      </w:r>
      <w:r>
        <w:rPr>
          <w:rFonts w:cs="Arial" w:hAnsi="Arial" w:eastAsia="Arial" w:ascii="Arial"/>
          <w:b/>
          <w:color w:val="20369C"/>
          <w:spacing w:val="8"/>
          <w:w w:val="163"/>
          <w:sz w:val="29"/>
          <w:szCs w:val="29"/>
        </w:rPr>
        <w:t> </w:t>
      </w:r>
      <w:r>
        <w:rPr>
          <w:rFonts w:cs="Arial" w:hAnsi="Arial" w:eastAsia="Arial" w:ascii="Arial"/>
          <w:b/>
          <w:color w:val="20369C"/>
          <w:spacing w:val="0"/>
          <w:w w:val="157"/>
          <w:sz w:val="29"/>
          <w:szCs w:val="29"/>
        </w:rPr>
        <w:t>A</w:t>
      </w:r>
      <w:r>
        <w:rPr>
          <w:rFonts w:cs="Arial" w:hAnsi="Arial" w:eastAsia="Arial" w:ascii="Arial"/>
          <w:b/>
          <w:color w:val="20369C"/>
          <w:spacing w:val="0"/>
          <w:w w:val="152"/>
          <w:sz w:val="29"/>
          <w:szCs w:val="29"/>
        </w:rPr>
        <w:t>L</w:t>
      </w:r>
      <w:r>
        <w:rPr>
          <w:rFonts w:cs="Arial" w:hAnsi="Arial" w:eastAsia="Arial" w:ascii="Arial"/>
          <w:b/>
          <w:color w:val="20369C"/>
          <w:spacing w:val="0"/>
          <w:w w:val="139"/>
          <w:sz w:val="29"/>
          <w:szCs w:val="29"/>
        </w:rPr>
        <w:t>T</w:t>
      </w:r>
      <w:r>
        <w:rPr>
          <w:rFonts w:cs="Arial" w:hAnsi="Arial" w:eastAsia="Arial" w:ascii="Arial"/>
          <w:b/>
          <w:color w:val="20369C"/>
          <w:spacing w:val="0"/>
          <w:w w:val="152"/>
          <w:sz w:val="29"/>
          <w:szCs w:val="29"/>
        </w:rPr>
        <w:t>E</w:t>
      </w:r>
      <w:r>
        <w:rPr>
          <w:rFonts w:cs="Arial" w:hAnsi="Arial" w:eastAsia="Arial" w:ascii="Arial"/>
          <w:b/>
          <w:color w:val="20369C"/>
          <w:spacing w:val="0"/>
          <w:w w:val="163"/>
          <w:sz w:val="29"/>
          <w:szCs w:val="29"/>
        </w:rPr>
        <w:t>RN</w:t>
      </w:r>
      <w:r>
        <w:rPr>
          <w:rFonts w:cs="Arial" w:hAnsi="Arial" w:eastAsia="Arial" w:ascii="Arial"/>
          <w:b/>
          <w:color w:val="20369C"/>
          <w:spacing w:val="0"/>
          <w:w w:val="171"/>
          <w:sz w:val="29"/>
          <w:szCs w:val="29"/>
        </w:rPr>
        <w:t>A</w:t>
      </w:r>
      <w:r>
        <w:rPr>
          <w:rFonts w:cs="Arial" w:hAnsi="Arial" w:eastAsia="Arial" w:ascii="Arial"/>
          <w:b/>
          <w:color w:val="20369C"/>
          <w:spacing w:val="0"/>
          <w:w w:val="142"/>
          <w:sz w:val="29"/>
          <w:szCs w:val="29"/>
        </w:rPr>
        <w:t>T</w:t>
      </w:r>
      <w:r>
        <w:rPr>
          <w:rFonts w:cs="Arial" w:hAnsi="Arial" w:eastAsia="Arial" w:ascii="Arial"/>
          <w:b/>
          <w:color w:val="20369C"/>
          <w:spacing w:val="0"/>
          <w:w w:val="141"/>
          <w:sz w:val="29"/>
          <w:szCs w:val="29"/>
        </w:rPr>
        <w:t>I</w:t>
      </w:r>
      <w:r>
        <w:rPr>
          <w:rFonts w:cs="Arial" w:hAnsi="Arial" w:eastAsia="Arial" w:ascii="Arial"/>
          <w:b/>
          <w:color w:val="20369C"/>
          <w:spacing w:val="0"/>
          <w:w w:val="173"/>
          <w:sz w:val="29"/>
          <w:szCs w:val="29"/>
        </w:rPr>
        <w:t>F</w:t>
      </w:r>
      <w:r>
        <w:rPr>
          <w:rFonts w:cs="Arial" w:hAnsi="Arial" w:eastAsia="Arial" w:ascii="Arial"/>
          <w:color w:val="000000"/>
          <w:spacing w:val="0"/>
          <w:w w:val="100"/>
          <w:sz w:val="29"/>
          <w:szCs w:val="29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2958"/>
      </w:pPr>
      <w:r>
        <w:rPr>
          <w:rFonts w:cs="Arial" w:hAnsi="Arial" w:eastAsia="Arial" w:ascii="Arial"/>
          <w:color w:val="20369C"/>
          <w:w w:val="97"/>
          <w:sz w:val="20"/>
          <w:szCs w:val="20"/>
        </w:rPr>
        <w:t>I</w:t>
      </w:r>
      <w:r>
        <w:rPr>
          <w:rFonts w:cs="Arial" w:hAnsi="Arial" w:eastAsia="Arial" w:ascii="Arial"/>
          <w:color w:val="20369C"/>
          <w:w w:val="188"/>
          <w:sz w:val="20"/>
          <w:szCs w:val="20"/>
        </w:rPr>
        <w:t>n</w:t>
      </w:r>
      <w:r>
        <w:rPr>
          <w:rFonts w:cs="Arial" w:hAnsi="Arial" w:eastAsia="Arial" w:ascii="Arial"/>
          <w:color w:val="20369C"/>
          <w:w w:val="249"/>
          <w:sz w:val="20"/>
          <w:szCs w:val="20"/>
        </w:rPr>
        <w:t>t</w:t>
      </w:r>
      <w:r>
        <w:rPr>
          <w:rFonts w:cs="Arial" w:hAnsi="Arial" w:eastAsia="Arial" w:ascii="Arial"/>
          <w:color w:val="20369C"/>
          <w:w w:val="172"/>
          <w:sz w:val="20"/>
          <w:szCs w:val="20"/>
        </w:rPr>
        <w:t>en</w:t>
      </w:r>
      <w:r>
        <w:rPr>
          <w:rFonts w:cs="Arial" w:hAnsi="Arial" w:eastAsia="Arial" w:ascii="Arial"/>
          <w:color w:val="20369C"/>
          <w:w w:val="198"/>
          <w:sz w:val="20"/>
          <w:szCs w:val="20"/>
        </w:rPr>
        <w:t>s</w:t>
      </w:r>
      <w:r>
        <w:rPr>
          <w:rFonts w:cs="Arial" w:hAnsi="Arial" w:eastAsia="Arial" w:ascii="Arial"/>
          <w:color w:val="20369C"/>
          <w:w w:val="175"/>
          <w:sz w:val="20"/>
          <w:szCs w:val="20"/>
        </w:rPr>
        <w:t>i</w:t>
      </w:r>
      <w:r>
        <w:rPr>
          <w:rFonts w:cs="Arial" w:hAnsi="Arial" w:eastAsia="Arial" w:ascii="Arial"/>
          <w:color w:val="20369C"/>
          <w:w w:val="249"/>
          <w:sz w:val="20"/>
          <w:szCs w:val="20"/>
        </w:rPr>
        <w:t>t</w:t>
      </w:r>
      <w:r>
        <w:rPr>
          <w:rFonts w:cs="Arial" w:hAnsi="Arial" w:eastAsia="Arial" w:ascii="Arial"/>
          <w:color w:val="20369C"/>
          <w:w w:val="172"/>
          <w:sz w:val="20"/>
          <w:szCs w:val="20"/>
        </w:rPr>
        <w:t>é</w:t>
      </w:r>
      <w:r>
        <w:rPr>
          <w:rFonts w:cs="Arial" w:hAnsi="Arial" w:eastAsia="Arial" w:ascii="Arial"/>
          <w:color w:val="00000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4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80"/>
        <w:ind w:left="1974"/>
      </w:pPr>
      <w:r>
        <w:pict>
          <v:shape type="#_x0000_t75" style="position:absolute;margin-left:186.026pt;margin-top:-7.73591pt;width:33.6047pt;height:177.764pt;mso-position-horizontal-relative:page;mso-position-vertical-relative:paragraph;z-index:-5819">
            <v:imagedata o:title="" r:id="rId58"/>
          </v:shape>
        </w:pict>
      </w:r>
      <w:r>
        <w:rPr>
          <w:rFonts w:cs="Arial" w:hAnsi="Arial" w:eastAsia="Arial" w:ascii="Arial"/>
          <w:color w:val="20369C"/>
          <w:w w:val="97"/>
          <w:position w:val="-2"/>
          <w:sz w:val="20"/>
          <w:szCs w:val="20"/>
        </w:rPr>
        <w:t>1</w:t>
      </w:r>
      <w:r>
        <w:rPr>
          <w:rFonts w:cs="Arial" w:hAnsi="Arial" w:eastAsia="Arial" w:ascii="Arial"/>
          <w:color w:val="20369C"/>
          <w:w w:val="288"/>
          <w:position w:val="-2"/>
          <w:sz w:val="20"/>
          <w:szCs w:val="20"/>
        </w:rPr>
        <w:t>A</w:t>
      </w:r>
      <w:r>
        <w:rPr>
          <w:rFonts w:cs="Arial" w:hAnsi="Arial" w:eastAsia="Arial" w:ascii="Arial"/>
          <w:color w:val="20369C"/>
          <w:w w:val="100"/>
          <w:position w:val="-2"/>
          <w:sz w:val="20"/>
          <w:szCs w:val="20"/>
        </w:rPr>
        <w:t>                                             </w:t>
      </w:r>
      <w:r>
        <w:rPr>
          <w:rFonts w:cs="Arial" w:hAnsi="Arial" w:eastAsia="Arial" w:ascii="Arial"/>
          <w:color w:val="20369C"/>
          <w:spacing w:val="-10"/>
          <w:w w:val="100"/>
          <w:position w:val="-2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0"/>
          <w:w w:val="171"/>
          <w:position w:val="5"/>
          <w:sz w:val="20"/>
          <w:szCs w:val="20"/>
        </w:rPr>
        <w:t>A</w:t>
      </w:r>
      <w:r>
        <w:rPr>
          <w:rFonts w:cs="Arial" w:hAnsi="Arial" w:eastAsia="Arial" w:ascii="Arial"/>
          <w:color w:val="20369C"/>
          <w:spacing w:val="0"/>
          <w:w w:val="207"/>
          <w:position w:val="5"/>
          <w:sz w:val="20"/>
          <w:szCs w:val="20"/>
        </w:rPr>
        <w:t>r</w:t>
      </w:r>
      <w:r>
        <w:rPr>
          <w:rFonts w:cs="Arial" w:hAnsi="Arial" w:eastAsia="Arial" w:ascii="Arial"/>
          <w:color w:val="20369C"/>
          <w:spacing w:val="0"/>
          <w:w w:val="198"/>
          <w:position w:val="5"/>
          <w:sz w:val="20"/>
          <w:szCs w:val="20"/>
        </w:rPr>
        <w:t>r</w:t>
      </w:r>
      <w:r>
        <w:rPr>
          <w:rFonts w:cs="Arial" w:hAnsi="Arial" w:eastAsia="Arial" w:ascii="Arial"/>
          <w:color w:val="20369C"/>
          <w:spacing w:val="0"/>
          <w:w w:val="172"/>
          <w:position w:val="5"/>
          <w:sz w:val="20"/>
          <w:szCs w:val="20"/>
        </w:rPr>
        <w:t>ê</w:t>
      </w:r>
      <w:r>
        <w:rPr>
          <w:rFonts w:cs="Arial" w:hAnsi="Arial" w:eastAsia="Arial" w:ascii="Arial"/>
          <w:color w:val="20369C"/>
          <w:spacing w:val="0"/>
          <w:w w:val="238"/>
          <w:position w:val="5"/>
          <w:sz w:val="20"/>
          <w:szCs w:val="20"/>
        </w:rPr>
        <w:t>t</w:t>
      </w:r>
      <w:r>
        <w:rPr>
          <w:rFonts w:cs="Arial" w:hAnsi="Arial" w:eastAsia="Arial" w:ascii="Arial"/>
          <w:color w:val="20369C"/>
          <w:spacing w:val="0"/>
          <w:w w:val="100"/>
          <w:position w:val="5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-3"/>
          <w:w w:val="100"/>
          <w:position w:val="5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0"/>
          <w:w w:val="175"/>
          <w:position w:val="5"/>
          <w:sz w:val="20"/>
          <w:szCs w:val="20"/>
        </w:rPr>
        <w:t>d</w:t>
      </w:r>
      <w:r>
        <w:rPr>
          <w:rFonts w:cs="Arial" w:hAnsi="Arial" w:eastAsia="Arial" w:ascii="Arial"/>
          <w:color w:val="20369C"/>
          <w:spacing w:val="0"/>
          <w:w w:val="175"/>
          <w:position w:val="5"/>
          <w:sz w:val="20"/>
          <w:szCs w:val="20"/>
        </w:rPr>
        <w:t>u</w:t>
      </w:r>
      <w:r>
        <w:rPr>
          <w:rFonts w:cs="Arial" w:hAnsi="Arial" w:eastAsia="Arial" w:ascii="Arial"/>
          <w:color w:val="20369C"/>
          <w:spacing w:val="29"/>
          <w:w w:val="175"/>
          <w:position w:val="5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0"/>
          <w:w w:val="174"/>
          <w:position w:val="5"/>
          <w:sz w:val="20"/>
          <w:szCs w:val="20"/>
        </w:rPr>
        <w:t>c</w:t>
      </w:r>
      <w:r>
        <w:rPr>
          <w:rFonts w:cs="Arial" w:hAnsi="Arial" w:eastAsia="Arial" w:ascii="Arial"/>
          <w:color w:val="20369C"/>
          <w:spacing w:val="0"/>
          <w:w w:val="145"/>
          <w:position w:val="5"/>
          <w:sz w:val="20"/>
          <w:szCs w:val="20"/>
        </w:rPr>
        <w:t>oe</w:t>
      </w:r>
      <w:r>
        <w:rPr>
          <w:rFonts w:cs="Arial" w:hAnsi="Arial" w:eastAsia="Arial" w:ascii="Arial"/>
          <w:color w:val="20369C"/>
          <w:spacing w:val="0"/>
          <w:w w:val="178"/>
          <w:position w:val="5"/>
          <w:sz w:val="20"/>
          <w:szCs w:val="20"/>
        </w:rPr>
        <w:t>u</w:t>
      </w:r>
      <w:r>
        <w:rPr>
          <w:rFonts w:cs="Arial" w:hAnsi="Arial" w:eastAsia="Arial" w:ascii="Arial"/>
          <w:color w:val="20369C"/>
          <w:spacing w:val="0"/>
          <w:w w:val="225"/>
          <w:position w:val="5"/>
          <w:sz w:val="20"/>
          <w:szCs w:val="20"/>
        </w:rPr>
        <w:t>r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4" w:lineRule="exact" w:line="180"/>
        <w:sectPr>
          <w:type w:val="continuous"/>
          <w:pgSz w:w="14420" w:h="10840" w:orient="landscape"/>
          <w:pgMar w:top="380" w:bottom="0" w:left="420" w:right="760"/>
        </w:sectPr>
      </w:pPr>
      <w:r>
        <w:rPr>
          <w:sz w:val="19"/>
          <w:szCs w:val="19"/>
        </w:rPr>
      </w:r>
    </w:p>
    <w:p>
      <w:pPr>
        <w:rPr>
          <w:sz w:val="18"/>
          <w:szCs w:val="18"/>
        </w:rPr>
        <w:jc w:val="left"/>
        <w:spacing w:before="5" w:lineRule="exact" w:line="180"/>
      </w:pP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1968"/>
      </w:pPr>
      <w:r>
        <w:rPr>
          <w:rFonts w:cs="Arial" w:hAnsi="Arial" w:eastAsia="Arial" w:ascii="Arial"/>
          <w:color w:val="20369C"/>
          <w:w w:val="145"/>
          <w:sz w:val="20"/>
          <w:szCs w:val="20"/>
        </w:rPr>
        <w:t>7</w:t>
      </w:r>
      <w:r>
        <w:rPr>
          <w:rFonts w:cs="Arial" w:hAnsi="Arial" w:eastAsia="Arial" w:ascii="Arial"/>
          <w:color w:val="20369C"/>
          <w:w w:val="178"/>
          <w:sz w:val="20"/>
          <w:szCs w:val="20"/>
        </w:rPr>
        <w:t>5</w:t>
      </w:r>
      <w:r>
        <w:rPr>
          <w:rFonts w:cs="Arial" w:hAnsi="Arial" w:eastAsia="Arial" w:ascii="Arial"/>
          <w:color w:val="20369C"/>
          <w:w w:val="237"/>
          <w:sz w:val="20"/>
          <w:szCs w:val="20"/>
        </w:rPr>
        <w:t>m</w:t>
      </w:r>
      <w:r>
        <w:rPr>
          <w:rFonts w:cs="Arial" w:hAnsi="Arial" w:eastAsia="Arial" w:ascii="Arial"/>
          <w:color w:val="20369C"/>
          <w:w w:val="189"/>
          <w:sz w:val="20"/>
          <w:szCs w:val="20"/>
        </w:rPr>
        <w:t>A</w:t>
      </w:r>
      <w:r>
        <w:rPr>
          <w:rFonts w:cs="Arial" w:hAnsi="Arial" w:eastAsia="Arial" w:ascii="Arial"/>
          <w:color w:val="00000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9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1962"/>
      </w:pPr>
      <w:r>
        <w:rPr>
          <w:rFonts w:cs="Arial" w:hAnsi="Arial" w:eastAsia="Arial" w:ascii="Arial"/>
          <w:color w:val="20369C"/>
          <w:w w:val="161"/>
          <w:sz w:val="20"/>
          <w:szCs w:val="20"/>
        </w:rPr>
        <w:t>3</w:t>
      </w:r>
      <w:r>
        <w:rPr>
          <w:rFonts w:cs="Arial" w:hAnsi="Arial" w:eastAsia="Arial" w:ascii="Arial"/>
          <w:color w:val="20369C"/>
          <w:w w:val="167"/>
          <w:sz w:val="20"/>
          <w:szCs w:val="20"/>
        </w:rPr>
        <w:t>0</w:t>
      </w:r>
      <w:r>
        <w:rPr>
          <w:rFonts w:cs="Arial" w:hAnsi="Arial" w:eastAsia="Arial" w:ascii="Arial"/>
          <w:color w:val="20369C"/>
          <w:w w:val="237"/>
          <w:sz w:val="20"/>
          <w:szCs w:val="20"/>
        </w:rPr>
        <w:t>m</w:t>
      </w:r>
      <w:r>
        <w:rPr>
          <w:rFonts w:cs="Arial" w:hAnsi="Arial" w:eastAsia="Arial" w:ascii="Arial"/>
          <w:color w:val="20369C"/>
          <w:w w:val="189"/>
          <w:sz w:val="20"/>
          <w:szCs w:val="20"/>
        </w:rPr>
        <w:t>A</w:t>
      </w:r>
      <w:r>
        <w:rPr>
          <w:rFonts w:cs="Arial" w:hAnsi="Arial" w:eastAsia="Arial" w:ascii="Arial"/>
          <w:color w:val="00000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3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1980"/>
      </w:pPr>
      <w:r>
        <w:rPr>
          <w:rFonts w:cs="Arial" w:hAnsi="Arial" w:eastAsia="Arial" w:ascii="Arial"/>
          <w:color w:val="20369C"/>
          <w:w w:val="102"/>
          <w:sz w:val="20"/>
          <w:szCs w:val="20"/>
        </w:rPr>
        <w:t>1</w:t>
      </w:r>
      <w:r>
        <w:rPr>
          <w:rFonts w:cs="Arial" w:hAnsi="Arial" w:eastAsia="Arial" w:ascii="Arial"/>
          <w:color w:val="20369C"/>
          <w:w w:val="210"/>
          <w:sz w:val="20"/>
          <w:szCs w:val="20"/>
        </w:rPr>
        <w:t>0</w:t>
      </w:r>
      <w:r>
        <w:rPr>
          <w:rFonts w:cs="Arial" w:hAnsi="Arial" w:eastAsia="Arial" w:ascii="Arial"/>
          <w:color w:val="20369C"/>
          <w:w w:val="241"/>
          <w:sz w:val="20"/>
          <w:szCs w:val="20"/>
        </w:rPr>
        <w:t>m</w:t>
      </w:r>
      <w:r>
        <w:rPr>
          <w:rFonts w:cs="Arial" w:hAnsi="Arial" w:eastAsia="Arial" w:ascii="Arial"/>
          <w:color w:val="20369C"/>
          <w:w w:val="189"/>
          <w:sz w:val="20"/>
          <w:szCs w:val="20"/>
        </w:rPr>
        <w:t>A</w:t>
      </w:r>
      <w:r>
        <w:rPr>
          <w:rFonts w:cs="Arial" w:hAnsi="Arial" w:eastAsia="Arial" w:ascii="Arial"/>
          <w:color w:val="00000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9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1968" w:right="-51"/>
      </w:pPr>
      <w:r>
        <w:rPr>
          <w:rFonts w:cs="Arial" w:hAnsi="Arial" w:eastAsia="Arial" w:ascii="Arial"/>
          <w:color w:val="20369C"/>
          <w:w w:val="156"/>
          <w:sz w:val="20"/>
          <w:szCs w:val="20"/>
        </w:rPr>
        <w:t>0</w:t>
      </w:r>
      <w:r>
        <w:rPr>
          <w:rFonts w:cs="Arial" w:hAnsi="Arial" w:eastAsia="Arial" w:ascii="Arial"/>
          <w:color w:val="3D489C"/>
          <w:w w:val="151"/>
          <w:sz w:val="20"/>
          <w:szCs w:val="20"/>
        </w:rPr>
        <w:t>,</w:t>
      </w:r>
      <w:r>
        <w:rPr>
          <w:rFonts w:cs="Arial" w:hAnsi="Arial" w:eastAsia="Arial" w:ascii="Arial"/>
          <w:color w:val="20369C"/>
          <w:w w:val="183"/>
          <w:sz w:val="20"/>
          <w:szCs w:val="20"/>
        </w:rPr>
        <w:t>5</w:t>
      </w:r>
      <w:r>
        <w:rPr>
          <w:rFonts w:cs="Arial" w:hAnsi="Arial" w:eastAsia="Arial" w:ascii="Arial"/>
          <w:color w:val="20369C"/>
          <w:w w:val="237"/>
          <w:sz w:val="20"/>
          <w:szCs w:val="20"/>
        </w:rPr>
        <w:t>m</w:t>
      </w:r>
      <w:r>
        <w:rPr>
          <w:rFonts w:cs="Arial" w:hAnsi="Arial" w:eastAsia="Arial" w:ascii="Arial"/>
          <w:color w:val="20369C"/>
          <w:w w:val="189"/>
          <w:sz w:val="20"/>
          <w:szCs w:val="20"/>
        </w:rPr>
        <w:t>A</w:t>
      </w:r>
      <w:r>
        <w:rPr>
          <w:rFonts w:cs="Arial" w:hAnsi="Arial" w:eastAsia="Arial" w:ascii="Arial"/>
          <w:color w:val="00000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5" w:lineRule="exact" w:line="200"/>
        <w:ind w:left="1920" w:right="4624" w:hanging="6"/>
      </w:pPr>
      <w:r>
        <w:br w:type="column"/>
      </w:r>
      <w:r>
        <w:rPr>
          <w:rFonts w:cs="Arial" w:hAnsi="Arial" w:eastAsia="Arial" w:ascii="Arial"/>
          <w:color w:val="20369C"/>
          <w:spacing w:val="0"/>
          <w:w w:val="175"/>
          <w:sz w:val="20"/>
          <w:szCs w:val="20"/>
        </w:rPr>
        <w:t>S</w:t>
      </w:r>
      <w:r>
        <w:rPr>
          <w:rFonts w:cs="Arial" w:hAnsi="Arial" w:eastAsia="Arial" w:ascii="Arial"/>
          <w:color w:val="20369C"/>
          <w:spacing w:val="0"/>
          <w:w w:val="175"/>
          <w:sz w:val="20"/>
          <w:szCs w:val="20"/>
        </w:rPr>
        <w:t>e</w:t>
      </w:r>
      <w:r>
        <w:rPr>
          <w:rFonts w:cs="Arial" w:hAnsi="Arial" w:eastAsia="Arial" w:ascii="Arial"/>
          <w:color w:val="20369C"/>
          <w:spacing w:val="0"/>
          <w:w w:val="175"/>
          <w:sz w:val="20"/>
          <w:szCs w:val="20"/>
        </w:rPr>
        <w:t>u</w:t>
      </w:r>
      <w:r>
        <w:rPr>
          <w:rFonts w:cs="Arial" w:hAnsi="Arial" w:eastAsia="Arial" w:ascii="Arial"/>
          <w:color w:val="20369C"/>
          <w:spacing w:val="0"/>
          <w:w w:val="175"/>
          <w:sz w:val="20"/>
          <w:szCs w:val="20"/>
        </w:rPr>
        <w:t>il</w:t>
      </w:r>
      <w:r>
        <w:rPr>
          <w:rFonts w:cs="Arial" w:hAnsi="Arial" w:eastAsia="Arial" w:ascii="Arial"/>
          <w:color w:val="20369C"/>
          <w:spacing w:val="29"/>
          <w:w w:val="175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0"/>
          <w:w w:val="175"/>
          <w:sz w:val="20"/>
          <w:szCs w:val="20"/>
        </w:rPr>
        <w:t>d</w:t>
      </w:r>
      <w:r>
        <w:rPr>
          <w:rFonts w:cs="Arial" w:hAnsi="Arial" w:eastAsia="Arial" w:ascii="Arial"/>
          <w:color w:val="20369C"/>
          <w:spacing w:val="0"/>
          <w:w w:val="175"/>
          <w:sz w:val="20"/>
          <w:szCs w:val="20"/>
        </w:rPr>
        <w:t>e</w:t>
      </w:r>
      <w:r>
        <w:rPr>
          <w:rFonts w:cs="Arial" w:hAnsi="Arial" w:eastAsia="Arial" w:ascii="Arial"/>
          <w:color w:val="20369C"/>
          <w:spacing w:val="11"/>
          <w:w w:val="175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0"/>
          <w:w w:val="205"/>
          <w:sz w:val="20"/>
          <w:szCs w:val="20"/>
        </w:rPr>
        <w:t>f</w:t>
      </w:r>
      <w:r>
        <w:rPr>
          <w:rFonts w:cs="Arial" w:hAnsi="Arial" w:eastAsia="Arial" w:ascii="Arial"/>
          <w:color w:val="20369C"/>
          <w:spacing w:val="0"/>
          <w:w w:val="175"/>
          <w:sz w:val="20"/>
          <w:szCs w:val="20"/>
        </w:rPr>
        <w:t>i</w:t>
      </w:r>
      <w:r>
        <w:rPr>
          <w:rFonts w:cs="Arial" w:hAnsi="Arial" w:eastAsia="Arial" w:ascii="Arial"/>
          <w:color w:val="20369C"/>
          <w:spacing w:val="0"/>
          <w:w w:val="194"/>
          <w:sz w:val="20"/>
          <w:szCs w:val="20"/>
        </w:rPr>
        <w:t>b</w:t>
      </w:r>
      <w:r>
        <w:rPr>
          <w:rFonts w:cs="Arial" w:hAnsi="Arial" w:eastAsia="Arial" w:ascii="Arial"/>
          <w:color w:val="20369C"/>
          <w:spacing w:val="0"/>
          <w:w w:val="225"/>
          <w:sz w:val="20"/>
          <w:szCs w:val="20"/>
        </w:rPr>
        <w:t>r</w:t>
      </w:r>
      <w:r>
        <w:rPr>
          <w:rFonts w:cs="Arial" w:hAnsi="Arial" w:eastAsia="Arial" w:ascii="Arial"/>
          <w:color w:val="20369C"/>
          <w:spacing w:val="0"/>
          <w:w w:val="148"/>
          <w:sz w:val="20"/>
          <w:szCs w:val="20"/>
        </w:rPr>
        <w:t>i</w:t>
      </w:r>
      <w:r>
        <w:rPr>
          <w:rFonts w:cs="Arial" w:hAnsi="Arial" w:eastAsia="Arial" w:ascii="Arial"/>
          <w:color w:val="20369C"/>
          <w:spacing w:val="0"/>
          <w:w w:val="202"/>
          <w:sz w:val="20"/>
          <w:szCs w:val="20"/>
        </w:rPr>
        <w:t>ll</w:t>
      </w:r>
      <w:r>
        <w:rPr>
          <w:rFonts w:cs="Arial" w:hAnsi="Arial" w:eastAsia="Arial" w:ascii="Arial"/>
          <w:color w:val="20369C"/>
          <w:spacing w:val="0"/>
          <w:w w:val="183"/>
          <w:sz w:val="20"/>
          <w:szCs w:val="20"/>
        </w:rPr>
        <w:t>a</w:t>
      </w:r>
      <w:r>
        <w:rPr>
          <w:rFonts w:cs="Arial" w:hAnsi="Arial" w:eastAsia="Arial" w:ascii="Arial"/>
          <w:color w:val="20369C"/>
          <w:spacing w:val="0"/>
          <w:w w:val="238"/>
          <w:sz w:val="20"/>
          <w:szCs w:val="20"/>
        </w:rPr>
        <w:t>t</w:t>
      </w:r>
      <w:r>
        <w:rPr>
          <w:rFonts w:cs="Arial" w:hAnsi="Arial" w:eastAsia="Arial" w:ascii="Arial"/>
          <w:color w:val="20369C"/>
          <w:spacing w:val="0"/>
          <w:w w:val="175"/>
          <w:sz w:val="20"/>
          <w:szCs w:val="20"/>
        </w:rPr>
        <w:t>i</w:t>
      </w:r>
      <w:r>
        <w:rPr>
          <w:rFonts w:cs="Arial" w:hAnsi="Arial" w:eastAsia="Arial" w:ascii="Arial"/>
          <w:color w:val="20369C"/>
          <w:spacing w:val="0"/>
          <w:w w:val="194"/>
          <w:sz w:val="20"/>
          <w:szCs w:val="20"/>
        </w:rPr>
        <w:t>o</w:t>
      </w:r>
      <w:r>
        <w:rPr>
          <w:rFonts w:cs="Arial" w:hAnsi="Arial" w:eastAsia="Arial" w:ascii="Arial"/>
          <w:color w:val="20369C"/>
          <w:spacing w:val="0"/>
          <w:w w:val="178"/>
          <w:sz w:val="20"/>
          <w:szCs w:val="20"/>
        </w:rPr>
        <w:t>n</w:t>
      </w:r>
      <w:r>
        <w:rPr>
          <w:rFonts w:cs="Arial" w:hAnsi="Arial" w:eastAsia="Arial" w:ascii="Arial"/>
          <w:color w:val="20369C"/>
          <w:spacing w:val="0"/>
          <w:w w:val="178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0"/>
          <w:w w:val="183"/>
          <w:sz w:val="20"/>
          <w:szCs w:val="20"/>
        </w:rPr>
        <w:t>c</w:t>
      </w:r>
      <w:r>
        <w:rPr>
          <w:rFonts w:cs="Arial" w:hAnsi="Arial" w:eastAsia="Arial" w:ascii="Arial"/>
          <w:color w:val="20369C"/>
          <w:spacing w:val="0"/>
          <w:w w:val="183"/>
          <w:sz w:val="20"/>
          <w:szCs w:val="20"/>
        </w:rPr>
        <w:t>a</w:t>
      </w:r>
      <w:r>
        <w:rPr>
          <w:rFonts w:cs="Arial" w:hAnsi="Arial" w:eastAsia="Arial" w:ascii="Arial"/>
          <w:color w:val="20369C"/>
          <w:spacing w:val="0"/>
          <w:w w:val="183"/>
          <w:sz w:val="20"/>
          <w:szCs w:val="20"/>
        </w:rPr>
        <w:t>r</w:t>
      </w:r>
      <w:r>
        <w:rPr>
          <w:rFonts w:cs="Arial" w:hAnsi="Arial" w:eastAsia="Arial" w:ascii="Arial"/>
          <w:color w:val="20369C"/>
          <w:spacing w:val="0"/>
          <w:w w:val="183"/>
          <w:sz w:val="20"/>
          <w:szCs w:val="20"/>
        </w:rPr>
        <w:t>d</w:t>
      </w:r>
      <w:r>
        <w:rPr>
          <w:rFonts w:cs="Arial" w:hAnsi="Arial" w:eastAsia="Arial" w:ascii="Arial"/>
          <w:color w:val="20369C"/>
          <w:spacing w:val="0"/>
          <w:w w:val="183"/>
          <w:sz w:val="20"/>
          <w:szCs w:val="20"/>
        </w:rPr>
        <w:t>i</w:t>
      </w:r>
      <w:r>
        <w:rPr>
          <w:rFonts w:cs="Arial" w:hAnsi="Arial" w:eastAsia="Arial" w:ascii="Arial"/>
          <w:color w:val="20369C"/>
          <w:spacing w:val="0"/>
          <w:w w:val="183"/>
          <w:sz w:val="20"/>
          <w:szCs w:val="20"/>
        </w:rPr>
        <w:t>a</w:t>
      </w:r>
      <w:r>
        <w:rPr>
          <w:rFonts w:cs="Arial" w:hAnsi="Arial" w:eastAsia="Arial" w:ascii="Arial"/>
          <w:color w:val="20369C"/>
          <w:spacing w:val="0"/>
          <w:w w:val="183"/>
          <w:sz w:val="20"/>
          <w:szCs w:val="20"/>
        </w:rPr>
        <w:t>q</w:t>
      </w:r>
      <w:r>
        <w:rPr>
          <w:rFonts w:cs="Arial" w:hAnsi="Arial" w:eastAsia="Arial" w:ascii="Arial"/>
          <w:color w:val="20369C"/>
          <w:spacing w:val="0"/>
          <w:w w:val="183"/>
          <w:sz w:val="20"/>
          <w:szCs w:val="20"/>
        </w:rPr>
        <w:t>u</w:t>
      </w:r>
      <w:r>
        <w:rPr>
          <w:rFonts w:cs="Arial" w:hAnsi="Arial" w:eastAsia="Arial" w:ascii="Arial"/>
          <w:color w:val="20369C"/>
          <w:spacing w:val="0"/>
          <w:w w:val="183"/>
          <w:sz w:val="20"/>
          <w:szCs w:val="20"/>
        </w:rPr>
        <w:t>e</w:t>
      </w:r>
      <w:r>
        <w:rPr>
          <w:rFonts w:cs="Arial" w:hAnsi="Arial" w:eastAsia="Arial" w:ascii="Arial"/>
          <w:color w:val="20369C"/>
          <w:spacing w:val="33"/>
          <w:w w:val="183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0"/>
          <w:w w:val="108"/>
          <w:sz w:val="20"/>
          <w:szCs w:val="20"/>
        </w:rPr>
        <w:t>i</w:t>
      </w:r>
      <w:r>
        <w:rPr>
          <w:rFonts w:cs="Arial" w:hAnsi="Arial" w:eastAsia="Arial" w:ascii="Arial"/>
          <w:color w:val="20369C"/>
          <w:spacing w:val="0"/>
          <w:w w:val="234"/>
          <w:sz w:val="20"/>
          <w:szCs w:val="20"/>
        </w:rPr>
        <w:t>r</w:t>
      </w:r>
      <w:r>
        <w:rPr>
          <w:rFonts w:cs="Arial" w:hAnsi="Arial" w:eastAsia="Arial" w:ascii="Arial"/>
          <w:color w:val="20369C"/>
          <w:spacing w:val="0"/>
          <w:w w:val="198"/>
          <w:sz w:val="20"/>
          <w:szCs w:val="20"/>
        </w:rPr>
        <w:t>r</w:t>
      </w:r>
      <w:r>
        <w:rPr>
          <w:rFonts w:cs="Arial" w:hAnsi="Arial" w:eastAsia="Arial" w:ascii="Arial"/>
          <w:color w:val="20369C"/>
          <w:spacing w:val="0"/>
          <w:w w:val="172"/>
          <w:sz w:val="20"/>
          <w:szCs w:val="20"/>
        </w:rPr>
        <w:t>é</w:t>
      </w:r>
      <w:r>
        <w:rPr>
          <w:rFonts w:cs="Arial" w:hAnsi="Arial" w:eastAsia="Arial" w:ascii="Arial"/>
          <w:color w:val="20369C"/>
          <w:spacing w:val="0"/>
          <w:w w:val="186"/>
          <w:sz w:val="20"/>
          <w:szCs w:val="20"/>
        </w:rPr>
        <w:t>v</w:t>
      </w:r>
      <w:r>
        <w:rPr>
          <w:rFonts w:cs="Arial" w:hAnsi="Arial" w:eastAsia="Arial" w:ascii="Arial"/>
          <w:color w:val="20369C"/>
          <w:spacing w:val="0"/>
          <w:w w:val="172"/>
          <w:sz w:val="20"/>
          <w:szCs w:val="20"/>
        </w:rPr>
        <w:t>e</w:t>
      </w:r>
      <w:r>
        <w:rPr>
          <w:rFonts w:cs="Arial" w:hAnsi="Arial" w:eastAsia="Arial" w:ascii="Arial"/>
          <w:color w:val="20369C"/>
          <w:spacing w:val="0"/>
          <w:w w:val="216"/>
          <w:sz w:val="20"/>
          <w:szCs w:val="20"/>
        </w:rPr>
        <w:t>r</w:t>
      </w:r>
      <w:r>
        <w:rPr>
          <w:rFonts w:cs="Arial" w:hAnsi="Arial" w:eastAsia="Arial" w:ascii="Arial"/>
          <w:color w:val="20369C"/>
          <w:spacing w:val="0"/>
          <w:w w:val="180"/>
          <w:sz w:val="20"/>
          <w:szCs w:val="20"/>
        </w:rPr>
        <w:t>s</w:t>
      </w:r>
      <w:r>
        <w:rPr>
          <w:rFonts w:cs="Arial" w:hAnsi="Arial" w:eastAsia="Arial" w:ascii="Arial"/>
          <w:color w:val="20369C"/>
          <w:spacing w:val="0"/>
          <w:w w:val="175"/>
          <w:sz w:val="20"/>
          <w:szCs w:val="20"/>
        </w:rPr>
        <w:t>i</w:t>
      </w:r>
      <w:r>
        <w:rPr>
          <w:rFonts w:cs="Arial" w:hAnsi="Arial" w:eastAsia="Arial" w:ascii="Arial"/>
          <w:color w:val="20369C"/>
          <w:spacing w:val="0"/>
          <w:w w:val="194"/>
          <w:sz w:val="20"/>
          <w:szCs w:val="20"/>
        </w:rPr>
        <w:t>b</w:t>
      </w:r>
      <w:r>
        <w:rPr>
          <w:rFonts w:cs="Arial" w:hAnsi="Arial" w:eastAsia="Arial" w:ascii="Arial"/>
          <w:color w:val="20369C"/>
          <w:spacing w:val="0"/>
          <w:w w:val="189"/>
          <w:sz w:val="20"/>
          <w:szCs w:val="20"/>
        </w:rPr>
        <w:t>l</w:t>
      </w:r>
      <w:r>
        <w:rPr>
          <w:rFonts w:cs="Arial" w:hAnsi="Arial" w:eastAsia="Arial" w:ascii="Arial"/>
          <w:color w:val="20369C"/>
          <w:spacing w:val="0"/>
          <w:w w:val="188"/>
          <w:sz w:val="20"/>
          <w:szCs w:val="20"/>
        </w:rPr>
        <w:t>e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8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00"/>
        <w:ind w:left="1926" w:right="5308" w:hanging="6"/>
      </w:pPr>
      <w:r>
        <w:rPr>
          <w:rFonts w:cs="Arial" w:hAnsi="Arial" w:eastAsia="Arial" w:ascii="Arial"/>
          <w:color w:val="20369C"/>
          <w:spacing w:val="0"/>
          <w:w w:val="175"/>
          <w:sz w:val="20"/>
          <w:szCs w:val="20"/>
        </w:rPr>
        <w:t>S</w:t>
      </w:r>
      <w:r>
        <w:rPr>
          <w:rFonts w:cs="Arial" w:hAnsi="Arial" w:eastAsia="Arial" w:ascii="Arial"/>
          <w:color w:val="20369C"/>
          <w:spacing w:val="0"/>
          <w:w w:val="175"/>
          <w:sz w:val="20"/>
          <w:szCs w:val="20"/>
        </w:rPr>
        <w:t>eu</w:t>
      </w:r>
      <w:r>
        <w:rPr>
          <w:rFonts w:cs="Arial" w:hAnsi="Arial" w:eastAsia="Arial" w:ascii="Arial"/>
          <w:color w:val="20369C"/>
          <w:spacing w:val="0"/>
          <w:w w:val="175"/>
          <w:sz w:val="20"/>
          <w:szCs w:val="20"/>
        </w:rPr>
        <w:t>i</w:t>
      </w:r>
      <w:r>
        <w:rPr>
          <w:rFonts w:cs="Arial" w:hAnsi="Arial" w:eastAsia="Arial" w:ascii="Arial"/>
          <w:color w:val="20369C"/>
          <w:spacing w:val="0"/>
          <w:w w:val="175"/>
          <w:sz w:val="20"/>
          <w:szCs w:val="20"/>
        </w:rPr>
        <w:t>l</w:t>
      </w:r>
      <w:r>
        <w:rPr>
          <w:rFonts w:cs="Arial" w:hAnsi="Arial" w:eastAsia="Arial" w:ascii="Arial"/>
          <w:color w:val="20369C"/>
          <w:spacing w:val="24"/>
          <w:w w:val="175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0"/>
          <w:w w:val="175"/>
          <w:sz w:val="20"/>
          <w:szCs w:val="20"/>
        </w:rPr>
        <w:t>d</w:t>
      </w:r>
      <w:r>
        <w:rPr>
          <w:rFonts w:cs="Arial" w:hAnsi="Arial" w:eastAsia="Arial" w:ascii="Arial"/>
          <w:color w:val="20369C"/>
          <w:spacing w:val="0"/>
          <w:w w:val="175"/>
          <w:sz w:val="20"/>
          <w:szCs w:val="20"/>
        </w:rPr>
        <w:t>e</w:t>
      </w:r>
      <w:r>
        <w:rPr>
          <w:rFonts w:cs="Arial" w:hAnsi="Arial" w:eastAsia="Arial" w:ascii="Arial"/>
          <w:color w:val="20369C"/>
          <w:spacing w:val="34"/>
          <w:w w:val="175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0"/>
          <w:w w:val="161"/>
          <w:sz w:val="20"/>
          <w:szCs w:val="20"/>
        </w:rPr>
        <w:t>p</w:t>
      </w:r>
      <w:r>
        <w:rPr>
          <w:rFonts w:cs="Arial" w:hAnsi="Arial" w:eastAsia="Arial" w:ascii="Arial"/>
          <w:color w:val="20369C"/>
          <w:spacing w:val="0"/>
          <w:w w:val="167"/>
          <w:sz w:val="20"/>
          <w:szCs w:val="20"/>
        </w:rPr>
        <w:t>a</w:t>
      </w:r>
      <w:r>
        <w:rPr>
          <w:rFonts w:cs="Arial" w:hAnsi="Arial" w:eastAsia="Arial" w:ascii="Arial"/>
          <w:color w:val="20369C"/>
          <w:spacing w:val="0"/>
          <w:w w:val="234"/>
          <w:sz w:val="20"/>
          <w:szCs w:val="20"/>
        </w:rPr>
        <w:t>r</w:t>
      </w:r>
      <w:r>
        <w:rPr>
          <w:rFonts w:cs="Arial" w:hAnsi="Arial" w:eastAsia="Arial" w:ascii="Arial"/>
          <w:color w:val="20369C"/>
          <w:spacing w:val="0"/>
          <w:w w:val="161"/>
          <w:sz w:val="20"/>
          <w:szCs w:val="20"/>
        </w:rPr>
        <w:t>a</w:t>
      </w:r>
      <w:r>
        <w:rPr>
          <w:rFonts w:cs="Arial" w:hAnsi="Arial" w:eastAsia="Arial" w:ascii="Arial"/>
          <w:color w:val="20369C"/>
          <w:spacing w:val="0"/>
          <w:w w:val="202"/>
          <w:sz w:val="20"/>
          <w:szCs w:val="20"/>
        </w:rPr>
        <w:t>l</w:t>
      </w:r>
      <w:r>
        <w:rPr>
          <w:rFonts w:cs="Arial" w:hAnsi="Arial" w:eastAsia="Arial" w:ascii="Arial"/>
          <w:color w:val="20369C"/>
          <w:spacing w:val="0"/>
          <w:w w:val="192"/>
          <w:sz w:val="20"/>
          <w:szCs w:val="20"/>
        </w:rPr>
        <w:t>y</w:t>
      </w:r>
      <w:r>
        <w:rPr>
          <w:rFonts w:cs="Arial" w:hAnsi="Arial" w:eastAsia="Arial" w:ascii="Arial"/>
          <w:color w:val="20369C"/>
          <w:spacing w:val="0"/>
          <w:w w:val="180"/>
          <w:sz w:val="20"/>
          <w:szCs w:val="20"/>
        </w:rPr>
        <w:t>s</w:t>
      </w:r>
      <w:r>
        <w:rPr>
          <w:rFonts w:cs="Arial" w:hAnsi="Arial" w:eastAsia="Arial" w:ascii="Arial"/>
          <w:color w:val="20369C"/>
          <w:spacing w:val="0"/>
          <w:w w:val="189"/>
          <w:sz w:val="20"/>
          <w:szCs w:val="20"/>
        </w:rPr>
        <w:t>i</w:t>
      </w:r>
      <w:r>
        <w:rPr>
          <w:rFonts w:cs="Arial" w:hAnsi="Arial" w:eastAsia="Arial" w:ascii="Arial"/>
          <w:color w:val="20369C"/>
          <w:spacing w:val="0"/>
          <w:w w:val="188"/>
          <w:sz w:val="20"/>
          <w:szCs w:val="20"/>
        </w:rPr>
        <w:t>e</w:t>
      </w:r>
      <w:r>
        <w:rPr>
          <w:rFonts w:cs="Arial" w:hAnsi="Arial" w:eastAsia="Arial" w:ascii="Arial"/>
          <w:color w:val="20369C"/>
          <w:spacing w:val="0"/>
          <w:w w:val="188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0"/>
          <w:w w:val="180"/>
          <w:sz w:val="20"/>
          <w:szCs w:val="20"/>
        </w:rPr>
        <w:t>r</w:t>
      </w:r>
      <w:r>
        <w:rPr>
          <w:rFonts w:cs="Arial" w:hAnsi="Arial" w:eastAsia="Arial" w:ascii="Arial"/>
          <w:color w:val="20369C"/>
          <w:spacing w:val="0"/>
          <w:w w:val="161"/>
          <w:sz w:val="20"/>
          <w:szCs w:val="20"/>
        </w:rPr>
        <w:t>e</w:t>
      </w:r>
      <w:r>
        <w:rPr>
          <w:rFonts w:cs="Arial" w:hAnsi="Arial" w:eastAsia="Arial" w:ascii="Arial"/>
          <w:color w:val="20369C"/>
          <w:spacing w:val="0"/>
          <w:w w:val="186"/>
          <w:sz w:val="20"/>
          <w:szCs w:val="20"/>
        </w:rPr>
        <w:t>s</w:t>
      </w:r>
      <w:r>
        <w:rPr>
          <w:rFonts w:cs="Arial" w:hAnsi="Arial" w:eastAsia="Arial" w:ascii="Arial"/>
          <w:color w:val="20369C"/>
          <w:spacing w:val="0"/>
          <w:w w:val="188"/>
          <w:sz w:val="20"/>
          <w:szCs w:val="20"/>
        </w:rPr>
        <w:t>p</w:t>
      </w:r>
      <w:r>
        <w:rPr>
          <w:rFonts w:cs="Arial" w:hAnsi="Arial" w:eastAsia="Arial" w:ascii="Arial"/>
          <w:color w:val="20369C"/>
          <w:spacing w:val="0"/>
          <w:w w:val="189"/>
          <w:sz w:val="20"/>
          <w:szCs w:val="20"/>
        </w:rPr>
        <w:t>i</w:t>
      </w:r>
      <w:r>
        <w:rPr>
          <w:rFonts w:cs="Arial" w:hAnsi="Arial" w:eastAsia="Arial" w:ascii="Arial"/>
          <w:color w:val="20369C"/>
          <w:spacing w:val="0"/>
          <w:w w:val="225"/>
          <w:sz w:val="20"/>
          <w:szCs w:val="20"/>
        </w:rPr>
        <w:t>r</w:t>
      </w:r>
      <w:r>
        <w:rPr>
          <w:rFonts w:cs="Arial" w:hAnsi="Arial" w:eastAsia="Arial" w:ascii="Arial"/>
          <w:color w:val="20369C"/>
          <w:spacing w:val="0"/>
          <w:w w:val="167"/>
          <w:sz w:val="20"/>
          <w:szCs w:val="20"/>
        </w:rPr>
        <w:t>a</w:t>
      </w:r>
      <w:r>
        <w:rPr>
          <w:rFonts w:cs="Arial" w:hAnsi="Arial" w:eastAsia="Arial" w:ascii="Arial"/>
          <w:color w:val="20369C"/>
          <w:spacing w:val="0"/>
          <w:w w:val="238"/>
          <w:sz w:val="20"/>
          <w:szCs w:val="20"/>
        </w:rPr>
        <w:t>t</w:t>
      </w:r>
      <w:r>
        <w:rPr>
          <w:rFonts w:cs="Arial" w:hAnsi="Arial" w:eastAsia="Arial" w:ascii="Arial"/>
          <w:color w:val="20369C"/>
          <w:spacing w:val="0"/>
          <w:w w:val="183"/>
          <w:sz w:val="20"/>
          <w:szCs w:val="20"/>
        </w:rPr>
        <w:t>o</w:t>
      </w:r>
      <w:r>
        <w:rPr>
          <w:rFonts w:cs="Arial" w:hAnsi="Arial" w:eastAsia="Arial" w:ascii="Arial"/>
          <w:color w:val="20369C"/>
          <w:spacing w:val="0"/>
          <w:w w:val="189"/>
          <w:sz w:val="20"/>
          <w:szCs w:val="20"/>
        </w:rPr>
        <w:t>i</w:t>
      </w:r>
      <w:r>
        <w:rPr>
          <w:rFonts w:cs="Arial" w:hAnsi="Arial" w:eastAsia="Arial" w:ascii="Arial"/>
          <w:color w:val="20369C"/>
          <w:spacing w:val="0"/>
          <w:w w:val="225"/>
          <w:sz w:val="20"/>
          <w:szCs w:val="20"/>
        </w:rPr>
        <w:t>r</w:t>
      </w:r>
      <w:r>
        <w:rPr>
          <w:rFonts w:cs="Arial" w:hAnsi="Arial" w:eastAsia="Arial" w:ascii="Arial"/>
          <w:color w:val="20369C"/>
          <w:spacing w:val="0"/>
          <w:w w:val="161"/>
          <w:sz w:val="20"/>
          <w:szCs w:val="20"/>
        </w:rPr>
        <w:t>e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before="14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  <w:ind w:left="1920"/>
      </w:pPr>
      <w:r>
        <w:rPr>
          <w:rFonts w:cs="Arial" w:hAnsi="Arial" w:eastAsia="Arial" w:ascii="Arial"/>
          <w:color w:val="20369C"/>
          <w:spacing w:val="0"/>
          <w:w w:val="174"/>
          <w:sz w:val="20"/>
          <w:szCs w:val="20"/>
        </w:rPr>
        <w:t>S</w:t>
      </w:r>
      <w:r>
        <w:rPr>
          <w:rFonts w:cs="Arial" w:hAnsi="Arial" w:eastAsia="Arial" w:ascii="Arial"/>
          <w:color w:val="20369C"/>
          <w:spacing w:val="0"/>
          <w:w w:val="174"/>
          <w:sz w:val="20"/>
          <w:szCs w:val="20"/>
        </w:rPr>
        <w:t>eu</w:t>
      </w:r>
      <w:r>
        <w:rPr>
          <w:rFonts w:cs="Arial" w:hAnsi="Arial" w:eastAsia="Arial" w:ascii="Arial"/>
          <w:color w:val="20369C"/>
          <w:spacing w:val="0"/>
          <w:w w:val="174"/>
          <w:sz w:val="20"/>
          <w:szCs w:val="20"/>
        </w:rPr>
        <w:t>i</w:t>
      </w:r>
      <w:r>
        <w:rPr>
          <w:rFonts w:cs="Arial" w:hAnsi="Arial" w:eastAsia="Arial" w:ascii="Arial"/>
          <w:color w:val="20369C"/>
          <w:spacing w:val="0"/>
          <w:w w:val="174"/>
          <w:sz w:val="20"/>
          <w:szCs w:val="20"/>
        </w:rPr>
        <w:t>l</w:t>
      </w:r>
      <w:r>
        <w:rPr>
          <w:rFonts w:cs="Arial" w:hAnsi="Arial" w:eastAsia="Arial" w:ascii="Arial"/>
          <w:color w:val="20369C"/>
          <w:spacing w:val="35"/>
          <w:w w:val="174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0"/>
          <w:w w:val="174"/>
          <w:sz w:val="20"/>
          <w:szCs w:val="20"/>
        </w:rPr>
        <w:t>d</w:t>
      </w:r>
      <w:r>
        <w:rPr>
          <w:rFonts w:cs="Arial" w:hAnsi="Arial" w:eastAsia="Arial" w:ascii="Arial"/>
          <w:color w:val="20369C"/>
          <w:spacing w:val="0"/>
          <w:w w:val="174"/>
          <w:sz w:val="20"/>
          <w:szCs w:val="20"/>
        </w:rPr>
        <w:t>e</w:t>
      </w:r>
      <w:r>
        <w:rPr>
          <w:rFonts w:cs="Arial" w:hAnsi="Arial" w:eastAsia="Arial" w:ascii="Arial"/>
          <w:color w:val="20369C"/>
          <w:spacing w:val="31"/>
          <w:w w:val="174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0"/>
          <w:w w:val="174"/>
          <w:sz w:val="20"/>
          <w:szCs w:val="20"/>
        </w:rPr>
        <w:t>n</w:t>
      </w:r>
      <w:r>
        <w:rPr>
          <w:rFonts w:cs="Arial" w:hAnsi="Arial" w:eastAsia="Arial" w:ascii="Arial"/>
          <w:color w:val="20369C"/>
          <w:spacing w:val="0"/>
          <w:w w:val="174"/>
          <w:sz w:val="20"/>
          <w:szCs w:val="20"/>
        </w:rPr>
        <w:t>o</w:t>
      </w:r>
      <w:r>
        <w:rPr>
          <w:rFonts w:cs="Arial" w:hAnsi="Arial" w:eastAsia="Arial" w:ascii="Arial"/>
          <w:color w:val="20369C"/>
          <w:spacing w:val="0"/>
          <w:w w:val="174"/>
          <w:sz w:val="20"/>
          <w:szCs w:val="20"/>
        </w:rPr>
        <w:t>n</w:t>
      </w:r>
      <w:r>
        <w:rPr>
          <w:rFonts w:cs="Arial" w:hAnsi="Arial" w:eastAsia="Arial" w:ascii="Arial"/>
          <w:color w:val="20369C"/>
          <w:spacing w:val="41"/>
          <w:w w:val="174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0"/>
          <w:w w:val="108"/>
          <w:sz w:val="20"/>
          <w:szCs w:val="20"/>
        </w:rPr>
        <w:t>l</w:t>
      </w:r>
      <w:r>
        <w:rPr>
          <w:rFonts w:cs="Arial" w:hAnsi="Arial" w:eastAsia="Arial" w:ascii="Arial"/>
          <w:color w:val="20369C"/>
          <w:spacing w:val="0"/>
          <w:w w:val="183"/>
          <w:sz w:val="20"/>
          <w:szCs w:val="20"/>
        </w:rPr>
        <w:t>â</w:t>
      </w:r>
      <w:r>
        <w:rPr>
          <w:rFonts w:cs="Arial" w:hAnsi="Arial" w:eastAsia="Arial" w:ascii="Arial"/>
          <w:color w:val="20369C"/>
          <w:spacing w:val="0"/>
          <w:w w:val="198"/>
          <w:sz w:val="20"/>
          <w:szCs w:val="20"/>
        </w:rPr>
        <w:t>c</w:t>
      </w:r>
      <w:r>
        <w:rPr>
          <w:rFonts w:cs="Arial" w:hAnsi="Arial" w:eastAsia="Arial" w:ascii="Arial"/>
          <w:color w:val="20369C"/>
          <w:spacing w:val="0"/>
          <w:w w:val="183"/>
          <w:sz w:val="20"/>
          <w:szCs w:val="20"/>
        </w:rPr>
        <w:t>he</w:t>
      </w:r>
      <w:r>
        <w:rPr>
          <w:rFonts w:cs="Arial" w:hAnsi="Arial" w:eastAsia="Arial" w:ascii="Arial"/>
          <w:color w:val="20369C"/>
          <w:spacing w:val="0"/>
          <w:w w:val="216"/>
          <w:sz w:val="20"/>
          <w:szCs w:val="20"/>
        </w:rPr>
        <w:t>r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00"/>
        <w:ind w:left="1926"/>
      </w:pPr>
      <w:r>
        <w:pict>
          <v:shape type="#_x0000_t75" style="position:absolute;margin-left:548.476pt;margin-top:-109.6pt;width:69.6097pt;height:154.943pt;mso-position-horizontal-relative:page;mso-position-vertical-relative:paragraph;z-index:-5820">
            <v:imagedata o:title="" r:id="rId59"/>
          </v:shape>
        </w:pict>
      </w:r>
      <w:r>
        <w:rPr>
          <w:rFonts w:cs="Arial" w:hAnsi="Arial" w:eastAsia="Arial" w:ascii="Arial"/>
          <w:color w:val="20369C"/>
          <w:w w:val="153"/>
          <w:sz w:val="20"/>
          <w:szCs w:val="20"/>
        </w:rPr>
        <w:t>C</w:t>
      </w:r>
      <w:r>
        <w:rPr>
          <w:rFonts w:cs="Arial" w:hAnsi="Arial" w:eastAsia="Arial" w:ascii="Arial"/>
          <w:color w:val="20369C"/>
          <w:w w:val="194"/>
          <w:sz w:val="20"/>
          <w:szCs w:val="20"/>
        </w:rPr>
        <w:t>o</w:t>
      </w:r>
      <w:r>
        <w:rPr>
          <w:rFonts w:cs="Arial" w:hAnsi="Arial" w:eastAsia="Arial" w:ascii="Arial"/>
          <w:color w:val="20369C"/>
          <w:w w:val="178"/>
          <w:sz w:val="20"/>
          <w:szCs w:val="20"/>
        </w:rPr>
        <w:t>n</w:t>
      </w:r>
      <w:r>
        <w:rPr>
          <w:rFonts w:cs="Arial" w:hAnsi="Arial" w:eastAsia="Arial" w:ascii="Arial"/>
          <w:color w:val="20369C"/>
          <w:w w:val="249"/>
          <w:sz w:val="20"/>
          <w:szCs w:val="20"/>
        </w:rPr>
        <w:t>t</w:t>
      </w:r>
      <w:r>
        <w:rPr>
          <w:rFonts w:cs="Arial" w:hAnsi="Arial" w:eastAsia="Arial" w:ascii="Arial"/>
          <w:color w:val="20369C"/>
          <w:w w:val="207"/>
          <w:sz w:val="20"/>
          <w:szCs w:val="20"/>
        </w:rPr>
        <w:t>r</w:t>
      </w:r>
      <w:r>
        <w:rPr>
          <w:rFonts w:cs="Arial" w:hAnsi="Arial" w:eastAsia="Arial" w:ascii="Arial"/>
          <w:color w:val="20369C"/>
          <w:w w:val="167"/>
          <w:sz w:val="20"/>
          <w:szCs w:val="20"/>
        </w:rPr>
        <w:t>a</w:t>
      </w:r>
      <w:r>
        <w:rPr>
          <w:rFonts w:cs="Arial" w:hAnsi="Arial" w:eastAsia="Arial" w:ascii="Arial"/>
          <w:color w:val="20369C"/>
          <w:w w:val="204"/>
          <w:sz w:val="20"/>
          <w:szCs w:val="20"/>
        </w:rPr>
        <w:t>c</w:t>
      </w:r>
      <w:r>
        <w:rPr>
          <w:rFonts w:cs="Arial" w:hAnsi="Arial" w:eastAsia="Arial" w:ascii="Arial"/>
          <w:color w:val="20369C"/>
          <w:w w:val="238"/>
          <w:sz w:val="20"/>
          <w:szCs w:val="20"/>
        </w:rPr>
        <w:t>t</w:t>
      </w:r>
      <w:r>
        <w:rPr>
          <w:rFonts w:cs="Arial" w:hAnsi="Arial" w:eastAsia="Arial" w:ascii="Arial"/>
          <w:color w:val="20369C"/>
          <w:w w:val="162"/>
          <w:sz w:val="20"/>
          <w:szCs w:val="20"/>
        </w:rPr>
        <w:t>i</w:t>
      </w:r>
      <w:r>
        <w:rPr>
          <w:rFonts w:cs="Arial" w:hAnsi="Arial" w:eastAsia="Arial" w:ascii="Arial"/>
          <w:color w:val="20369C"/>
          <w:w w:val="194"/>
          <w:sz w:val="20"/>
          <w:szCs w:val="20"/>
        </w:rPr>
        <w:t>o</w:t>
      </w:r>
      <w:r>
        <w:rPr>
          <w:rFonts w:cs="Arial" w:hAnsi="Arial" w:eastAsia="Arial" w:ascii="Arial"/>
          <w:color w:val="20369C"/>
          <w:w w:val="178"/>
          <w:sz w:val="20"/>
          <w:szCs w:val="20"/>
        </w:rPr>
        <w:t>n</w:t>
      </w:r>
      <w:r>
        <w:rPr>
          <w:rFonts w:cs="Arial" w:hAnsi="Arial" w:eastAsia="Arial" w:ascii="Arial"/>
          <w:color w:val="20369C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0"/>
          <w:w w:val="162"/>
          <w:sz w:val="20"/>
          <w:szCs w:val="20"/>
        </w:rPr>
        <w:t>m</w:t>
      </w:r>
      <w:r>
        <w:rPr>
          <w:rFonts w:cs="Arial" w:hAnsi="Arial" w:eastAsia="Arial" w:ascii="Arial"/>
          <w:color w:val="20369C"/>
          <w:spacing w:val="0"/>
          <w:w w:val="188"/>
          <w:sz w:val="20"/>
          <w:szCs w:val="20"/>
        </w:rPr>
        <w:t>u</w:t>
      </w:r>
      <w:r>
        <w:rPr>
          <w:rFonts w:cs="Arial" w:hAnsi="Arial" w:eastAsia="Arial" w:ascii="Arial"/>
          <w:color w:val="20369C"/>
          <w:spacing w:val="0"/>
          <w:w w:val="192"/>
          <w:sz w:val="20"/>
          <w:szCs w:val="20"/>
        </w:rPr>
        <w:t>s</w:t>
      </w:r>
      <w:r>
        <w:rPr>
          <w:rFonts w:cs="Arial" w:hAnsi="Arial" w:eastAsia="Arial" w:ascii="Arial"/>
          <w:color w:val="20369C"/>
          <w:spacing w:val="0"/>
          <w:w w:val="204"/>
          <w:sz w:val="20"/>
          <w:szCs w:val="20"/>
        </w:rPr>
        <w:t>c</w:t>
      </w:r>
      <w:r>
        <w:rPr>
          <w:rFonts w:cs="Arial" w:hAnsi="Arial" w:eastAsia="Arial" w:ascii="Arial"/>
          <w:color w:val="20369C"/>
          <w:spacing w:val="0"/>
          <w:w w:val="172"/>
          <w:sz w:val="20"/>
          <w:szCs w:val="20"/>
        </w:rPr>
        <w:t>u</w:t>
      </w:r>
      <w:r>
        <w:rPr>
          <w:rFonts w:cs="Arial" w:hAnsi="Arial" w:eastAsia="Arial" w:ascii="Arial"/>
          <w:color w:val="20369C"/>
          <w:spacing w:val="0"/>
          <w:w w:val="202"/>
          <w:sz w:val="20"/>
          <w:szCs w:val="20"/>
        </w:rPr>
        <w:t>l</w:t>
      </w:r>
      <w:r>
        <w:rPr>
          <w:rFonts w:cs="Arial" w:hAnsi="Arial" w:eastAsia="Arial" w:ascii="Arial"/>
          <w:color w:val="20369C"/>
          <w:spacing w:val="0"/>
          <w:w w:val="183"/>
          <w:sz w:val="20"/>
          <w:szCs w:val="20"/>
        </w:rPr>
        <w:t>a</w:t>
      </w:r>
      <w:r>
        <w:rPr>
          <w:rFonts w:cs="Arial" w:hAnsi="Arial" w:eastAsia="Arial" w:ascii="Arial"/>
          <w:color w:val="20369C"/>
          <w:spacing w:val="0"/>
          <w:w w:val="189"/>
          <w:sz w:val="20"/>
          <w:szCs w:val="20"/>
        </w:rPr>
        <w:t>i</w:t>
      </w:r>
      <w:r>
        <w:rPr>
          <w:rFonts w:cs="Arial" w:hAnsi="Arial" w:eastAsia="Arial" w:ascii="Arial"/>
          <w:color w:val="20369C"/>
          <w:spacing w:val="0"/>
          <w:w w:val="234"/>
          <w:sz w:val="20"/>
          <w:szCs w:val="20"/>
        </w:rPr>
        <w:t>r</w:t>
      </w:r>
      <w:r>
        <w:rPr>
          <w:rFonts w:cs="Arial" w:hAnsi="Arial" w:eastAsia="Arial" w:ascii="Arial"/>
          <w:color w:val="20369C"/>
          <w:spacing w:val="0"/>
          <w:w w:val="161"/>
          <w:sz w:val="20"/>
          <w:szCs w:val="20"/>
        </w:rPr>
        <w:t>e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1920"/>
      </w:pPr>
      <w:r>
        <w:rPr>
          <w:rFonts w:cs="Arial" w:hAnsi="Arial" w:eastAsia="Arial" w:ascii="Arial"/>
          <w:color w:val="20369C"/>
          <w:spacing w:val="0"/>
          <w:w w:val="174"/>
          <w:sz w:val="20"/>
          <w:szCs w:val="20"/>
        </w:rPr>
        <w:t>S</w:t>
      </w:r>
      <w:r>
        <w:rPr>
          <w:rFonts w:cs="Arial" w:hAnsi="Arial" w:eastAsia="Arial" w:ascii="Arial"/>
          <w:color w:val="20369C"/>
          <w:spacing w:val="0"/>
          <w:w w:val="174"/>
          <w:sz w:val="20"/>
          <w:szCs w:val="20"/>
        </w:rPr>
        <w:t>eu</w:t>
      </w:r>
      <w:r>
        <w:rPr>
          <w:rFonts w:cs="Arial" w:hAnsi="Arial" w:eastAsia="Arial" w:ascii="Arial"/>
          <w:color w:val="20369C"/>
          <w:spacing w:val="0"/>
          <w:w w:val="174"/>
          <w:sz w:val="20"/>
          <w:szCs w:val="20"/>
        </w:rPr>
        <w:t>il</w:t>
      </w:r>
      <w:r>
        <w:rPr>
          <w:rFonts w:cs="Arial" w:hAnsi="Arial" w:eastAsia="Arial" w:ascii="Arial"/>
          <w:color w:val="20369C"/>
          <w:spacing w:val="35"/>
          <w:w w:val="174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0"/>
          <w:w w:val="174"/>
          <w:sz w:val="20"/>
          <w:szCs w:val="20"/>
        </w:rPr>
        <w:t>d</w:t>
      </w:r>
      <w:r>
        <w:rPr>
          <w:rFonts w:cs="Arial" w:hAnsi="Arial" w:eastAsia="Arial" w:ascii="Arial"/>
          <w:color w:val="20369C"/>
          <w:spacing w:val="0"/>
          <w:w w:val="174"/>
          <w:sz w:val="20"/>
          <w:szCs w:val="20"/>
        </w:rPr>
        <w:t>e</w:t>
      </w:r>
      <w:r>
        <w:rPr>
          <w:rFonts w:cs="Arial" w:hAnsi="Arial" w:eastAsia="Arial" w:ascii="Arial"/>
          <w:color w:val="20369C"/>
          <w:spacing w:val="31"/>
          <w:w w:val="174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0"/>
          <w:w w:val="161"/>
          <w:sz w:val="20"/>
          <w:szCs w:val="20"/>
        </w:rPr>
        <w:t>p</w:t>
      </w:r>
      <w:r>
        <w:rPr>
          <w:rFonts w:cs="Arial" w:hAnsi="Arial" w:eastAsia="Arial" w:ascii="Arial"/>
          <w:color w:val="20369C"/>
          <w:spacing w:val="0"/>
          <w:w w:val="178"/>
          <w:sz w:val="20"/>
          <w:szCs w:val="20"/>
        </w:rPr>
        <w:t>e</w:t>
      </w:r>
      <w:r>
        <w:rPr>
          <w:rFonts w:cs="Arial" w:hAnsi="Arial" w:eastAsia="Arial" w:ascii="Arial"/>
          <w:color w:val="20369C"/>
          <w:spacing w:val="0"/>
          <w:w w:val="216"/>
          <w:sz w:val="20"/>
          <w:szCs w:val="20"/>
        </w:rPr>
        <w:t>r</w:t>
      </w:r>
      <w:r>
        <w:rPr>
          <w:rFonts w:cs="Arial" w:hAnsi="Arial" w:eastAsia="Arial" w:ascii="Arial"/>
          <w:color w:val="20369C"/>
          <w:spacing w:val="0"/>
          <w:w w:val="186"/>
          <w:sz w:val="20"/>
          <w:szCs w:val="20"/>
        </w:rPr>
        <w:t>c</w:t>
      </w:r>
      <w:r>
        <w:rPr>
          <w:rFonts w:cs="Arial" w:hAnsi="Arial" w:eastAsia="Arial" w:ascii="Arial"/>
          <w:color w:val="20369C"/>
          <w:spacing w:val="0"/>
          <w:w w:val="178"/>
          <w:sz w:val="20"/>
          <w:szCs w:val="20"/>
        </w:rPr>
        <w:t>e</w:t>
      </w:r>
      <w:r>
        <w:rPr>
          <w:rFonts w:cs="Arial" w:hAnsi="Arial" w:eastAsia="Arial" w:ascii="Arial"/>
          <w:color w:val="20369C"/>
          <w:spacing w:val="0"/>
          <w:w w:val="188"/>
          <w:sz w:val="20"/>
          <w:szCs w:val="20"/>
        </w:rPr>
        <w:t>p</w:t>
      </w:r>
      <w:r>
        <w:rPr>
          <w:rFonts w:cs="Arial" w:hAnsi="Arial" w:eastAsia="Arial" w:ascii="Arial"/>
          <w:color w:val="20369C"/>
          <w:spacing w:val="0"/>
          <w:w w:val="238"/>
          <w:sz w:val="20"/>
          <w:szCs w:val="20"/>
        </w:rPr>
        <w:t>t</w:t>
      </w:r>
      <w:r>
        <w:rPr>
          <w:rFonts w:cs="Arial" w:hAnsi="Arial" w:eastAsia="Arial" w:ascii="Arial"/>
          <w:color w:val="20369C"/>
          <w:spacing w:val="0"/>
          <w:w w:val="162"/>
          <w:sz w:val="20"/>
          <w:szCs w:val="20"/>
        </w:rPr>
        <w:t>i</w:t>
      </w:r>
      <w:r>
        <w:rPr>
          <w:rFonts w:cs="Arial" w:hAnsi="Arial" w:eastAsia="Arial" w:ascii="Arial"/>
          <w:color w:val="20369C"/>
          <w:spacing w:val="0"/>
          <w:w w:val="194"/>
          <w:sz w:val="20"/>
          <w:szCs w:val="20"/>
        </w:rPr>
        <w:t>o</w:t>
      </w:r>
      <w:r>
        <w:rPr>
          <w:rFonts w:cs="Arial" w:hAnsi="Arial" w:eastAsia="Arial" w:ascii="Arial"/>
          <w:color w:val="20369C"/>
          <w:spacing w:val="0"/>
          <w:w w:val="183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00"/>
        <w:ind w:left="1920"/>
      </w:pPr>
      <w:r>
        <w:rPr>
          <w:rFonts w:cs="Arial" w:hAnsi="Arial" w:eastAsia="Arial" w:ascii="Arial"/>
          <w:color w:val="20369C"/>
          <w:w w:val="153"/>
          <w:sz w:val="20"/>
          <w:szCs w:val="20"/>
        </w:rPr>
        <w:t>S</w:t>
      </w:r>
      <w:r>
        <w:rPr>
          <w:rFonts w:cs="Arial" w:hAnsi="Arial" w:eastAsia="Arial" w:ascii="Arial"/>
          <w:color w:val="20369C"/>
          <w:w w:val="178"/>
          <w:sz w:val="20"/>
          <w:szCs w:val="20"/>
        </w:rPr>
        <w:t>en</w:t>
      </w:r>
      <w:r>
        <w:rPr>
          <w:rFonts w:cs="Arial" w:hAnsi="Arial" w:eastAsia="Arial" w:ascii="Arial"/>
          <w:color w:val="20369C"/>
          <w:w w:val="198"/>
          <w:sz w:val="20"/>
          <w:szCs w:val="20"/>
        </w:rPr>
        <w:t>s</w:t>
      </w:r>
      <w:r>
        <w:rPr>
          <w:rFonts w:cs="Arial" w:hAnsi="Arial" w:eastAsia="Arial" w:ascii="Arial"/>
          <w:color w:val="20369C"/>
          <w:w w:val="172"/>
          <w:sz w:val="20"/>
          <w:szCs w:val="20"/>
        </w:rPr>
        <w:t>a</w:t>
      </w:r>
      <w:r>
        <w:rPr>
          <w:rFonts w:cs="Arial" w:hAnsi="Arial" w:eastAsia="Arial" w:ascii="Arial"/>
          <w:color w:val="20369C"/>
          <w:w w:val="238"/>
          <w:sz w:val="20"/>
          <w:szCs w:val="20"/>
        </w:rPr>
        <w:t>t</w:t>
      </w:r>
      <w:r>
        <w:rPr>
          <w:rFonts w:cs="Arial" w:hAnsi="Arial" w:eastAsia="Arial" w:ascii="Arial"/>
          <w:color w:val="20369C"/>
          <w:w w:val="162"/>
          <w:sz w:val="20"/>
          <w:szCs w:val="20"/>
        </w:rPr>
        <w:t>i</w:t>
      </w:r>
      <w:r>
        <w:rPr>
          <w:rFonts w:cs="Arial" w:hAnsi="Arial" w:eastAsia="Arial" w:ascii="Arial"/>
          <w:color w:val="20369C"/>
          <w:w w:val="199"/>
          <w:sz w:val="20"/>
          <w:szCs w:val="20"/>
        </w:rPr>
        <w:t>o</w:t>
      </w:r>
      <w:r>
        <w:rPr>
          <w:rFonts w:cs="Arial" w:hAnsi="Arial" w:eastAsia="Arial" w:ascii="Arial"/>
          <w:color w:val="20369C"/>
          <w:w w:val="178"/>
          <w:sz w:val="20"/>
          <w:szCs w:val="20"/>
        </w:rPr>
        <w:t>n</w:t>
      </w:r>
      <w:r>
        <w:rPr>
          <w:rFonts w:cs="Arial" w:hAnsi="Arial" w:eastAsia="Arial" w:ascii="Arial"/>
          <w:color w:val="20369C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0"/>
          <w:w w:val="188"/>
          <w:sz w:val="20"/>
          <w:szCs w:val="20"/>
        </w:rPr>
        <w:t>t</w:t>
      </w:r>
      <w:r>
        <w:rPr>
          <w:rFonts w:cs="Arial" w:hAnsi="Arial" w:eastAsia="Arial" w:ascii="Arial"/>
          <w:color w:val="20369C"/>
          <w:spacing w:val="0"/>
          <w:w w:val="188"/>
          <w:sz w:val="20"/>
          <w:szCs w:val="20"/>
        </w:rPr>
        <w:t>r</w:t>
      </w:r>
      <w:r>
        <w:rPr>
          <w:rFonts w:cs="Arial" w:hAnsi="Arial" w:eastAsia="Arial" w:ascii="Arial"/>
          <w:color w:val="20369C"/>
          <w:spacing w:val="0"/>
          <w:w w:val="188"/>
          <w:sz w:val="20"/>
          <w:szCs w:val="20"/>
        </w:rPr>
        <w:t>è</w:t>
      </w:r>
      <w:r>
        <w:rPr>
          <w:rFonts w:cs="Arial" w:hAnsi="Arial" w:eastAsia="Arial" w:ascii="Arial"/>
          <w:color w:val="20369C"/>
          <w:spacing w:val="0"/>
          <w:w w:val="188"/>
          <w:sz w:val="20"/>
          <w:szCs w:val="20"/>
        </w:rPr>
        <w:t>s</w:t>
      </w:r>
      <w:r>
        <w:rPr>
          <w:rFonts w:cs="Arial" w:hAnsi="Arial" w:eastAsia="Arial" w:ascii="Arial"/>
          <w:color w:val="20369C"/>
          <w:spacing w:val="6"/>
          <w:w w:val="188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0"/>
          <w:w w:val="216"/>
          <w:sz w:val="20"/>
          <w:szCs w:val="20"/>
        </w:rPr>
        <w:t>f</w:t>
      </w:r>
      <w:r>
        <w:rPr>
          <w:rFonts w:cs="Arial" w:hAnsi="Arial" w:eastAsia="Arial" w:ascii="Arial"/>
          <w:color w:val="20369C"/>
          <w:spacing w:val="0"/>
          <w:w w:val="161"/>
          <w:sz w:val="20"/>
          <w:szCs w:val="20"/>
        </w:rPr>
        <w:t>a</w:t>
      </w:r>
      <w:r>
        <w:rPr>
          <w:rFonts w:cs="Arial" w:hAnsi="Arial" w:eastAsia="Arial" w:ascii="Arial"/>
          <w:color w:val="20369C"/>
          <w:spacing w:val="0"/>
          <w:w w:val="202"/>
          <w:sz w:val="20"/>
          <w:szCs w:val="20"/>
        </w:rPr>
        <w:t>i</w:t>
      </w:r>
      <w:r>
        <w:rPr>
          <w:rFonts w:cs="Arial" w:hAnsi="Arial" w:eastAsia="Arial" w:ascii="Arial"/>
          <w:color w:val="20369C"/>
          <w:spacing w:val="0"/>
          <w:w w:val="194"/>
          <w:sz w:val="20"/>
          <w:szCs w:val="20"/>
        </w:rPr>
        <w:t>b</w:t>
      </w:r>
      <w:r>
        <w:rPr>
          <w:rFonts w:cs="Arial" w:hAnsi="Arial" w:eastAsia="Arial" w:ascii="Arial"/>
          <w:color w:val="20369C"/>
          <w:spacing w:val="0"/>
          <w:w w:val="175"/>
          <w:sz w:val="20"/>
          <w:szCs w:val="20"/>
        </w:rPr>
        <w:t>l</w:t>
      </w:r>
      <w:r>
        <w:rPr>
          <w:rFonts w:cs="Arial" w:hAnsi="Arial" w:eastAsia="Arial" w:ascii="Arial"/>
          <w:color w:val="20369C"/>
          <w:spacing w:val="0"/>
          <w:w w:val="188"/>
          <w:sz w:val="20"/>
          <w:szCs w:val="20"/>
        </w:rPr>
        <w:t>e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1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9"/>
          <w:szCs w:val="29"/>
        </w:rPr>
        <w:jc w:val="left"/>
        <w:spacing w:lineRule="exact" w:line="320"/>
        <w:sectPr>
          <w:type w:val="continuous"/>
          <w:pgSz w:w="14420" w:h="10840" w:orient="landscape"/>
          <w:pgMar w:top="380" w:bottom="0" w:left="420" w:right="760"/>
          <w:cols w:num="2" w:equalWidth="off">
            <w:col w:w="3079" w:space="18"/>
            <w:col w:w="10143"/>
          </w:cols>
        </w:sectPr>
      </w:pPr>
      <w:r>
        <w:rPr>
          <w:rFonts w:cs="Arial" w:hAnsi="Arial" w:eastAsia="Arial" w:ascii="Arial"/>
          <w:b/>
          <w:color w:val="20369C"/>
          <w:spacing w:val="0"/>
          <w:w w:val="157"/>
          <w:position w:val="-1"/>
          <w:sz w:val="29"/>
          <w:szCs w:val="29"/>
        </w:rPr>
        <w:t>E</w:t>
      </w:r>
      <w:r>
        <w:rPr>
          <w:rFonts w:cs="Arial" w:hAnsi="Arial" w:eastAsia="Arial" w:ascii="Arial"/>
          <w:b/>
          <w:color w:val="20369C"/>
          <w:spacing w:val="0"/>
          <w:w w:val="157"/>
          <w:position w:val="-1"/>
          <w:sz w:val="29"/>
          <w:szCs w:val="29"/>
        </w:rPr>
        <w:t>F</w:t>
      </w:r>
      <w:r>
        <w:rPr>
          <w:rFonts w:cs="Arial" w:hAnsi="Arial" w:eastAsia="Arial" w:ascii="Arial"/>
          <w:b/>
          <w:color w:val="20369C"/>
          <w:spacing w:val="0"/>
          <w:w w:val="157"/>
          <w:position w:val="-1"/>
          <w:sz w:val="29"/>
          <w:szCs w:val="29"/>
        </w:rPr>
        <w:t>F</w:t>
      </w:r>
      <w:r>
        <w:rPr>
          <w:rFonts w:cs="Arial" w:hAnsi="Arial" w:eastAsia="Arial" w:ascii="Arial"/>
          <w:b/>
          <w:color w:val="20369C"/>
          <w:spacing w:val="0"/>
          <w:w w:val="157"/>
          <w:position w:val="-1"/>
          <w:sz w:val="29"/>
          <w:szCs w:val="29"/>
        </w:rPr>
        <w:t>E</w:t>
      </w:r>
      <w:r>
        <w:rPr>
          <w:rFonts w:cs="Arial" w:hAnsi="Arial" w:eastAsia="Arial" w:ascii="Arial"/>
          <w:b/>
          <w:color w:val="20369C"/>
          <w:spacing w:val="0"/>
          <w:w w:val="157"/>
          <w:position w:val="-1"/>
          <w:sz w:val="29"/>
          <w:szCs w:val="29"/>
        </w:rPr>
        <w:t>T</w:t>
      </w:r>
      <w:r>
        <w:rPr>
          <w:rFonts w:cs="Arial" w:hAnsi="Arial" w:eastAsia="Arial" w:ascii="Arial"/>
          <w:b/>
          <w:color w:val="20369C"/>
          <w:spacing w:val="0"/>
          <w:w w:val="157"/>
          <w:position w:val="-1"/>
          <w:sz w:val="29"/>
          <w:szCs w:val="29"/>
        </w:rPr>
        <w:t>S</w:t>
      </w:r>
      <w:r>
        <w:rPr>
          <w:rFonts w:cs="Arial" w:hAnsi="Arial" w:eastAsia="Arial" w:ascii="Arial"/>
          <w:b/>
          <w:color w:val="20369C"/>
          <w:spacing w:val="39"/>
          <w:w w:val="157"/>
          <w:position w:val="-1"/>
          <w:sz w:val="29"/>
          <w:szCs w:val="29"/>
        </w:rPr>
        <w:t> </w:t>
      </w:r>
      <w:r>
        <w:rPr>
          <w:rFonts w:cs="Arial" w:hAnsi="Arial" w:eastAsia="Arial" w:ascii="Arial"/>
          <w:b/>
          <w:color w:val="20369C"/>
          <w:spacing w:val="0"/>
          <w:w w:val="157"/>
          <w:position w:val="-1"/>
          <w:sz w:val="29"/>
          <w:szCs w:val="29"/>
        </w:rPr>
        <w:t>D</w:t>
      </w:r>
      <w:r>
        <w:rPr>
          <w:rFonts w:cs="Arial" w:hAnsi="Arial" w:eastAsia="Arial" w:ascii="Arial"/>
          <w:b/>
          <w:color w:val="20369C"/>
          <w:spacing w:val="0"/>
          <w:w w:val="157"/>
          <w:position w:val="-1"/>
          <w:sz w:val="29"/>
          <w:szCs w:val="29"/>
        </w:rPr>
        <w:t>U</w:t>
      </w:r>
      <w:r>
        <w:rPr>
          <w:rFonts w:cs="Arial" w:hAnsi="Arial" w:eastAsia="Arial" w:ascii="Arial"/>
          <w:b/>
          <w:color w:val="20369C"/>
          <w:spacing w:val="37"/>
          <w:w w:val="157"/>
          <w:position w:val="-1"/>
          <w:sz w:val="29"/>
          <w:szCs w:val="29"/>
        </w:rPr>
        <w:t> </w:t>
      </w:r>
      <w:r>
        <w:rPr>
          <w:rFonts w:cs="Arial" w:hAnsi="Arial" w:eastAsia="Arial" w:ascii="Arial"/>
          <w:b/>
          <w:color w:val="20369C"/>
          <w:spacing w:val="0"/>
          <w:w w:val="157"/>
          <w:position w:val="-1"/>
          <w:sz w:val="29"/>
          <w:szCs w:val="29"/>
        </w:rPr>
        <w:t>C</w:t>
      </w:r>
      <w:r>
        <w:rPr>
          <w:rFonts w:cs="Arial" w:hAnsi="Arial" w:eastAsia="Arial" w:ascii="Arial"/>
          <w:b/>
          <w:color w:val="20369C"/>
          <w:spacing w:val="0"/>
          <w:w w:val="157"/>
          <w:position w:val="-1"/>
          <w:sz w:val="29"/>
          <w:szCs w:val="29"/>
        </w:rPr>
        <w:t>O</w:t>
      </w:r>
      <w:r>
        <w:rPr>
          <w:rFonts w:cs="Arial" w:hAnsi="Arial" w:eastAsia="Arial" w:ascii="Arial"/>
          <w:b/>
          <w:color w:val="20369C"/>
          <w:spacing w:val="0"/>
          <w:w w:val="157"/>
          <w:position w:val="-1"/>
          <w:sz w:val="29"/>
          <w:szCs w:val="29"/>
        </w:rPr>
        <w:t>U</w:t>
      </w:r>
      <w:r>
        <w:rPr>
          <w:rFonts w:cs="Arial" w:hAnsi="Arial" w:eastAsia="Arial" w:ascii="Arial"/>
          <w:b/>
          <w:color w:val="20369C"/>
          <w:spacing w:val="0"/>
          <w:w w:val="157"/>
          <w:position w:val="-1"/>
          <w:sz w:val="29"/>
          <w:szCs w:val="29"/>
        </w:rPr>
        <w:t>R</w:t>
      </w:r>
      <w:r>
        <w:rPr>
          <w:rFonts w:cs="Arial" w:hAnsi="Arial" w:eastAsia="Arial" w:ascii="Arial"/>
          <w:b/>
          <w:color w:val="20369C"/>
          <w:spacing w:val="0"/>
          <w:w w:val="157"/>
          <w:position w:val="-1"/>
          <w:sz w:val="29"/>
          <w:szCs w:val="29"/>
        </w:rPr>
        <w:t>A</w:t>
      </w:r>
      <w:r>
        <w:rPr>
          <w:rFonts w:cs="Arial" w:hAnsi="Arial" w:eastAsia="Arial" w:ascii="Arial"/>
          <w:b/>
          <w:color w:val="20369C"/>
          <w:spacing w:val="0"/>
          <w:w w:val="157"/>
          <w:position w:val="-1"/>
          <w:sz w:val="29"/>
          <w:szCs w:val="29"/>
        </w:rPr>
        <w:t>N</w:t>
      </w:r>
      <w:r>
        <w:rPr>
          <w:rFonts w:cs="Arial" w:hAnsi="Arial" w:eastAsia="Arial" w:ascii="Arial"/>
          <w:b/>
          <w:color w:val="20369C"/>
          <w:spacing w:val="0"/>
          <w:w w:val="157"/>
          <w:position w:val="-1"/>
          <w:sz w:val="29"/>
          <w:szCs w:val="29"/>
        </w:rPr>
        <w:t>T</w:t>
      </w:r>
      <w:r>
        <w:rPr>
          <w:rFonts w:cs="Arial" w:hAnsi="Arial" w:eastAsia="Arial" w:ascii="Arial"/>
          <w:b/>
          <w:color w:val="20369C"/>
          <w:spacing w:val="114"/>
          <w:w w:val="157"/>
          <w:position w:val="-1"/>
          <w:sz w:val="29"/>
          <w:szCs w:val="29"/>
        </w:rPr>
        <w:t> </w:t>
      </w:r>
      <w:r>
        <w:rPr>
          <w:rFonts w:cs="Arial" w:hAnsi="Arial" w:eastAsia="Arial" w:ascii="Arial"/>
          <w:b/>
          <w:color w:val="20369C"/>
          <w:spacing w:val="0"/>
          <w:w w:val="151"/>
          <w:position w:val="-1"/>
          <w:sz w:val="29"/>
          <w:szCs w:val="29"/>
        </w:rPr>
        <w:t>C</w:t>
      </w:r>
      <w:r>
        <w:rPr>
          <w:rFonts w:cs="Arial" w:hAnsi="Arial" w:eastAsia="Arial" w:ascii="Arial"/>
          <w:b/>
          <w:color w:val="20369C"/>
          <w:spacing w:val="0"/>
          <w:w w:val="165"/>
          <w:position w:val="-1"/>
          <w:sz w:val="29"/>
          <w:szCs w:val="29"/>
        </w:rPr>
        <w:t>O</w:t>
      </w:r>
      <w:r>
        <w:rPr>
          <w:rFonts w:cs="Arial" w:hAnsi="Arial" w:eastAsia="Arial" w:ascii="Arial"/>
          <w:b/>
          <w:color w:val="20369C"/>
          <w:spacing w:val="0"/>
          <w:w w:val="160"/>
          <w:position w:val="-1"/>
          <w:sz w:val="29"/>
          <w:szCs w:val="29"/>
        </w:rPr>
        <w:t>N</w:t>
      </w:r>
      <w:r>
        <w:rPr>
          <w:rFonts w:cs="Arial" w:hAnsi="Arial" w:eastAsia="Arial" w:ascii="Arial"/>
          <w:b/>
          <w:color w:val="20369C"/>
          <w:spacing w:val="0"/>
          <w:w w:val="179"/>
          <w:position w:val="-1"/>
          <w:sz w:val="29"/>
          <w:szCs w:val="29"/>
        </w:rPr>
        <w:t>T</w:t>
      </w:r>
      <w:r>
        <w:rPr>
          <w:rFonts w:cs="Arial" w:hAnsi="Arial" w:eastAsia="Arial" w:ascii="Arial"/>
          <w:b/>
          <w:color w:val="20369C"/>
          <w:spacing w:val="0"/>
          <w:w w:val="141"/>
          <w:position w:val="-1"/>
          <w:sz w:val="29"/>
          <w:szCs w:val="29"/>
        </w:rPr>
        <w:t>I</w:t>
      </w:r>
      <w:r>
        <w:rPr>
          <w:rFonts w:cs="Arial" w:hAnsi="Arial" w:eastAsia="Arial" w:ascii="Arial"/>
          <w:b/>
          <w:color w:val="20369C"/>
          <w:spacing w:val="0"/>
          <w:w w:val="171"/>
          <w:position w:val="-1"/>
          <w:sz w:val="29"/>
          <w:szCs w:val="29"/>
        </w:rPr>
        <w:t>N</w:t>
      </w:r>
      <w:r>
        <w:rPr>
          <w:rFonts w:cs="Arial" w:hAnsi="Arial" w:eastAsia="Arial" w:ascii="Arial"/>
          <w:b/>
          <w:color w:val="20369C"/>
          <w:spacing w:val="0"/>
          <w:w w:val="169"/>
          <w:position w:val="-1"/>
          <w:sz w:val="29"/>
          <w:szCs w:val="29"/>
        </w:rPr>
        <w:t>U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9"/>
          <w:szCs w:val="29"/>
        </w:rPr>
      </w:r>
    </w:p>
    <w:p>
      <w:pPr>
        <w:rPr>
          <w:sz w:val="20"/>
          <w:szCs w:val="20"/>
        </w:rPr>
        <w:jc w:val="left"/>
        <w:spacing w:before="3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41" w:lineRule="exact" w:line="220"/>
        <w:ind w:left="2970"/>
      </w:pPr>
      <w:r>
        <w:rPr>
          <w:rFonts w:cs="Arial" w:hAnsi="Arial" w:eastAsia="Arial" w:ascii="Arial"/>
          <w:color w:val="20369C"/>
          <w:w w:val="97"/>
          <w:position w:val="-1"/>
          <w:sz w:val="20"/>
          <w:szCs w:val="20"/>
        </w:rPr>
        <w:t>I</w:t>
      </w:r>
      <w:r>
        <w:rPr>
          <w:rFonts w:cs="Arial" w:hAnsi="Arial" w:eastAsia="Arial" w:ascii="Arial"/>
          <w:color w:val="20369C"/>
          <w:w w:val="188"/>
          <w:position w:val="-1"/>
          <w:sz w:val="20"/>
          <w:szCs w:val="20"/>
        </w:rPr>
        <w:t>n</w:t>
      </w:r>
      <w:r>
        <w:rPr>
          <w:rFonts w:cs="Arial" w:hAnsi="Arial" w:eastAsia="Arial" w:ascii="Arial"/>
          <w:color w:val="20369C"/>
          <w:w w:val="238"/>
          <w:position w:val="-1"/>
          <w:sz w:val="20"/>
          <w:szCs w:val="20"/>
        </w:rPr>
        <w:t>t</w:t>
      </w:r>
      <w:r>
        <w:rPr>
          <w:rFonts w:cs="Arial" w:hAnsi="Arial" w:eastAsia="Arial" w:ascii="Arial"/>
          <w:color w:val="20369C"/>
          <w:w w:val="172"/>
          <w:position w:val="-1"/>
          <w:sz w:val="20"/>
          <w:szCs w:val="20"/>
        </w:rPr>
        <w:t>e</w:t>
      </w:r>
      <w:r>
        <w:rPr>
          <w:rFonts w:cs="Arial" w:hAnsi="Arial" w:eastAsia="Arial" w:ascii="Arial"/>
          <w:color w:val="20369C"/>
          <w:w w:val="178"/>
          <w:position w:val="-1"/>
          <w:sz w:val="20"/>
          <w:szCs w:val="20"/>
        </w:rPr>
        <w:t>n</w:t>
      </w:r>
      <w:r>
        <w:rPr>
          <w:rFonts w:cs="Arial" w:hAnsi="Arial" w:eastAsia="Arial" w:ascii="Arial"/>
          <w:color w:val="20369C"/>
          <w:w w:val="192"/>
          <w:position w:val="-1"/>
          <w:sz w:val="20"/>
          <w:szCs w:val="20"/>
        </w:rPr>
        <w:t>s</w:t>
      </w:r>
      <w:r>
        <w:rPr>
          <w:rFonts w:cs="Arial" w:hAnsi="Arial" w:eastAsia="Arial" w:ascii="Arial"/>
          <w:color w:val="20369C"/>
          <w:w w:val="189"/>
          <w:position w:val="-1"/>
          <w:sz w:val="20"/>
          <w:szCs w:val="20"/>
        </w:rPr>
        <w:t>i</w:t>
      </w:r>
      <w:r>
        <w:rPr>
          <w:rFonts w:cs="Arial" w:hAnsi="Arial" w:eastAsia="Arial" w:ascii="Arial"/>
          <w:color w:val="20369C"/>
          <w:w w:val="249"/>
          <w:position w:val="-1"/>
          <w:sz w:val="20"/>
          <w:szCs w:val="20"/>
        </w:rPr>
        <w:t>t</w:t>
      </w:r>
      <w:r>
        <w:rPr>
          <w:rFonts w:cs="Arial" w:hAnsi="Arial" w:eastAsia="Arial" w:ascii="Arial"/>
          <w:color w:val="20369C"/>
          <w:w w:val="172"/>
          <w:position w:val="-1"/>
          <w:sz w:val="20"/>
          <w:szCs w:val="20"/>
        </w:rPr>
        <w:t>é</w:t>
      </w:r>
      <w:r>
        <w:rPr>
          <w:rFonts w:cs="Arial" w:hAnsi="Arial" w:eastAsia="Arial" w:ascii="Arial"/>
          <w:color w:val="000000"/>
          <w:w w:val="100"/>
          <w:position w:val="0"/>
          <w:sz w:val="20"/>
          <w:szCs w:val="20"/>
        </w:rPr>
      </w:r>
    </w:p>
    <w:p>
      <w:pPr>
        <w:rPr>
          <w:sz w:val="28"/>
          <w:szCs w:val="28"/>
        </w:rPr>
        <w:jc w:val="left"/>
        <w:spacing w:before="17" w:lineRule="exact" w:line="280"/>
        <w:sectPr>
          <w:type w:val="continuous"/>
          <w:pgSz w:w="14420" w:h="10840" w:orient="landscape"/>
          <w:pgMar w:top="380" w:bottom="0" w:left="420" w:right="760"/>
        </w:sectPr>
      </w:pPr>
      <w:r>
        <w:rPr>
          <w:sz w:val="28"/>
          <w:szCs w:val="28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pict>
          <v:shape type="#_x0000_t75" style="position:absolute;margin-left:78.0108pt;margin-top:484.047pt;width:24.0033pt;height:56.4521pt;mso-position-horizontal-relative:page;mso-position-vertical-relative:page;z-index:-5821">
            <v:imagedata o:title="" r:id="rId60"/>
          </v:shape>
        </w:pict>
      </w: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1992" w:right="-51"/>
      </w:pPr>
      <w:r>
        <w:pict>
          <v:shape type="#_x0000_t75" style="position:absolute;margin-left:190.826pt;margin-top:-13.7414pt;width:33.6047pt;height:114.105pt;mso-position-horizontal-relative:page;mso-position-vertical-relative:paragraph;z-index:-5822">
            <v:imagedata o:title="" r:id="rId61"/>
          </v:shape>
        </w:pict>
      </w:r>
      <w:r>
        <w:rPr>
          <w:rFonts w:cs="Arial" w:hAnsi="Arial" w:eastAsia="Arial" w:ascii="Arial"/>
          <w:color w:val="20369C"/>
          <w:w w:val="97"/>
          <w:sz w:val="20"/>
          <w:szCs w:val="20"/>
        </w:rPr>
        <w:t>1</w:t>
      </w:r>
      <w:r>
        <w:rPr>
          <w:rFonts w:cs="Arial" w:hAnsi="Arial" w:eastAsia="Arial" w:ascii="Arial"/>
          <w:color w:val="20369C"/>
          <w:w w:val="215"/>
          <w:sz w:val="20"/>
          <w:szCs w:val="20"/>
        </w:rPr>
        <w:t>3</w:t>
      </w:r>
      <w:r>
        <w:rPr>
          <w:rFonts w:cs="Arial" w:hAnsi="Arial" w:eastAsia="Arial" w:ascii="Arial"/>
          <w:color w:val="20369C"/>
          <w:w w:val="172"/>
          <w:sz w:val="20"/>
          <w:szCs w:val="20"/>
        </w:rPr>
        <w:t>0</w:t>
      </w:r>
      <w:r>
        <w:rPr>
          <w:rFonts w:cs="Arial" w:hAnsi="Arial" w:eastAsia="Arial" w:ascii="Arial"/>
          <w:color w:val="20369C"/>
          <w:w w:val="237"/>
          <w:sz w:val="20"/>
          <w:szCs w:val="20"/>
        </w:rPr>
        <w:t>m</w:t>
      </w:r>
      <w:r>
        <w:rPr>
          <w:rFonts w:cs="Arial" w:hAnsi="Arial" w:eastAsia="Arial" w:ascii="Arial"/>
          <w:color w:val="20369C"/>
          <w:w w:val="189"/>
          <w:sz w:val="20"/>
          <w:szCs w:val="20"/>
        </w:rPr>
        <w:t>A</w:t>
      </w:r>
      <w:r>
        <w:rPr>
          <w:rFonts w:cs="Arial" w:hAnsi="Arial" w:eastAsia="Arial" w:ascii="Arial"/>
          <w:color w:val="00000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00"/>
        <w:ind w:left="1974" w:right="290" w:firstLine="12"/>
      </w:pPr>
      <w:r>
        <w:rPr>
          <w:rFonts w:cs="Arial" w:hAnsi="Arial" w:eastAsia="Arial" w:ascii="Arial"/>
          <w:color w:val="20369C"/>
          <w:w w:val="145"/>
          <w:sz w:val="20"/>
          <w:szCs w:val="20"/>
        </w:rPr>
        <w:t>N</w:t>
      </w:r>
      <w:r>
        <w:rPr>
          <w:rFonts w:cs="Arial" w:hAnsi="Arial" w:eastAsia="Arial" w:ascii="Arial"/>
          <w:color w:val="20369C"/>
          <w:w w:val="199"/>
          <w:sz w:val="20"/>
          <w:szCs w:val="20"/>
        </w:rPr>
        <w:t>o</w:t>
      </w:r>
      <w:r>
        <w:rPr>
          <w:rFonts w:cs="Arial" w:hAnsi="Arial" w:eastAsia="Arial" w:ascii="Arial"/>
          <w:color w:val="20369C"/>
          <w:w w:val="178"/>
          <w:sz w:val="20"/>
          <w:szCs w:val="20"/>
        </w:rPr>
        <w:t>n</w:t>
      </w:r>
      <w:r>
        <w:rPr>
          <w:rFonts w:cs="Arial" w:hAnsi="Arial" w:eastAsia="Arial" w:ascii="Arial"/>
          <w:color w:val="20369C"/>
          <w:w w:val="178"/>
          <w:sz w:val="20"/>
          <w:szCs w:val="20"/>
        </w:rPr>
        <w:t> </w:t>
      </w:r>
      <w:r>
        <w:rPr>
          <w:rFonts w:cs="Arial" w:hAnsi="Arial" w:eastAsia="Arial" w:ascii="Arial"/>
          <w:color w:val="20369C"/>
          <w:w w:val="161"/>
          <w:sz w:val="20"/>
          <w:szCs w:val="20"/>
        </w:rPr>
        <w:t>d</w:t>
      </w:r>
      <w:r>
        <w:rPr>
          <w:rFonts w:cs="Arial" w:hAnsi="Arial" w:eastAsia="Arial" w:ascii="Arial"/>
          <w:color w:val="20369C"/>
          <w:w w:val="188"/>
          <w:sz w:val="20"/>
          <w:szCs w:val="20"/>
        </w:rPr>
        <w:t>é</w:t>
      </w:r>
      <w:r>
        <w:rPr>
          <w:rFonts w:cs="Arial" w:hAnsi="Arial" w:eastAsia="Arial" w:ascii="Arial"/>
          <w:color w:val="20369C"/>
          <w:w w:val="227"/>
          <w:sz w:val="20"/>
          <w:szCs w:val="20"/>
        </w:rPr>
        <w:t>f</w:t>
      </w:r>
      <w:r>
        <w:rPr>
          <w:rFonts w:cs="Arial" w:hAnsi="Arial" w:eastAsia="Arial" w:ascii="Arial"/>
          <w:color w:val="20369C"/>
          <w:w w:val="162"/>
          <w:sz w:val="20"/>
          <w:szCs w:val="20"/>
        </w:rPr>
        <w:t>i</w:t>
      </w:r>
      <w:r>
        <w:rPr>
          <w:rFonts w:cs="Arial" w:hAnsi="Arial" w:eastAsia="Arial" w:ascii="Arial"/>
          <w:color w:val="20369C"/>
          <w:w w:val="183"/>
          <w:sz w:val="20"/>
          <w:szCs w:val="20"/>
        </w:rPr>
        <w:t>n</w:t>
      </w:r>
      <w:r>
        <w:rPr>
          <w:rFonts w:cs="Arial" w:hAnsi="Arial" w:eastAsia="Arial" w:ascii="Arial"/>
          <w:color w:val="20369C"/>
          <w:w w:val="202"/>
          <w:sz w:val="20"/>
          <w:szCs w:val="20"/>
        </w:rPr>
        <w:t>i</w:t>
      </w:r>
      <w:r>
        <w:rPr>
          <w:rFonts w:cs="Arial" w:hAnsi="Arial" w:eastAsia="Arial" w:ascii="Arial"/>
          <w:color w:val="000000"/>
          <w:w w:val="100"/>
          <w:sz w:val="20"/>
          <w:szCs w:val="20"/>
        </w:rPr>
      </w:r>
    </w:p>
    <w:p>
      <w:pPr>
        <w:rPr>
          <w:sz w:val="28"/>
          <w:szCs w:val="28"/>
        </w:rPr>
        <w:jc w:val="left"/>
        <w:spacing w:before="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1974"/>
      </w:pPr>
      <w:r>
        <w:rPr>
          <w:rFonts w:cs="Arial" w:hAnsi="Arial" w:eastAsia="Arial" w:ascii="Arial"/>
          <w:color w:val="20369C"/>
          <w:w w:val="156"/>
          <w:sz w:val="20"/>
          <w:szCs w:val="20"/>
        </w:rPr>
        <w:t>2</w:t>
      </w:r>
      <w:r>
        <w:rPr>
          <w:rFonts w:cs="Arial" w:hAnsi="Arial" w:eastAsia="Arial" w:ascii="Arial"/>
          <w:color w:val="20369C"/>
          <w:w w:val="237"/>
          <w:sz w:val="20"/>
          <w:szCs w:val="20"/>
        </w:rPr>
        <w:t>m</w:t>
      </w:r>
      <w:r>
        <w:rPr>
          <w:rFonts w:cs="Arial" w:hAnsi="Arial" w:eastAsia="Arial" w:ascii="Arial"/>
          <w:color w:val="20369C"/>
          <w:w w:val="189"/>
          <w:sz w:val="20"/>
          <w:szCs w:val="20"/>
        </w:rPr>
        <w:t>A</w:t>
      </w:r>
      <w:r>
        <w:rPr>
          <w:rFonts w:cs="Arial" w:hAnsi="Arial" w:eastAsia="Arial" w:ascii="Arial"/>
          <w:color w:val="00000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5" w:lineRule="exact" w:line="200"/>
        <w:ind w:left="6" w:right="4984" w:hanging="6"/>
      </w:pPr>
      <w:r>
        <w:br w:type="column"/>
      </w:r>
      <w:r>
        <w:rPr>
          <w:rFonts w:cs="Arial" w:hAnsi="Arial" w:eastAsia="Arial" w:ascii="Arial"/>
          <w:color w:val="20369C"/>
          <w:spacing w:val="0"/>
          <w:w w:val="173"/>
          <w:sz w:val="20"/>
          <w:szCs w:val="20"/>
        </w:rPr>
        <w:t>S</w:t>
      </w:r>
      <w:r>
        <w:rPr>
          <w:rFonts w:cs="Arial" w:hAnsi="Arial" w:eastAsia="Arial" w:ascii="Arial"/>
          <w:color w:val="20369C"/>
          <w:spacing w:val="0"/>
          <w:w w:val="173"/>
          <w:sz w:val="20"/>
          <w:szCs w:val="20"/>
        </w:rPr>
        <w:t>eu</w:t>
      </w:r>
      <w:r>
        <w:rPr>
          <w:rFonts w:cs="Arial" w:hAnsi="Arial" w:eastAsia="Arial" w:ascii="Arial"/>
          <w:color w:val="20369C"/>
          <w:spacing w:val="0"/>
          <w:w w:val="173"/>
          <w:sz w:val="20"/>
          <w:szCs w:val="20"/>
        </w:rPr>
        <w:t>il</w:t>
      </w:r>
      <w:r>
        <w:rPr>
          <w:rFonts w:cs="Arial" w:hAnsi="Arial" w:eastAsia="Arial" w:ascii="Arial"/>
          <w:color w:val="20369C"/>
          <w:spacing w:val="40"/>
          <w:w w:val="173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0"/>
          <w:w w:val="173"/>
          <w:sz w:val="20"/>
          <w:szCs w:val="20"/>
        </w:rPr>
        <w:t>d</w:t>
      </w:r>
      <w:r>
        <w:rPr>
          <w:rFonts w:cs="Arial" w:hAnsi="Arial" w:eastAsia="Arial" w:ascii="Arial"/>
          <w:color w:val="20369C"/>
          <w:spacing w:val="0"/>
          <w:w w:val="173"/>
          <w:sz w:val="20"/>
          <w:szCs w:val="20"/>
        </w:rPr>
        <w:t>e</w:t>
      </w:r>
      <w:r>
        <w:rPr>
          <w:rFonts w:cs="Arial" w:hAnsi="Arial" w:eastAsia="Arial" w:ascii="Arial"/>
          <w:color w:val="20369C"/>
          <w:spacing w:val="16"/>
          <w:w w:val="173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0"/>
          <w:w w:val="205"/>
          <w:sz w:val="20"/>
          <w:szCs w:val="20"/>
        </w:rPr>
        <w:t>f</w:t>
      </w:r>
      <w:r>
        <w:rPr>
          <w:rFonts w:cs="Arial" w:hAnsi="Arial" w:eastAsia="Arial" w:ascii="Arial"/>
          <w:color w:val="20369C"/>
          <w:spacing w:val="0"/>
          <w:w w:val="162"/>
          <w:sz w:val="20"/>
          <w:szCs w:val="20"/>
        </w:rPr>
        <w:t>i</w:t>
      </w:r>
      <w:r>
        <w:rPr>
          <w:rFonts w:cs="Arial" w:hAnsi="Arial" w:eastAsia="Arial" w:ascii="Arial"/>
          <w:color w:val="20369C"/>
          <w:spacing w:val="0"/>
          <w:w w:val="199"/>
          <w:sz w:val="20"/>
          <w:szCs w:val="20"/>
        </w:rPr>
        <w:t>b</w:t>
      </w:r>
      <w:r>
        <w:rPr>
          <w:rFonts w:cs="Arial" w:hAnsi="Arial" w:eastAsia="Arial" w:ascii="Arial"/>
          <w:color w:val="20369C"/>
          <w:spacing w:val="0"/>
          <w:w w:val="216"/>
          <w:sz w:val="20"/>
          <w:szCs w:val="20"/>
        </w:rPr>
        <w:t>r</w:t>
      </w:r>
      <w:r>
        <w:rPr>
          <w:rFonts w:cs="Arial" w:hAnsi="Arial" w:eastAsia="Arial" w:ascii="Arial"/>
          <w:color w:val="20369C"/>
          <w:spacing w:val="0"/>
          <w:w w:val="162"/>
          <w:sz w:val="20"/>
          <w:szCs w:val="20"/>
        </w:rPr>
        <w:t>i</w:t>
      </w:r>
      <w:r>
        <w:rPr>
          <w:rFonts w:cs="Arial" w:hAnsi="Arial" w:eastAsia="Arial" w:ascii="Arial"/>
          <w:color w:val="20369C"/>
          <w:spacing w:val="0"/>
          <w:w w:val="202"/>
          <w:sz w:val="20"/>
          <w:szCs w:val="20"/>
        </w:rPr>
        <w:t>ll</w:t>
      </w:r>
      <w:r>
        <w:rPr>
          <w:rFonts w:cs="Arial" w:hAnsi="Arial" w:eastAsia="Arial" w:ascii="Arial"/>
          <w:color w:val="20369C"/>
          <w:spacing w:val="0"/>
          <w:w w:val="178"/>
          <w:sz w:val="20"/>
          <w:szCs w:val="20"/>
        </w:rPr>
        <w:t>a</w:t>
      </w:r>
      <w:r>
        <w:rPr>
          <w:rFonts w:cs="Arial" w:hAnsi="Arial" w:eastAsia="Arial" w:ascii="Arial"/>
          <w:color w:val="20369C"/>
          <w:spacing w:val="0"/>
          <w:w w:val="249"/>
          <w:sz w:val="20"/>
          <w:szCs w:val="20"/>
        </w:rPr>
        <w:t>t</w:t>
      </w:r>
      <w:r>
        <w:rPr>
          <w:rFonts w:cs="Arial" w:hAnsi="Arial" w:eastAsia="Arial" w:ascii="Arial"/>
          <w:color w:val="20369C"/>
          <w:spacing w:val="0"/>
          <w:w w:val="162"/>
          <w:sz w:val="20"/>
          <w:szCs w:val="20"/>
        </w:rPr>
        <w:t>i</w:t>
      </w:r>
      <w:r>
        <w:rPr>
          <w:rFonts w:cs="Arial" w:hAnsi="Arial" w:eastAsia="Arial" w:ascii="Arial"/>
          <w:color w:val="20369C"/>
          <w:spacing w:val="0"/>
          <w:w w:val="194"/>
          <w:sz w:val="20"/>
          <w:szCs w:val="20"/>
        </w:rPr>
        <w:t>o</w:t>
      </w:r>
      <w:r>
        <w:rPr>
          <w:rFonts w:cs="Arial" w:hAnsi="Arial" w:eastAsia="Arial" w:ascii="Arial"/>
          <w:color w:val="20369C"/>
          <w:spacing w:val="0"/>
          <w:w w:val="183"/>
          <w:sz w:val="20"/>
          <w:szCs w:val="20"/>
        </w:rPr>
        <w:t>n</w:t>
      </w:r>
      <w:r>
        <w:rPr>
          <w:rFonts w:cs="Arial" w:hAnsi="Arial" w:eastAsia="Arial" w:ascii="Arial"/>
          <w:color w:val="20369C"/>
          <w:spacing w:val="0"/>
          <w:w w:val="183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0"/>
          <w:w w:val="174"/>
          <w:sz w:val="20"/>
          <w:szCs w:val="20"/>
        </w:rPr>
        <w:t>c</w:t>
      </w:r>
      <w:r>
        <w:rPr>
          <w:rFonts w:cs="Arial" w:hAnsi="Arial" w:eastAsia="Arial" w:ascii="Arial"/>
          <w:color w:val="20369C"/>
          <w:spacing w:val="0"/>
          <w:w w:val="167"/>
          <w:sz w:val="20"/>
          <w:szCs w:val="20"/>
        </w:rPr>
        <w:t>a</w:t>
      </w:r>
      <w:r>
        <w:rPr>
          <w:rFonts w:cs="Arial" w:hAnsi="Arial" w:eastAsia="Arial" w:ascii="Arial"/>
          <w:color w:val="20369C"/>
          <w:spacing w:val="0"/>
          <w:w w:val="234"/>
          <w:sz w:val="20"/>
          <w:szCs w:val="20"/>
        </w:rPr>
        <w:t>r</w:t>
      </w:r>
      <w:r>
        <w:rPr>
          <w:rFonts w:cs="Arial" w:hAnsi="Arial" w:eastAsia="Arial" w:ascii="Arial"/>
          <w:color w:val="20369C"/>
          <w:spacing w:val="0"/>
          <w:w w:val="167"/>
          <w:sz w:val="20"/>
          <w:szCs w:val="20"/>
        </w:rPr>
        <w:t>d</w:t>
      </w:r>
      <w:r>
        <w:rPr>
          <w:rFonts w:cs="Arial" w:hAnsi="Arial" w:eastAsia="Arial" w:ascii="Arial"/>
          <w:color w:val="20369C"/>
          <w:spacing w:val="0"/>
          <w:w w:val="202"/>
          <w:sz w:val="20"/>
          <w:szCs w:val="20"/>
        </w:rPr>
        <w:t>i</w:t>
      </w:r>
      <w:r>
        <w:rPr>
          <w:rFonts w:cs="Arial" w:hAnsi="Arial" w:eastAsia="Arial" w:ascii="Arial"/>
          <w:color w:val="20369C"/>
          <w:spacing w:val="0"/>
          <w:w w:val="178"/>
          <w:sz w:val="20"/>
          <w:szCs w:val="20"/>
        </w:rPr>
        <w:t>a</w:t>
      </w:r>
      <w:r>
        <w:rPr>
          <w:rFonts w:cs="Arial" w:hAnsi="Arial" w:eastAsia="Arial" w:ascii="Arial"/>
          <w:color w:val="20369C"/>
          <w:spacing w:val="0"/>
          <w:w w:val="194"/>
          <w:sz w:val="20"/>
          <w:szCs w:val="20"/>
        </w:rPr>
        <w:t>q</w:t>
      </w:r>
      <w:r>
        <w:rPr>
          <w:rFonts w:cs="Arial" w:hAnsi="Arial" w:eastAsia="Arial" w:ascii="Arial"/>
          <w:color w:val="20369C"/>
          <w:spacing w:val="0"/>
          <w:w w:val="183"/>
          <w:sz w:val="20"/>
          <w:szCs w:val="20"/>
        </w:rPr>
        <w:t>ue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before="2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</w:pPr>
      <w:r>
        <w:rPr>
          <w:rFonts w:cs="Arial" w:hAnsi="Arial" w:eastAsia="Arial" w:ascii="Arial"/>
          <w:color w:val="20369C"/>
          <w:spacing w:val="0"/>
          <w:w w:val="173"/>
          <w:sz w:val="20"/>
          <w:szCs w:val="20"/>
        </w:rPr>
        <w:t>S</w:t>
      </w:r>
      <w:r>
        <w:rPr>
          <w:rFonts w:cs="Arial" w:hAnsi="Arial" w:eastAsia="Arial" w:ascii="Arial"/>
          <w:color w:val="20369C"/>
          <w:spacing w:val="0"/>
          <w:w w:val="173"/>
          <w:sz w:val="20"/>
          <w:szCs w:val="20"/>
        </w:rPr>
        <w:t>eu</w:t>
      </w:r>
      <w:r>
        <w:rPr>
          <w:rFonts w:cs="Arial" w:hAnsi="Arial" w:eastAsia="Arial" w:ascii="Arial"/>
          <w:color w:val="20369C"/>
          <w:spacing w:val="0"/>
          <w:w w:val="173"/>
          <w:sz w:val="20"/>
          <w:szCs w:val="20"/>
        </w:rPr>
        <w:t>il</w:t>
      </w:r>
      <w:r>
        <w:rPr>
          <w:rFonts w:cs="Arial" w:hAnsi="Arial" w:eastAsia="Arial" w:ascii="Arial"/>
          <w:color w:val="20369C"/>
          <w:spacing w:val="40"/>
          <w:w w:val="173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0"/>
          <w:w w:val="173"/>
          <w:sz w:val="20"/>
          <w:szCs w:val="20"/>
        </w:rPr>
        <w:t>d</w:t>
      </w:r>
      <w:r>
        <w:rPr>
          <w:rFonts w:cs="Arial" w:hAnsi="Arial" w:eastAsia="Arial" w:ascii="Arial"/>
          <w:color w:val="20369C"/>
          <w:spacing w:val="0"/>
          <w:w w:val="173"/>
          <w:sz w:val="20"/>
          <w:szCs w:val="20"/>
        </w:rPr>
        <w:t>e</w:t>
      </w:r>
      <w:r>
        <w:rPr>
          <w:rFonts w:cs="Arial" w:hAnsi="Arial" w:eastAsia="Arial" w:ascii="Arial"/>
          <w:color w:val="20369C"/>
          <w:spacing w:val="35"/>
          <w:w w:val="173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0"/>
          <w:w w:val="173"/>
          <w:sz w:val="20"/>
          <w:szCs w:val="20"/>
        </w:rPr>
        <w:t>n</w:t>
      </w:r>
      <w:r>
        <w:rPr>
          <w:rFonts w:cs="Arial" w:hAnsi="Arial" w:eastAsia="Arial" w:ascii="Arial"/>
          <w:color w:val="20369C"/>
          <w:spacing w:val="0"/>
          <w:w w:val="173"/>
          <w:sz w:val="20"/>
          <w:szCs w:val="20"/>
        </w:rPr>
        <w:t>o</w:t>
      </w:r>
      <w:r>
        <w:rPr>
          <w:rFonts w:cs="Arial" w:hAnsi="Arial" w:eastAsia="Arial" w:ascii="Arial"/>
          <w:color w:val="20369C"/>
          <w:spacing w:val="0"/>
          <w:w w:val="173"/>
          <w:sz w:val="20"/>
          <w:szCs w:val="20"/>
        </w:rPr>
        <w:t>n</w:t>
      </w:r>
      <w:r>
        <w:rPr>
          <w:rFonts w:cs="Arial" w:hAnsi="Arial" w:eastAsia="Arial" w:ascii="Arial"/>
          <w:color w:val="20369C"/>
          <w:spacing w:val="46"/>
          <w:w w:val="173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0"/>
          <w:w w:val="108"/>
          <w:sz w:val="20"/>
          <w:szCs w:val="20"/>
        </w:rPr>
        <w:t>l</w:t>
      </w:r>
      <w:r>
        <w:rPr>
          <w:rFonts w:cs="Arial" w:hAnsi="Arial" w:eastAsia="Arial" w:ascii="Arial"/>
          <w:color w:val="20369C"/>
          <w:spacing w:val="0"/>
          <w:w w:val="183"/>
          <w:sz w:val="20"/>
          <w:szCs w:val="20"/>
        </w:rPr>
        <w:t>â</w:t>
      </w:r>
      <w:r>
        <w:rPr>
          <w:rFonts w:cs="Arial" w:hAnsi="Arial" w:eastAsia="Arial" w:ascii="Arial"/>
          <w:color w:val="20369C"/>
          <w:spacing w:val="0"/>
          <w:w w:val="204"/>
          <w:sz w:val="20"/>
          <w:szCs w:val="20"/>
        </w:rPr>
        <w:t>c</w:t>
      </w:r>
      <w:r>
        <w:rPr>
          <w:rFonts w:cs="Arial" w:hAnsi="Arial" w:eastAsia="Arial" w:ascii="Arial"/>
          <w:color w:val="20369C"/>
          <w:spacing w:val="0"/>
          <w:w w:val="178"/>
          <w:sz w:val="20"/>
          <w:szCs w:val="20"/>
        </w:rPr>
        <w:t>h</w:t>
      </w:r>
      <w:r>
        <w:rPr>
          <w:rFonts w:cs="Arial" w:hAnsi="Arial" w:eastAsia="Arial" w:ascii="Arial"/>
          <w:color w:val="20369C"/>
          <w:spacing w:val="0"/>
          <w:w w:val="183"/>
          <w:sz w:val="20"/>
          <w:szCs w:val="20"/>
        </w:rPr>
        <w:t>e</w:t>
      </w:r>
      <w:r>
        <w:rPr>
          <w:rFonts w:cs="Arial" w:hAnsi="Arial" w:eastAsia="Arial" w:ascii="Arial"/>
          <w:color w:val="20369C"/>
          <w:spacing w:val="0"/>
          <w:w w:val="216"/>
          <w:sz w:val="20"/>
          <w:szCs w:val="20"/>
        </w:rPr>
        <w:t>r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9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ectPr>
          <w:type w:val="continuous"/>
          <w:pgSz w:w="14420" w:h="10840" w:orient="landscape"/>
          <w:pgMar w:top="380" w:bottom="0" w:left="420" w:right="760"/>
          <w:cols w:num="2" w:equalWidth="off">
            <w:col w:w="3181" w:space="2004"/>
            <w:col w:w="8055"/>
          </w:cols>
        </w:sectPr>
      </w:pPr>
      <w:r>
        <w:pict>
          <v:shape type="#_x0000_t75" style="position:absolute;margin-left:552.077pt;margin-top:403.572pt;width:66.0092pt;height:97.2898pt;mso-position-horizontal-relative:page;mso-position-vertical-relative:page;z-index:-5823">
            <v:imagedata o:title="" r:id="rId62"/>
          </v:shape>
        </w:pict>
      </w:r>
      <w:r>
        <w:rPr>
          <w:rFonts w:cs="Arial" w:hAnsi="Arial" w:eastAsia="Arial" w:ascii="Arial"/>
          <w:color w:val="20369C"/>
          <w:spacing w:val="0"/>
          <w:w w:val="175"/>
          <w:sz w:val="20"/>
          <w:szCs w:val="20"/>
        </w:rPr>
        <w:t>S</w:t>
      </w:r>
      <w:r>
        <w:rPr>
          <w:rFonts w:cs="Arial" w:hAnsi="Arial" w:eastAsia="Arial" w:ascii="Arial"/>
          <w:color w:val="20369C"/>
          <w:spacing w:val="0"/>
          <w:w w:val="175"/>
          <w:sz w:val="20"/>
          <w:szCs w:val="20"/>
        </w:rPr>
        <w:t>eu</w:t>
      </w:r>
      <w:r>
        <w:rPr>
          <w:rFonts w:cs="Arial" w:hAnsi="Arial" w:eastAsia="Arial" w:ascii="Arial"/>
          <w:color w:val="20369C"/>
          <w:spacing w:val="0"/>
          <w:w w:val="175"/>
          <w:sz w:val="20"/>
          <w:szCs w:val="20"/>
        </w:rPr>
        <w:t>il</w:t>
      </w:r>
      <w:r>
        <w:rPr>
          <w:rFonts w:cs="Arial" w:hAnsi="Arial" w:eastAsia="Arial" w:ascii="Arial"/>
          <w:color w:val="20369C"/>
          <w:spacing w:val="30"/>
          <w:w w:val="175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0"/>
          <w:w w:val="175"/>
          <w:sz w:val="20"/>
          <w:szCs w:val="20"/>
        </w:rPr>
        <w:t>d</w:t>
      </w:r>
      <w:r>
        <w:rPr>
          <w:rFonts w:cs="Arial" w:hAnsi="Arial" w:eastAsia="Arial" w:ascii="Arial"/>
          <w:color w:val="20369C"/>
          <w:spacing w:val="0"/>
          <w:w w:val="175"/>
          <w:sz w:val="20"/>
          <w:szCs w:val="20"/>
        </w:rPr>
        <w:t>e</w:t>
      </w:r>
      <w:r>
        <w:rPr>
          <w:rFonts w:cs="Arial" w:hAnsi="Arial" w:eastAsia="Arial" w:ascii="Arial"/>
          <w:color w:val="20369C"/>
          <w:spacing w:val="29"/>
          <w:w w:val="175"/>
          <w:sz w:val="20"/>
          <w:szCs w:val="20"/>
        </w:rPr>
        <w:t> </w:t>
      </w:r>
      <w:r>
        <w:rPr>
          <w:rFonts w:cs="Arial" w:hAnsi="Arial" w:eastAsia="Arial" w:ascii="Arial"/>
          <w:color w:val="20369C"/>
          <w:spacing w:val="0"/>
          <w:w w:val="161"/>
          <w:sz w:val="20"/>
          <w:szCs w:val="20"/>
        </w:rPr>
        <w:t>p</w:t>
      </w:r>
      <w:r>
        <w:rPr>
          <w:rFonts w:cs="Arial" w:hAnsi="Arial" w:eastAsia="Arial" w:ascii="Arial"/>
          <w:color w:val="20369C"/>
          <w:spacing w:val="0"/>
          <w:w w:val="178"/>
          <w:sz w:val="20"/>
          <w:szCs w:val="20"/>
        </w:rPr>
        <w:t>e</w:t>
      </w:r>
      <w:r>
        <w:rPr>
          <w:rFonts w:cs="Arial" w:hAnsi="Arial" w:eastAsia="Arial" w:ascii="Arial"/>
          <w:color w:val="20369C"/>
          <w:spacing w:val="0"/>
          <w:w w:val="225"/>
          <w:sz w:val="20"/>
          <w:szCs w:val="20"/>
        </w:rPr>
        <w:t>r</w:t>
      </w:r>
      <w:r>
        <w:rPr>
          <w:rFonts w:cs="Arial" w:hAnsi="Arial" w:eastAsia="Arial" w:ascii="Arial"/>
          <w:color w:val="20369C"/>
          <w:spacing w:val="0"/>
          <w:w w:val="180"/>
          <w:sz w:val="20"/>
          <w:szCs w:val="20"/>
        </w:rPr>
        <w:t>c</w:t>
      </w:r>
      <w:r>
        <w:rPr>
          <w:rFonts w:cs="Arial" w:hAnsi="Arial" w:eastAsia="Arial" w:ascii="Arial"/>
          <w:color w:val="20369C"/>
          <w:spacing w:val="0"/>
          <w:w w:val="178"/>
          <w:sz w:val="20"/>
          <w:szCs w:val="20"/>
        </w:rPr>
        <w:t>e</w:t>
      </w:r>
      <w:r>
        <w:rPr>
          <w:rFonts w:cs="Arial" w:hAnsi="Arial" w:eastAsia="Arial" w:ascii="Arial"/>
          <w:color w:val="20369C"/>
          <w:spacing w:val="0"/>
          <w:w w:val="188"/>
          <w:sz w:val="20"/>
          <w:szCs w:val="20"/>
        </w:rPr>
        <w:t>p</w:t>
      </w:r>
      <w:r>
        <w:rPr>
          <w:rFonts w:cs="Arial" w:hAnsi="Arial" w:eastAsia="Arial" w:ascii="Arial"/>
          <w:color w:val="20369C"/>
          <w:spacing w:val="0"/>
          <w:w w:val="238"/>
          <w:sz w:val="20"/>
          <w:szCs w:val="20"/>
        </w:rPr>
        <w:t>t</w:t>
      </w:r>
      <w:r>
        <w:rPr>
          <w:rFonts w:cs="Arial" w:hAnsi="Arial" w:eastAsia="Arial" w:ascii="Arial"/>
          <w:color w:val="20369C"/>
          <w:spacing w:val="0"/>
          <w:w w:val="162"/>
          <w:sz w:val="20"/>
          <w:szCs w:val="20"/>
        </w:rPr>
        <w:t>i</w:t>
      </w:r>
      <w:r>
        <w:rPr>
          <w:rFonts w:cs="Arial" w:hAnsi="Arial" w:eastAsia="Arial" w:ascii="Arial"/>
          <w:color w:val="20369C"/>
          <w:spacing w:val="0"/>
          <w:w w:val="194"/>
          <w:sz w:val="20"/>
          <w:szCs w:val="20"/>
        </w:rPr>
        <w:t>o</w:t>
      </w:r>
      <w:r>
        <w:rPr>
          <w:rFonts w:cs="Arial" w:hAnsi="Arial" w:eastAsia="Arial" w:ascii="Arial"/>
          <w:color w:val="20369C"/>
          <w:spacing w:val="0"/>
          <w:w w:val="183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41"/>
          <w:szCs w:val="41"/>
        </w:rPr>
        <w:jc w:val="center"/>
        <w:spacing w:lineRule="exact" w:line="300"/>
        <w:ind w:left="5009" w:right="3213"/>
      </w:pPr>
      <w:r>
        <w:rPr>
          <w:rFonts w:cs="Arial" w:hAnsi="Arial" w:eastAsia="Arial" w:ascii="Arial"/>
          <w:color w:val="FCFCFC"/>
          <w:spacing w:val="0"/>
          <w:w w:val="131"/>
          <w:position w:val="1"/>
          <w:sz w:val="41"/>
          <w:szCs w:val="41"/>
        </w:rPr>
        <w:t>,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41"/>
          <w:szCs w:val="41"/>
        </w:rPr>
      </w:r>
    </w:p>
    <w:p>
      <w:pPr>
        <w:rPr>
          <w:rFonts w:cs="Times New Roman" w:hAnsi="Times New Roman" w:eastAsia="Times New Roman" w:ascii="Times New Roman"/>
          <w:sz w:val="56"/>
          <w:szCs w:val="56"/>
        </w:rPr>
        <w:jc w:val="left"/>
        <w:spacing w:lineRule="exact" w:line="520"/>
        <w:ind w:left="4115"/>
      </w:pPr>
      <w:r>
        <w:rPr>
          <w:rFonts w:cs="Times New Roman" w:hAnsi="Times New Roman" w:eastAsia="Times New Roman" w:ascii="Times New Roman"/>
          <w:b/>
          <w:color w:val="FCFCFC"/>
          <w:w w:val="98"/>
          <w:sz w:val="56"/>
          <w:szCs w:val="56"/>
        </w:rPr>
        <w:t>P</w:t>
      </w:r>
      <w:r>
        <w:rPr>
          <w:rFonts w:cs="Times New Roman" w:hAnsi="Times New Roman" w:eastAsia="Times New Roman" w:ascii="Times New Roman"/>
          <w:b/>
          <w:color w:val="FCFCFC"/>
          <w:w w:val="113"/>
          <w:sz w:val="56"/>
          <w:szCs w:val="56"/>
        </w:rPr>
        <w:t>R</w:t>
      </w:r>
      <w:r>
        <w:rPr>
          <w:rFonts w:cs="Times New Roman" w:hAnsi="Times New Roman" w:eastAsia="Times New Roman" w:ascii="Times New Roman"/>
          <w:b/>
          <w:color w:val="FCFCFC"/>
          <w:w w:val="92"/>
          <w:sz w:val="56"/>
          <w:szCs w:val="56"/>
        </w:rPr>
        <w:t>E</w:t>
      </w:r>
      <w:r>
        <w:rPr>
          <w:rFonts w:cs="Times New Roman" w:hAnsi="Times New Roman" w:eastAsia="Times New Roman" w:ascii="Times New Roman"/>
          <w:b/>
          <w:color w:val="FCFCFC"/>
          <w:w w:val="113"/>
          <w:sz w:val="56"/>
          <w:szCs w:val="56"/>
        </w:rPr>
        <w:t>V</w:t>
      </w:r>
      <w:r>
        <w:rPr>
          <w:rFonts w:cs="Times New Roman" w:hAnsi="Times New Roman" w:eastAsia="Times New Roman" w:ascii="Times New Roman"/>
          <w:b/>
          <w:color w:val="FCFCFC"/>
          <w:w w:val="92"/>
          <w:sz w:val="56"/>
          <w:szCs w:val="56"/>
        </w:rPr>
        <w:t>E</w:t>
      </w:r>
      <w:r>
        <w:rPr>
          <w:rFonts w:cs="Times New Roman" w:hAnsi="Times New Roman" w:eastAsia="Times New Roman" w:ascii="Times New Roman"/>
          <w:b/>
          <w:color w:val="FCFCFC"/>
          <w:w w:val="115"/>
          <w:sz w:val="56"/>
          <w:szCs w:val="56"/>
        </w:rPr>
        <w:t>N</w:t>
      </w:r>
      <w:r>
        <w:rPr>
          <w:rFonts w:cs="Times New Roman" w:hAnsi="Times New Roman" w:eastAsia="Times New Roman" w:ascii="Times New Roman"/>
          <w:b/>
          <w:color w:val="FCFCFC"/>
          <w:w w:val="110"/>
          <w:sz w:val="56"/>
          <w:szCs w:val="56"/>
        </w:rPr>
        <w:t>T</w:t>
      </w:r>
      <w:r>
        <w:rPr>
          <w:rFonts w:cs="Times New Roman" w:hAnsi="Times New Roman" w:eastAsia="Times New Roman" w:ascii="Times New Roman"/>
          <w:b/>
          <w:color w:val="FCFCFC"/>
          <w:w w:val="133"/>
          <w:sz w:val="56"/>
          <w:szCs w:val="56"/>
        </w:rPr>
        <w:t>I</w:t>
      </w:r>
      <w:r>
        <w:rPr>
          <w:rFonts w:cs="Times New Roman" w:hAnsi="Times New Roman" w:eastAsia="Times New Roman" w:ascii="Times New Roman"/>
          <w:b/>
          <w:color w:val="FCFCFC"/>
          <w:w w:val="111"/>
          <w:sz w:val="56"/>
          <w:szCs w:val="56"/>
        </w:rPr>
        <w:t>O</w:t>
      </w:r>
      <w:r>
        <w:rPr>
          <w:rFonts w:cs="Times New Roman" w:hAnsi="Times New Roman" w:eastAsia="Times New Roman" w:ascii="Times New Roman"/>
          <w:b/>
          <w:color w:val="FCFCFC"/>
          <w:w w:val="108"/>
          <w:sz w:val="56"/>
          <w:szCs w:val="56"/>
        </w:rPr>
        <w:t>N</w:t>
      </w:r>
      <w:r>
        <w:rPr>
          <w:rFonts w:cs="Times New Roman" w:hAnsi="Times New Roman" w:eastAsia="Times New Roman" w:ascii="Times New Roman"/>
          <w:color w:val="000000"/>
          <w:w w:val="100"/>
          <w:sz w:val="56"/>
          <w:szCs w:val="56"/>
        </w:rPr>
      </w:r>
    </w:p>
    <w:p>
      <w:pPr>
        <w:rPr>
          <w:sz w:val="20"/>
          <w:szCs w:val="20"/>
        </w:rPr>
        <w:jc w:val="left"/>
        <w:spacing w:before="7"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56"/>
          <w:szCs w:val="56"/>
        </w:rPr>
        <w:jc w:val="left"/>
        <w:spacing w:lineRule="exact" w:line="620"/>
        <w:sectPr>
          <w:pgNumType w:start="28"/>
          <w:pgMar w:header="0" w:footer="432" w:top="0" w:bottom="280" w:left="420" w:right="1200"/>
          <w:headerReference w:type="default" r:id="rId63"/>
          <w:footerReference w:type="default" r:id="rId64"/>
          <w:pgSz w:w="14400" w:h="10800" w:orient="landscape"/>
          <w:cols w:num="2" w:equalWidth="off">
            <w:col w:w="8473" w:space="383"/>
            <w:col w:w="3924"/>
          </w:cols>
        </w:sectPr>
      </w:pPr>
      <w:r>
        <w:rPr>
          <w:rFonts w:cs="Times New Roman" w:hAnsi="Times New Roman" w:eastAsia="Times New Roman" w:ascii="Times New Roman"/>
          <w:b/>
          <w:color w:val="FCFCFC"/>
          <w:spacing w:val="0"/>
          <w:w w:val="114"/>
          <w:position w:val="-2"/>
          <w:sz w:val="56"/>
          <w:szCs w:val="56"/>
        </w:rPr>
        <w:t>E</w:t>
      </w:r>
      <w:r>
        <w:rPr>
          <w:rFonts w:cs="Times New Roman" w:hAnsi="Times New Roman" w:eastAsia="Times New Roman" w:ascii="Times New Roman"/>
          <w:b/>
          <w:color w:val="FCFCFC"/>
          <w:spacing w:val="0"/>
          <w:w w:val="114"/>
          <w:position w:val="-2"/>
          <w:sz w:val="56"/>
          <w:szCs w:val="56"/>
        </w:rPr>
        <w:t>S</w:t>
      </w:r>
      <w:r>
        <w:rPr>
          <w:rFonts w:cs="Times New Roman" w:hAnsi="Times New Roman" w:eastAsia="Times New Roman" w:ascii="Times New Roman"/>
          <w:b/>
          <w:color w:val="FCFCFC"/>
          <w:spacing w:val="106"/>
          <w:w w:val="114"/>
          <w:position w:val="-2"/>
          <w:sz w:val="56"/>
          <w:szCs w:val="56"/>
        </w:rPr>
        <w:t> </w:t>
      </w:r>
      <w:r>
        <w:rPr>
          <w:rFonts w:cs="Times New Roman" w:hAnsi="Times New Roman" w:eastAsia="Times New Roman" w:ascii="Times New Roman"/>
          <w:b/>
          <w:color w:val="FCFCFC"/>
          <w:spacing w:val="0"/>
          <w:w w:val="94"/>
          <w:position w:val="-2"/>
          <w:sz w:val="56"/>
          <w:szCs w:val="56"/>
        </w:rPr>
        <w:t>R</w:t>
      </w:r>
      <w:r>
        <w:rPr>
          <w:rFonts w:cs="Times New Roman" w:hAnsi="Times New Roman" w:eastAsia="Times New Roman" w:ascii="Times New Roman"/>
          <w:b/>
          <w:color w:val="FCFCFC"/>
          <w:spacing w:val="0"/>
          <w:w w:val="124"/>
          <w:position w:val="-2"/>
          <w:sz w:val="56"/>
          <w:szCs w:val="56"/>
        </w:rPr>
        <w:t>I</w:t>
      </w:r>
      <w:r>
        <w:rPr>
          <w:rFonts w:cs="Times New Roman" w:hAnsi="Times New Roman" w:eastAsia="Times New Roman" w:ascii="Times New Roman"/>
          <w:b/>
          <w:color w:val="FCFCFC"/>
          <w:spacing w:val="0"/>
          <w:w w:val="132"/>
          <w:position w:val="-2"/>
          <w:sz w:val="56"/>
          <w:szCs w:val="56"/>
        </w:rPr>
        <w:t>S</w:t>
      </w:r>
      <w:r>
        <w:rPr>
          <w:rFonts w:cs="Times New Roman" w:hAnsi="Times New Roman" w:eastAsia="Times New Roman" w:ascii="Times New Roman"/>
          <w:b/>
          <w:color w:val="FCFCFC"/>
          <w:spacing w:val="0"/>
          <w:w w:val="105"/>
          <w:position w:val="-2"/>
          <w:sz w:val="56"/>
          <w:szCs w:val="56"/>
        </w:rPr>
        <w:t>Q</w:t>
      </w:r>
      <w:r>
        <w:rPr>
          <w:rFonts w:cs="Times New Roman" w:hAnsi="Times New Roman" w:eastAsia="Times New Roman" w:ascii="Times New Roman"/>
          <w:b/>
          <w:color w:val="FCFCFC"/>
          <w:spacing w:val="0"/>
          <w:w w:val="106"/>
          <w:position w:val="-2"/>
          <w:sz w:val="56"/>
          <w:szCs w:val="56"/>
        </w:rPr>
        <w:t>U</w:t>
      </w:r>
      <w:r>
        <w:rPr>
          <w:rFonts w:cs="Times New Roman" w:hAnsi="Times New Roman" w:eastAsia="Times New Roman" w:ascii="Times New Roman"/>
          <w:b/>
          <w:color w:val="FCFCFC"/>
          <w:spacing w:val="0"/>
          <w:w w:val="105"/>
          <w:position w:val="-2"/>
          <w:sz w:val="56"/>
          <w:szCs w:val="56"/>
        </w:rPr>
        <w:t>E</w:t>
      </w:r>
      <w:r>
        <w:rPr>
          <w:rFonts w:cs="Times New Roman" w:hAnsi="Times New Roman" w:eastAsia="Times New Roman" w:ascii="Times New Roman"/>
          <w:b/>
          <w:color w:val="FCFCFC"/>
          <w:spacing w:val="0"/>
          <w:w w:val="135"/>
          <w:position w:val="-2"/>
          <w:sz w:val="56"/>
          <w:szCs w:val="56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rFonts w:cs="Times New Roman" w:hAnsi="Times New Roman" w:eastAsia="Times New Roman" w:ascii="Times New Roman"/>
          <w:sz w:val="56"/>
          <w:szCs w:val="56"/>
        </w:rPr>
        <w:jc w:val="left"/>
        <w:spacing w:before="50"/>
        <w:ind w:left="8379"/>
      </w:pPr>
      <w:r>
        <w:pict>
          <v:shape type="#_x0000_t75" style="position:absolute;margin-left:82.2857pt;margin-top:514.286pt;width:31.7922pt;height:22.4416pt;mso-position-horizontal-relative:page;mso-position-vertical-relative:page;z-index:-5818">
            <v:imagedata o:title="" r:id="rId65"/>
          </v:shape>
        </w:pict>
      </w:r>
      <w:r>
        <w:rPr>
          <w:rFonts w:cs="Times New Roman" w:hAnsi="Times New Roman" w:eastAsia="Times New Roman" w:ascii="Times New Roman"/>
          <w:b/>
          <w:color w:val="FCFCFC"/>
          <w:w w:val="80"/>
          <w:sz w:val="56"/>
          <w:szCs w:val="56"/>
        </w:rPr>
        <w:t>E</w:t>
      </w:r>
      <w:r>
        <w:rPr>
          <w:rFonts w:cs="Times New Roman" w:hAnsi="Times New Roman" w:eastAsia="Times New Roman" w:ascii="Times New Roman"/>
          <w:b/>
          <w:color w:val="FCFCFC"/>
          <w:w w:val="102"/>
          <w:sz w:val="56"/>
          <w:szCs w:val="56"/>
        </w:rPr>
        <w:t>L</w:t>
      </w:r>
      <w:r>
        <w:rPr>
          <w:rFonts w:cs="Times New Roman" w:hAnsi="Times New Roman" w:eastAsia="Times New Roman" w:ascii="Times New Roman"/>
          <w:b/>
          <w:color w:val="FCFCFC"/>
          <w:w w:val="95"/>
          <w:sz w:val="56"/>
          <w:szCs w:val="56"/>
        </w:rPr>
        <w:t>E</w:t>
      </w:r>
      <w:r>
        <w:rPr>
          <w:rFonts w:cs="Times New Roman" w:hAnsi="Times New Roman" w:eastAsia="Times New Roman" w:ascii="Times New Roman"/>
          <w:b/>
          <w:color w:val="FCFCFC"/>
          <w:w w:val="104"/>
          <w:sz w:val="56"/>
          <w:szCs w:val="56"/>
        </w:rPr>
        <w:t>C</w:t>
      </w:r>
      <w:r>
        <w:rPr>
          <w:rFonts w:cs="Times New Roman" w:hAnsi="Times New Roman" w:eastAsia="Times New Roman" w:ascii="Times New Roman"/>
          <w:b/>
          <w:color w:val="FCFCFC"/>
          <w:w w:val="105"/>
          <w:sz w:val="56"/>
          <w:szCs w:val="56"/>
        </w:rPr>
        <w:t>T</w:t>
      </w:r>
      <w:r>
        <w:rPr>
          <w:rFonts w:cs="Times New Roman" w:hAnsi="Times New Roman" w:eastAsia="Times New Roman" w:ascii="Times New Roman"/>
          <w:b/>
          <w:color w:val="FCFCFC"/>
          <w:w w:val="111"/>
          <w:sz w:val="56"/>
          <w:szCs w:val="56"/>
        </w:rPr>
        <w:t>R</w:t>
      </w:r>
      <w:r>
        <w:rPr>
          <w:rFonts w:cs="Times New Roman" w:hAnsi="Times New Roman" w:eastAsia="Times New Roman" w:ascii="Times New Roman"/>
          <w:b/>
          <w:color w:val="FCFCFC"/>
          <w:w w:val="124"/>
          <w:sz w:val="56"/>
          <w:szCs w:val="56"/>
        </w:rPr>
        <w:t>I</w:t>
      </w:r>
      <w:r>
        <w:rPr>
          <w:rFonts w:cs="Times New Roman" w:hAnsi="Times New Roman" w:eastAsia="Times New Roman" w:ascii="Times New Roman"/>
          <w:b/>
          <w:color w:val="FCFCFC"/>
          <w:w w:val="109"/>
          <w:sz w:val="56"/>
          <w:szCs w:val="56"/>
        </w:rPr>
        <w:t>Q</w:t>
      </w:r>
      <w:r>
        <w:rPr>
          <w:rFonts w:cs="Times New Roman" w:hAnsi="Times New Roman" w:eastAsia="Times New Roman" w:ascii="Times New Roman"/>
          <w:b/>
          <w:color w:val="FCFCFC"/>
          <w:w w:val="106"/>
          <w:sz w:val="56"/>
          <w:szCs w:val="56"/>
        </w:rPr>
        <w:t>U</w:t>
      </w:r>
      <w:r>
        <w:rPr>
          <w:rFonts w:cs="Times New Roman" w:hAnsi="Times New Roman" w:eastAsia="Times New Roman" w:ascii="Times New Roman"/>
          <w:b/>
          <w:color w:val="FCFCFC"/>
          <w:w w:val="105"/>
          <w:sz w:val="56"/>
          <w:szCs w:val="56"/>
        </w:rPr>
        <w:t>E</w:t>
      </w:r>
      <w:r>
        <w:rPr>
          <w:rFonts w:cs="Times New Roman" w:hAnsi="Times New Roman" w:eastAsia="Times New Roman" w:ascii="Times New Roman"/>
          <w:b/>
          <w:color w:val="FCFCFC"/>
          <w:w w:val="135"/>
          <w:sz w:val="56"/>
          <w:szCs w:val="56"/>
        </w:rPr>
        <w:t>S</w:t>
      </w:r>
      <w:r>
        <w:rPr>
          <w:rFonts w:cs="Times New Roman" w:hAnsi="Times New Roman" w:eastAsia="Times New Roman" w:ascii="Times New Roman"/>
          <w:color w:val="000000"/>
          <w:w w:val="100"/>
          <w:sz w:val="56"/>
          <w:szCs w:val="56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4"/>
          <w:szCs w:val="34"/>
        </w:rPr>
        <w:jc w:val="left"/>
        <w:ind w:left="4218"/>
      </w:pPr>
      <w:r>
        <w:rPr>
          <w:rFonts w:cs="Arial" w:hAnsi="Arial" w:eastAsia="Arial" w:ascii="Arial"/>
          <w:color w:val="120D73"/>
          <w:w w:val="86"/>
          <w:sz w:val="34"/>
          <w:szCs w:val="34"/>
        </w:rPr>
        <w:t>E</w:t>
      </w:r>
      <w:r>
        <w:rPr>
          <w:rFonts w:cs="Arial" w:hAnsi="Arial" w:eastAsia="Arial" w:ascii="Arial"/>
          <w:color w:val="231C6D"/>
          <w:w w:val="134"/>
          <w:sz w:val="34"/>
          <w:szCs w:val="34"/>
        </w:rPr>
        <w:t>ff</w:t>
      </w:r>
      <w:r>
        <w:rPr>
          <w:rFonts w:cs="Arial" w:hAnsi="Arial" w:eastAsia="Arial" w:ascii="Arial"/>
          <w:color w:val="120D73"/>
          <w:w w:val="93"/>
          <w:sz w:val="34"/>
          <w:szCs w:val="34"/>
        </w:rPr>
        <w:t>e</w:t>
      </w:r>
      <w:r>
        <w:rPr>
          <w:rFonts w:cs="Arial" w:hAnsi="Arial" w:eastAsia="Arial" w:ascii="Arial"/>
          <w:color w:val="231C6D"/>
          <w:w w:val="129"/>
          <w:sz w:val="34"/>
          <w:szCs w:val="34"/>
        </w:rPr>
        <w:t>t</w:t>
      </w:r>
      <w:r>
        <w:rPr>
          <w:rFonts w:cs="Arial" w:hAnsi="Arial" w:eastAsia="Arial" w:ascii="Arial"/>
          <w:color w:val="120D73"/>
          <w:w w:val="104"/>
          <w:sz w:val="34"/>
          <w:szCs w:val="34"/>
        </w:rPr>
        <w:t>s</w:t>
      </w:r>
      <w:r>
        <w:rPr>
          <w:rFonts w:cs="Arial" w:hAnsi="Arial" w:eastAsia="Arial" w:ascii="Arial"/>
          <w:color w:val="120D73"/>
          <w:w w:val="100"/>
          <w:sz w:val="34"/>
          <w:szCs w:val="34"/>
        </w:rPr>
        <w:t> </w:t>
      </w:r>
      <w:r>
        <w:rPr>
          <w:rFonts w:cs="Arial" w:hAnsi="Arial" w:eastAsia="Arial" w:ascii="Arial"/>
          <w:color w:val="120D73"/>
          <w:spacing w:val="-39"/>
          <w:w w:val="100"/>
          <w:sz w:val="34"/>
          <w:szCs w:val="34"/>
        </w:rPr>
        <w:t> </w:t>
      </w:r>
      <w:r>
        <w:rPr>
          <w:rFonts w:cs="Arial" w:hAnsi="Arial" w:eastAsia="Arial" w:ascii="Arial"/>
          <w:color w:val="120D73"/>
          <w:spacing w:val="0"/>
          <w:w w:val="100"/>
          <w:sz w:val="34"/>
          <w:szCs w:val="34"/>
        </w:rPr>
        <w:t>d</w:t>
      </w:r>
      <w:r>
        <w:rPr>
          <w:rFonts w:cs="Arial" w:hAnsi="Arial" w:eastAsia="Arial" w:ascii="Arial"/>
          <w:color w:val="120D73"/>
          <w:spacing w:val="0"/>
          <w:w w:val="100"/>
          <w:sz w:val="34"/>
          <w:szCs w:val="34"/>
        </w:rPr>
        <w:t>u</w:t>
      </w:r>
      <w:r>
        <w:rPr>
          <w:rFonts w:cs="Arial" w:hAnsi="Arial" w:eastAsia="Arial" w:ascii="Arial"/>
          <w:color w:val="120D73"/>
          <w:spacing w:val="78"/>
          <w:w w:val="100"/>
          <w:sz w:val="34"/>
          <w:szCs w:val="34"/>
        </w:rPr>
        <w:t> </w:t>
      </w:r>
      <w:r>
        <w:rPr>
          <w:rFonts w:cs="Arial" w:hAnsi="Arial" w:eastAsia="Arial" w:ascii="Arial"/>
          <w:color w:val="120D73"/>
          <w:spacing w:val="0"/>
          <w:w w:val="46"/>
          <w:sz w:val="34"/>
          <w:szCs w:val="34"/>
        </w:rPr>
        <w:t>12</w:t>
      </w:r>
      <w:r>
        <w:rPr>
          <w:rFonts w:cs="Arial" w:hAnsi="Arial" w:eastAsia="Arial" w:ascii="Arial"/>
          <w:color w:val="120D73"/>
          <w:spacing w:val="0"/>
          <w:w w:val="108"/>
          <w:sz w:val="34"/>
          <w:szCs w:val="34"/>
        </w:rPr>
        <w:t>a</w:t>
      </w:r>
      <w:r>
        <w:rPr>
          <w:rFonts w:cs="Arial" w:hAnsi="Arial" w:eastAsia="Arial" w:ascii="Arial"/>
          <w:color w:val="120D73"/>
          <w:spacing w:val="0"/>
          <w:w w:val="110"/>
          <w:sz w:val="34"/>
          <w:szCs w:val="34"/>
        </w:rPr>
        <w:t>s</w:t>
      </w:r>
      <w:r>
        <w:rPr>
          <w:rFonts w:cs="Arial" w:hAnsi="Arial" w:eastAsia="Arial" w:ascii="Arial"/>
          <w:color w:val="120D73"/>
          <w:spacing w:val="0"/>
          <w:w w:val="115"/>
          <w:sz w:val="34"/>
          <w:szCs w:val="34"/>
        </w:rPr>
        <w:t>s</w:t>
      </w:r>
      <w:r>
        <w:rPr>
          <w:rFonts w:cs="Arial" w:hAnsi="Arial" w:eastAsia="Arial" w:ascii="Arial"/>
          <w:color w:val="120D73"/>
          <w:spacing w:val="0"/>
          <w:w w:val="103"/>
          <w:sz w:val="34"/>
          <w:szCs w:val="34"/>
        </w:rPr>
        <w:t>a</w:t>
      </w:r>
      <w:r>
        <w:rPr>
          <w:rFonts w:cs="Arial" w:hAnsi="Arial" w:eastAsia="Arial" w:ascii="Arial"/>
          <w:color w:val="120D73"/>
          <w:spacing w:val="0"/>
          <w:w w:val="113"/>
          <w:sz w:val="34"/>
          <w:szCs w:val="34"/>
        </w:rPr>
        <w:t>ge</w:t>
      </w:r>
      <w:r>
        <w:rPr>
          <w:rFonts w:cs="Arial" w:hAnsi="Arial" w:eastAsia="Arial" w:ascii="Arial"/>
          <w:color w:val="120D73"/>
          <w:spacing w:val="46"/>
          <w:w w:val="100"/>
          <w:sz w:val="34"/>
          <w:szCs w:val="34"/>
        </w:rPr>
        <w:t> </w:t>
      </w:r>
      <w:r>
        <w:rPr>
          <w:rFonts w:cs="Arial" w:hAnsi="Arial" w:eastAsia="Arial" w:ascii="Arial"/>
          <w:color w:val="231C6D"/>
          <w:spacing w:val="0"/>
          <w:w w:val="100"/>
          <w:sz w:val="34"/>
          <w:szCs w:val="34"/>
        </w:rPr>
        <w:t>d</w:t>
      </w:r>
      <w:r>
        <w:rPr>
          <w:rFonts w:cs="Arial" w:hAnsi="Arial" w:eastAsia="Arial" w:ascii="Arial"/>
          <w:color w:val="120D73"/>
          <w:spacing w:val="0"/>
          <w:w w:val="100"/>
          <w:sz w:val="34"/>
          <w:szCs w:val="34"/>
        </w:rPr>
        <w:t>u</w:t>
      </w:r>
      <w:r>
        <w:rPr>
          <w:rFonts w:cs="Arial" w:hAnsi="Arial" w:eastAsia="Arial" w:ascii="Arial"/>
          <w:color w:val="120D73"/>
          <w:spacing w:val="67"/>
          <w:w w:val="100"/>
          <w:sz w:val="34"/>
          <w:szCs w:val="34"/>
        </w:rPr>
        <w:t> </w:t>
      </w:r>
      <w:r>
        <w:rPr>
          <w:rFonts w:cs="Arial" w:hAnsi="Arial" w:eastAsia="Arial" w:ascii="Arial"/>
          <w:color w:val="120D73"/>
          <w:spacing w:val="0"/>
          <w:w w:val="88"/>
          <w:sz w:val="34"/>
          <w:szCs w:val="34"/>
        </w:rPr>
        <w:t>c</w:t>
      </w:r>
      <w:r>
        <w:rPr>
          <w:rFonts w:cs="Arial" w:hAnsi="Arial" w:eastAsia="Arial" w:ascii="Arial"/>
          <w:color w:val="120D73"/>
          <w:spacing w:val="0"/>
          <w:w w:val="108"/>
          <w:sz w:val="34"/>
          <w:szCs w:val="34"/>
        </w:rPr>
        <w:t>ou</w:t>
      </w:r>
      <w:r>
        <w:rPr>
          <w:rFonts w:cs="Arial" w:hAnsi="Arial" w:eastAsia="Arial" w:ascii="Arial"/>
          <w:color w:val="120D73"/>
          <w:spacing w:val="0"/>
          <w:w w:val="132"/>
          <w:sz w:val="34"/>
          <w:szCs w:val="34"/>
        </w:rPr>
        <w:t>r</w:t>
      </w:r>
      <w:r>
        <w:rPr>
          <w:rFonts w:cs="Arial" w:hAnsi="Arial" w:eastAsia="Arial" w:ascii="Arial"/>
          <w:color w:val="120D73"/>
          <w:spacing w:val="0"/>
          <w:w w:val="98"/>
          <w:sz w:val="34"/>
          <w:szCs w:val="34"/>
        </w:rPr>
        <w:t>a</w:t>
      </w:r>
      <w:r>
        <w:rPr>
          <w:rFonts w:cs="Arial" w:hAnsi="Arial" w:eastAsia="Arial" w:ascii="Arial"/>
          <w:color w:val="120D73"/>
          <w:spacing w:val="0"/>
          <w:w w:val="108"/>
          <w:sz w:val="34"/>
          <w:szCs w:val="34"/>
        </w:rPr>
        <w:t>n</w:t>
      </w:r>
      <w:r>
        <w:rPr>
          <w:rFonts w:cs="Arial" w:hAnsi="Arial" w:eastAsia="Arial" w:ascii="Arial"/>
          <w:color w:val="231C6D"/>
          <w:spacing w:val="0"/>
          <w:w w:val="138"/>
          <w:sz w:val="34"/>
          <w:szCs w:val="34"/>
        </w:rPr>
        <w:t>t</w:t>
      </w:r>
      <w:r>
        <w:rPr>
          <w:rFonts w:cs="Arial" w:hAnsi="Arial" w:eastAsia="Arial" w:ascii="Arial"/>
          <w:color w:val="231C6D"/>
          <w:spacing w:val="37"/>
          <w:w w:val="100"/>
          <w:sz w:val="34"/>
          <w:szCs w:val="34"/>
        </w:rPr>
        <w:t> </w:t>
      </w:r>
      <w:r>
        <w:rPr>
          <w:rFonts w:cs="Arial" w:hAnsi="Arial" w:eastAsia="Arial" w:ascii="Arial"/>
          <w:color w:val="120D73"/>
          <w:spacing w:val="0"/>
          <w:w w:val="93"/>
          <w:sz w:val="34"/>
          <w:szCs w:val="34"/>
        </w:rPr>
        <w:t>a</w:t>
      </w:r>
      <w:r>
        <w:rPr>
          <w:rFonts w:cs="Arial" w:hAnsi="Arial" w:eastAsia="Arial" w:ascii="Arial"/>
          <w:color w:val="120D73"/>
          <w:spacing w:val="0"/>
          <w:w w:val="111"/>
          <w:sz w:val="34"/>
          <w:szCs w:val="34"/>
        </w:rPr>
        <w:t>l</w:t>
      </w:r>
      <w:r>
        <w:rPr>
          <w:rFonts w:cs="Arial" w:hAnsi="Arial" w:eastAsia="Arial" w:ascii="Arial"/>
          <w:color w:val="120D73"/>
          <w:spacing w:val="0"/>
          <w:w w:val="138"/>
          <w:sz w:val="34"/>
          <w:szCs w:val="34"/>
        </w:rPr>
        <w:t>t</w:t>
      </w:r>
      <w:r>
        <w:rPr>
          <w:rFonts w:cs="Arial" w:hAnsi="Arial" w:eastAsia="Arial" w:ascii="Arial"/>
          <w:color w:val="120D73"/>
          <w:spacing w:val="0"/>
          <w:w w:val="103"/>
          <w:sz w:val="34"/>
          <w:szCs w:val="34"/>
        </w:rPr>
        <w:t>e</w:t>
      </w:r>
      <w:r>
        <w:rPr>
          <w:rFonts w:cs="Arial" w:hAnsi="Arial" w:eastAsia="Arial" w:ascii="Arial"/>
          <w:color w:val="120D73"/>
          <w:spacing w:val="0"/>
          <w:w w:val="123"/>
          <w:sz w:val="34"/>
          <w:szCs w:val="34"/>
        </w:rPr>
        <w:t>r</w:t>
      </w:r>
      <w:r>
        <w:rPr>
          <w:rFonts w:cs="Arial" w:hAnsi="Arial" w:eastAsia="Arial" w:ascii="Arial"/>
          <w:color w:val="120D73"/>
          <w:spacing w:val="0"/>
          <w:w w:val="98"/>
          <w:sz w:val="34"/>
          <w:szCs w:val="34"/>
        </w:rPr>
        <w:t>n</w:t>
      </w:r>
      <w:r>
        <w:rPr>
          <w:rFonts w:cs="Arial" w:hAnsi="Arial" w:eastAsia="Arial" w:ascii="Arial"/>
          <w:color w:val="120D73"/>
          <w:spacing w:val="0"/>
          <w:w w:val="113"/>
          <w:sz w:val="34"/>
          <w:szCs w:val="34"/>
        </w:rPr>
        <w:t>a</w:t>
      </w:r>
      <w:r>
        <w:rPr>
          <w:rFonts w:cs="Arial" w:hAnsi="Arial" w:eastAsia="Arial" w:ascii="Arial"/>
          <w:color w:val="231C6D"/>
          <w:spacing w:val="0"/>
          <w:w w:val="129"/>
          <w:sz w:val="34"/>
          <w:szCs w:val="34"/>
        </w:rPr>
        <w:t>t</w:t>
      </w:r>
      <w:r>
        <w:rPr>
          <w:rFonts w:cs="Arial" w:hAnsi="Arial" w:eastAsia="Arial" w:ascii="Arial"/>
          <w:color w:val="0D276D"/>
          <w:spacing w:val="0"/>
          <w:w w:val="86"/>
          <w:sz w:val="34"/>
          <w:szCs w:val="34"/>
        </w:rPr>
        <w:t>i</w:t>
      </w:r>
      <w:r>
        <w:rPr>
          <w:rFonts w:cs="Arial" w:hAnsi="Arial" w:eastAsia="Arial" w:ascii="Arial"/>
          <w:color w:val="120D73"/>
          <w:spacing w:val="0"/>
          <w:w w:val="158"/>
          <w:sz w:val="34"/>
          <w:szCs w:val="34"/>
        </w:rPr>
        <w:t>f</w:t>
      </w:r>
      <w:r>
        <w:rPr>
          <w:rFonts w:cs="Arial" w:hAnsi="Arial" w:eastAsia="Arial" w:ascii="Arial"/>
          <w:color w:val="000000"/>
          <w:spacing w:val="0"/>
          <w:w w:val="100"/>
          <w:sz w:val="34"/>
          <w:szCs w:val="34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9"/>
          <w:szCs w:val="29"/>
        </w:rPr>
        <w:jc w:val="center"/>
        <w:ind w:left="2349" w:right="428"/>
      </w:pPr>
      <w:r>
        <w:rPr>
          <w:rFonts w:cs="Arial" w:hAnsi="Arial" w:eastAsia="Arial" w:ascii="Arial"/>
          <w:color w:val="120D73"/>
          <w:w w:val="39"/>
          <w:sz w:val="34"/>
          <w:szCs w:val="34"/>
        </w:rPr>
        <w:t>I</w:t>
      </w:r>
      <w:r>
        <w:rPr>
          <w:rFonts w:cs="Arial" w:hAnsi="Arial" w:eastAsia="Arial" w:ascii="Arial"/>
          <w:color w:val="120D73"/>
          <w:w w:val="113"/>
          <w:sz w:val="34"/>
          <w:szCs w:val="34"/>
        </w:rPr>
        <w:t>n</w:t>
      </w:r>
      <w:r>
        <w:rPr>
          <w:rFonts w:cs="Arial" w:hAnsi="Arial" w:eastAsia="Arial" w:ascii="Arial"/>
          <w:color w:val="231C6D"/>
          <w:w w:val="138"/>
          <w:sz w:val="34"/>
          <w:szCs w:val="34"/>
        </w:rPr>
        <w:t>t</w:t>
      </w:r>
      <w:r>
        <w:rPr>
          <w:rFonts w:cs="Arial" w:hAnsi="Arial" w:eastAsia="Arial" w:ascii="Arial"/>
          <w:color w:val="120D73"/>
          <w:w w:val="108"/>
          <w:sz w:val="34"/>
          <w:szCs w:val="34"/>
        </w:rPr>
        <w:t>en</w:t>
      </w:r>
      <w:r>
        <w:rPr>
          <w:rFonts w:cs="Arial" w:hAnsi="Arial" w:eastAsia="Arial" w:ascii="Arial"/>
          <w:color w:val="120D73"/>
          <w:w w:val="115"/>
          <w:sz w:val="34"/>
          <w:szCs w:val="34"/>
        </w:rPr>
        <w:t>s</w:t>
      </w:r>
      <w:r>
        <w:rPr>
          <w:rFonts w:cs="Arial" w:hAnsi="Arial" w:eastAsia="Arial" w:ascii="Arial"/>
          <w:color w:val="0D276D"/>
          <w:w w:val="99"/>
          <w:sz w:val="34"/>
          <w:szCs w:val="34"/>
        </w:rPr>
        <w:t>i</w:t>
      </w:r>
      <w:r>
        <w:rPr>
          <w:rFonts w:cs="Arial" w:hAnsi="Arial" w:eastAsia="Arial" w:ascii="Arial"/>
          <w:color w:val="231C6D"/>
          <w:w w:val="129"/>
          <w:sz w:val="34"/>
          <w:szCs w:val="34"/>
        </w:rPr>
        <w:t>t</w:t>
      </w:r>
      <w:r>
        <w:rPr>
          <w:rFonts w:cs="Arial" w:hAnsi="Arial" w:eastAsia="Arial" w:ascii="Arial"/>
          <w:color w:val="120D73"/>
          <w:w w:val="103"/>
          <w:sz w:val="34"/>
          <w:szCs w:val="34"/>
        </w:rPr>
        <w:t>é</w:t>
      </w:r>
      <w:r>
        <w:rPr>
          <w:rFonts w:cs="Arial" w:hAnsi="Arial" w:eastAsia="Arial" w:ascii="Arial"/>
          <w:color w:val="120D73"/>
          <w:w w:val="100"/>
          <w:sz w:val="34"/>
          <w:szCs w:val="34"/>
        </w:rPr>
        <w:t>                      </w:t>
      </w:r>
      <w:r>
        <w:rPr>
          <w:rFonts w:cs="Arial" w:hAnsi="Arial" w:eastAsia="Arial" w:ascii="Arial"/>
          <w:color w:val="120D73"/>
          <w:spacing w:val="-15"/>
          <w:w w:val="100"/>
          <w:sz w:val="34"/>
          <w:szCs w:val="34"/>
        </w:rPr>
        <w:t> </w:t>
      </w:r>
      <w:r>
        <w:rPr>
          <w:rFonts w:cs="Arial" w:hAnsi="Arial" w:eastAsia="Arial" w:ascii="Arial"/>
          <w:color w:val="120D73"/>
          <w:spacing w:val="0"/>
          <w:w w:val="91"/>
          <w:sz w:val="29"/>
          <w:szCs w:val="29"/>
        </w:rPr>
        <w:t>P</w:t>
      </w:r>
      <w:r>
        <w:rPr>
          <w:rFonts w:cs="Arial" w:hAnsi="Arial" w:eastAsia="Arial" w:ascii="Arial"/>
          <w:color w:val="120D73"/>
          <w:spacing w:val="0"/>
          <w:w w:val="115"/>
          <w:sz w:val="29"/>
          <w:szCs w:val="29"/>
        </w:rPr>
        <w:t>e</w:t>
      </w:r>
      <w:r>
        <w:rPr>
          <w:rFonts w:cs="Arial" w:hAnsi="Arial" w:eastAsia="Arial" w:ascii="Arial"/>
          <w:color w:val="120D73"/>
          <w:spacing w:val="0"/>
          <w:w w:val="125"/>
          <w:sz w:val="29"/>
          <w:szCs w:val="29"/>
        </w:rPr>
        <w:t>r</w:t>
      </w:r>
      <w:r>
        <w:rPr>
          <w:rFonts w:cs="Arial" w:hAnsi="Arial" w:eastAsia="Arial" w:ascii="Arial"/>
          <w:color w:val="231C6D"/>
          <w:spacing w:val="0"/>
          <w:w w:val="103"/>
          <w:sz w:val="29"/>
          <w:szCs w:val="29"/>
        </w:rPr>
        <w:t>c</w:t>
      </w:r>
      <w:r>
        <w:rPr>
          <w:rFonts w:cs="Arial" w:hAnsi="Arial" w:eastAsia="Arial" w:ascii="Arial"/>
          <w:color w:val="120D73"/>
          <w:spacing w:val="0"/>
          <w:w w:val="121"/>
          <w:sz w:val="29"/>
          <w:szCs w:val="29"/>
        </w:rPr>
        <w:t>e</w:t>
      </w:r>
      <w:r>
        <w:rPr>
          <w:rFonts w:cs="Arial" w:hAnsi="Arial" w:eastAsia="Arial" w:ascii="Arial"/>
          <w:color w:val="231C6D"/>
          <w:spacing w:val="0"/>
          <w:w w:val="110"/>
          <w:sz w:val="29"/>
          <w:szCs w:val="29"/>
        </w:rPr>
        <w:t>p</w:t>
      </w:r>
      <w:r>
        <w:rPr>
          <w:rFonts w:cs="Arial" w:hAnsi="Arial" w:eastAsia="Arial" w:ascii="Arial"/>
          <w:color w:val="231C6D"/>
          <w:spacing w:val="0"/>
          <w:w w:val="128"/>
          <w:sz w:val="29"/>
          <w:szCs w:val="29"/>
        </w:rPr>
        <w:t>t</w:t>
      </w:r>
      <w:r>
        <w:rPr>
          <w:rFonts w:cs="Arial" w:hAnsi="Arial" w:eastAsia="Arial" w:ascii="Arial"/>
          <w:color w:val="120D73"/>
          <w:spacing w:val="0"/>
          <w:w w:val="87"/>
          <w:sz w:val="29"/>
          <w:szCs w:val="29"/>
        </w:rPr>
        <w:t>i</w:t>
      </w:r>
      <w:r>
        <w:rPr>
          <w:rFonts w:cs="Arial" w:hAnsi="Arial" w:eastAsia="Arial" w:ascii="Arial"/>
          <w:color w:val="120D73"/>
          <w:spacing w:val="0"/>
          <w:w w:val="127"/>
          <w:sz w:val="29"/>
          <w:szCs w:val="29"/>
        </w:rPr>
        <w:t>o</w:t>
      </w:r>
      <w:r>
        <w:rPr>
          <w:rFonts w:cs="Arial" w:hAnsi="Arial" w:eastAsia="Arial" w:ascii="Arial"/>
          <w:color w:val="231C6D"/>
          <w:spacing w:val="0"/>
          <w:w w:val="98"/>
          <w:sz w:val="29"/>
          <w:szCs w:val="29"/>
        </w:rPr>
        <w:t>n</w:t>
      </w:r>
      <w:r>
        <w:rPr>
          <w:rFonts w:cs="Arial" w:hAnsi="Arial" w:eastAsia="Arial" w:ascii="Arial"/>
          <w:color w:val="231C6D"/>
          <w:spacing w:val="0"/>
          <w:w w:val="100"/>
          <w:sz w:val="29"/>
          <w:szCs w:val="29"/>
        </w:rPr>
        <w:t> </w:t>
      </w:r>
      <w:r>
        <w:rPr>
          <w:rFonts w:cs="Arial" w:hAnsi="Arial" w:eastAsia="Arial" w:ascii="Arial"/>
          <w:color w:val="231C6D"/>
          <w:spacing w:val="-30"/>
          <w:w w:val="100"/>
          <w:sz w:val="29"/>
          <w:szCs w:val="29"/>
        </w:rPr>
        <w:t> </w:t>
      </w:r>
      <w:r>
        <w:rPr>
          <w:rFonts w:cs="Arial" w:hAnsi="Arial" w:eastAsia="Arial" w:ascii="Arial"/>
          <w:color w:val="231C6D"/>
          <w:spacing w:val="0"/>
          <w:w w:val="100"/>
          <w:sz w:val="29"/>
          <w:szCs w:val="29"/>
        </w:rPr>
        <w:t>d</w:t>
      </w:r>
      <w:r>
        <w:rPr>
          <w:rFonts w:cs="Arial" w:hAnsi="Arial" w:eastAsia="Arial" w:ascii="Arial"/>
          <w:color w:val="120D73"/>
          <w:spacing w:val="0"/>
          <w:w w:val="100"/>
          <w:sz w:val="29"/>
          <w:szCs w:val="29"/>
        </w:rPr>
        <w:t>e</w:t>
      </w:r>
      <w:r>
        <w:rPr>
          <w:rFonts w:cs="Arial" w:hAnsi="Arial" w:eastAsia="Arial" w:ascii="Arial"/>
          <w:color w:val="120D73"/>
          <w:spacing w:val="0"/>
          <w:w w:val="100"/>
          <w:sz w:val="29"/>
          <w:szCs w:val="29"/>
        </w:rPr>
        <w:t>s</w:t>
      </w:r>
      <w:r>
        <w:rPr>
          <w:rFonts w:cs="Arial" w:hAnsi="Arial" w:eastAsia="Arial" w:ascii="Arial"/>
          <w:color w:val="120D73"/>
          <w:spacing w:val="67"/>
          <w:w w:val="100"/>
          <w:sz w:val="29"/>
          <w:szCs w:val="29"/>
        </w:rPr>
        <w:t> </w:t>
      </w:r>
      <w:r>
        <w:rPr>
          <w:rFonts w:cs="Arial" w:hAnsi="Arial" w:eastAsia="Arial" w:ascii="Arial"/>
          <w:color w:val="120D73"/>
          <w:spacing w:val="0"/>
          <w:w w:val="111"/>
          <w:sz w:val="29"/>
          <w:szCs w:val="29"/>
        </w:rPr>
        <w:t>e</w:t>
      </w:r>
      <w:r>
        <w:rPr>
          <w:rFonts w:cs="Arial" w:hAnsi="Arial" w:eastAsia="Arial" w:ascii="Arial"/>
          <w:color w:val="352866"/>
          <w:spacing w:val="0"/>
          <w:w w:val="111"/>
          <w:sz w:val="29"/>
          <w:szCs w:val="29"/>
        </w:rPr>
        <w:t>ff</w:t>
      </w:r>
      <w:r>
        <w:rPr>
          <w:rFonts w:cs="Arial" w:hAnsi="Arial" w:eastAsia="Arial" w:ascii="Arial"/>
          <w:color w:val="120D73"/>
          <w:spacing w:val="0"/>
          <w:w w:val="111"/>
          <w:sz w:val="29"/>
          <w:szCs w:val="29"/>
        </w:rPr>
        <w:t>e</w:t>
      </w:r>
      <w:r>
        <w:rPr>
          <w:rFonts w:cs="Arial" w:hAnsi="Arial" w:eastAsia="Arial" w:ascii="Arial"/>
          <w:color w:val="352866"/>
          <w:spacing w:val="0"/>
          <w:w w:val="111"/>
          <w:sz w:val="29"/>
          <w:szCs w:val="29"/>
        </w:rPr>
        <w:t>t</w:t>
      </w:r>
      <w:r>
        <w:rPr>
          <w:rFonts w:cs="Arial" w:hAnsi="Arial" w:eastAsia="Arial" w:ascii="Arial"/>
          <w:color w:val="120D73"/>
          <w:spacing w:val="0"/>
          <w:w w:val="111"/>
          <w:sz w:val="29"/>
          <w:szCs w:val="29"/>
        </w:rPr>
        <w:t>s</w:t>
      </w:r>
      <w:r>
        <w:rPr>
          <w:rFonts w:cs="Arial" w:hAnsi="Arial" w:eastAsia="Arial" w:ascii="Arial"/>
          <w:color w:val="120D73"/>
          <w:spacing w:val="0"/>
          <w:w w:val="111"/>
          <w:sz w:val="29"/>
          <w:szCs w:val="29"/>
        </w:rPr>
        <w:t>                         </w:t>
      </w:r>
      <w:r>
        <w:rPr>
          <w:rFonts w:cs="Arial" w:hAnsi="Arial" w:eastAsia="Arial" w:ascii="Arial"/>
          <w:color w:val="120D73"/>
          <w:spacing w:val="32"/>
          <w:w w:val="111"/>
          <w:sz w:val="29"/>
          <w:szCs w:val="29"/>
        </w:rPr>
        <w:t> </w:t>
      </w:r>
      <w:r>
        <w:rPr>
          <w:rFonts w:cs="Arial" w:hAnsi="Arial" w:eastAsia="Arial" w:ascii="Arial"/>
          <w:color w:val="231C6D"/>
          <w:spacing w:val="0"/>
          <w:w w:val="105"/>
          <w:sz w:val="29"/>
          <w:szCs w:val="29"/>
        </w:rPr>
        <w:t>T</w:t>
      </w:r>
      <w:r>
        <w:rPr>
          <w:rFonts w:cs="Arial" w:hAnsi="Arial" w:eastAsia="Arial" w:ascii="Arial"/>
          <w:color w:val="120D73"/>
          <w:spacing w:val="0"/>
          <w:w w:val="104"/>
          <w:sz w:val="29"/>
          <w:szCs w:val="29"/>
        </w:rPr>
        <w:t>em</w:t>
      </w:r>
      <w:r>
        <w:rPr>
          <w:rFonts w:cs="Arial" w:hAnsi="Arial" w:eastAsia="Arial" w:ascii="Arial"/>
          <w:color w:val="231C6D"/>
          <w:spacing w:val="0"/>
          <w:w w:val="110"/>
          <w:sz w:val="29"/>
          <w:szCs w:val="29"/>
        </w:rPr>
        <w:t>p</w:t>
      </w:r>
      <w:r>
        <w:rPr>
          <w:rFonts w:cs="Arial" w:hAnsi="Arial" w:eastAsia="Arial" w:ascii="Arial"/>
          <w:color w:val="120D73"/>
          <w:spacing w:val="0"/>
          <w:w w:val="116"/>
          <w:sz w:val="29"/>
          <w:szCs w:val="29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sz w:val="29"/>
          <w:szCs w:val="29"/>
        </w:rPr>
      </w:r>
    </w:p>
    <w:p>
      <w:pPr>
        <w:rPr>
          <w:rFonts w:cs="Arial" w:hAnsi="Arial" w:eastAsia="Arial" w:ascii="Arial"/>
          <w:sz w:val="29"/>
          <w:szCs w:val="29"/>
        </w:rPr>
        <w:jc w:val="left"/>
        <w:spacing w:before="50"/>
        <w:ind w:left="2114"/>
      </w:pPr>
      <w:r>
        <w:rPr>
          <w:rFonts w:cs="Arial" w:hAnsi="Arial" w:eastAsia="Arial" w:ascii="Arial"/>
          <w:color w:val="120D73"/>
          <w:spacing w:val="0"/>
          <w:w w:val="100"/>
          <w:sz w:val="33"/>
          <w:szCs w:val="33"/>
        </w:rPr>
        <w:t>0</w:t>
      </w:r>
      <w:r>
        <w:rPr>
          <w:rFonts w:cs="Arial" w:hAnsi="Arial" w:eastAsia="Arial" w:ascii="Arial"/>
          <w:color w:val="626654"/>
          <w:spacing w:val="0"/>
          <w:w w:val="100"/>
          <w:sz w:val="33"/>
          <w:szCs w:val="33"/>
        </w:rPr>
        <w:t>,</w:t>
      </w:r>
      <w:r>
        <w:rPr>
          <w:rFonts w:cs="Arial" w:hAnsi="Arial" w:eastAsia="Arial" w:ascii="Arial"/>
          <w:color w:val="120D73"/>
          <w:spacing w:val="0"/>
          <w:w w:val="100"/>
          <w:sz w:val="33"/>
          <w:szCs w:val="33"/>
        </w:rPr>
        <w:t>5</w:t>
      </w:r>
      <w:r>
        <w:rPr>
          <w:rFonts w:cs="Arial" w:hAnsi="Arial" w:eastAsia="Arial" w:ascii="Arial"/>
          <w:color w:val="120D73"/>
          <w:spacing w:val="74"/>
          <w:w w:val="100"/>
          <w:sz w:val="33"/>
          <w:szCs w:val="33"/>
        </w:rPr>
        <w:t> </w:t>
      </w:r>
      <w:r>
        <w:rPr>
          <w:rFonts w:cs="Times New Roman" w:hAnsi="Times New Roman" w:eastAsia="Times New Roman" w:ascii="Times New Roman"/>
          <w:color w:val="120D73"/>
          <w:spacing w:val="0"/>
          <w:w w:val="100"/>
          <w:sz w:val="35"/>
          <w:szCs w:val="35"/>
        </w:rPr>
        <w:t>à</w:t>
      </w:r>
      <w:r>
        <w:rPr>
          <w:rFonts w:cs="Times New Roman" w:hAnsi="Times New Roman" w:eastAsia="Times New Roman" w:ascii="Times New Roman"/>
          <w:color w:val="120D73"/>
          <w:spacing w:val="0"/>
          <w:w w:val="100"/>
          <w:sz w:val="35"/>
          <w:szCs w:val="35"/>
        </w:rPr>
        <w:t> </w:t>
      </w:r>
      <w:r>
        <w:rPr>
          <w:rFonts w:cs="Times New Roman" w:hAnsi="Times New Roman" w:eastAsia="Times New Roman" w:ascii="Times New Roman"/>
          <w:color w:val="120D73"/>
          <w:spacing w:val="15"/>
          <w:w w:val="100"/>
          <w:sz w:val="35"/>
          <w:szCs w:val="35"/>
        </w:rPr>
        <w:t> </w:t>
      </w:r>
      <w:r>
        <w:rPr>
          <w:rFonts w:cs="Arial" w:hAnsi="Arial" w:eastAsia="Arial" w:ascii="Arial"/>
          <w:color w:val="0D276D"/>
          <w:spacing w:val="0"/>
          <w:w w:val="50"/>
          <w:sz w:val="33"/>
          <w:szCs w:val="33"/>
        </w:rPr>
        <w:t>1</w:t>
      </w:r>
      <w:r>
        <w:rPr>
          <w:rFonts w:cs="Arial" w:hAnsi="Arial" w:eastAsia="Arial" w:ascii="Arial"/>
          <w:color w:val="0D276D"/>
          <w:spacing w:val="0"/>
          <w:w w:val="50"/>
          <w:sz w:val="33"/>
          <w:szCs w:val="33"/>
        </w:rPr>
        <w:t>   </w:t>
      </w:r>
      <w:r>
        <w:rPr>
          <w:rFonts w:cs="Arial" w:hAnsi="Arial" w:eastAsia="Arial" w:ascii="Arial"/>
          <w:color w:val="0D276D"/>
          <w:spacing w:val="14"/>
          <w:w w:val="50"/>
          <w:sz w:val="33"/>
          <w:szCs w:val="33"/>
        </w:rPr>
        <w:t> </w:t>
      </w:r>
      <w:r>
        <w:rPr>
          <w:rFonts w:cs="Arial" w:hAnsi="Arial" w:eastAsia="Arial" w:ascii="Arial"/>
          <w:color w:val="231C6D"/>
          <w:spacing w:val="0"/>
          <w:w w:val="100"/>
          <w:sz w:val="33"/>
          <w:szCs w:val="33"/>
        </w:rPr>
        <w:t>m</w:t>
      </w:r>
      <w:r>
        <w:rPr>
          <w:rFonts w:cs="Arial" w:hAnsi="Arial" w:eastAsia="Arial" w:ascii="Arial"/>
          <w:color w:val="120D73"/>
          <w:spacing w:val="0"/>
          <w:w w:val="100"/>
          <w:sz w:val="33"/>
          <w:szCs w:val="33"/>
        </w:rPr>
        <w:t>A</w:t>
      </w:r>
      <w:r>
        <w:rPr>
          <w:rFonts w:cs="Arial" w:hAnsi="Arial" w:eastAsia="Arial" w:ascii="Arial"/>
          <w:color w:val="120D73"/>
          <w:spacing w:val="0"/>
          <w:w w:val="100"/>
          <w:sz w:val="33"/>
          <w:szCs w:val="33"/>
        </w:rPr>
        <w:t>  </w:t>
      </w:r>
      <w:r>
        <w:rPr>
          <w:rFonts w:cs="Arial" w:hAnsi="Arial" w:eastAsia="Arial" w:ascii="Arial"/>
          <w:color w:val="120D73"/>
          <w:spacing w:val="41"/>
          <w:w w:val="100"/>
          <w:sz w:val="33"/>
          <w:szCs w:val="33"/>
        </w:rPr>
        <w:t> </w:t>
      </w:r>
      <w:r>
        <w:rPr>
          <w:rFonts w:cs="Arial" w:hAnsi="Arial" w:eastAsia="Arial" w:ascii="Arial"/>
          <w:color w:val="120D73"/>
          <w:spacing w:val="0"/>
          <w:w w:val="100"/>
          <w:position w:val="1"/>
          <w:sz w:val="29"/>
          <w:szCs w:val="29"/>
        </w:rPr>
        <w:t>s</w:t>
      </w:r>
      <w:r>
        <w:rPr>
          <w:rFonts w:cs="Arial" w:hAnsi="Arial" w:eastAsia="Arial" w:ascii="Arial"/>
          <w:color w:val="120D73"/>
          <w:spacing w:val="0"/>
          <w:w w:val="100"/>
          <w:position w:val="1"/>
          <w:sz w:val="29"/>
          <w:szCs w:val="29"/>
        </w:rPr>
        <w:t>e</w:t>
      </w:r>
      <w:r>
        <w:rPr>
          <w:rFonts w:cs="Arial" w:hAnsi="Arial" w:eastAsia="Arial" w:ascii="Arial"/>
          <w:color w:val="231C6D"/>
          <w:spacing w:val="0"/>
          <w:w w:val="100"/>
          <w:position w:val="1"/>
          <w:sz w:val="29"/>
          <w:szCs w:val="29"/>
        </w:rPr>
        <w:t>u</w:t>
      </w:r>
      <w:r>
        <w:rPr>
          <w:rFonts w:cs="Arial" w:hAnsi="Arial" w:eastAsia="Arial" w:ascii="Arial"/>
          <w:color w:val="231C6D"/>
          <w:spacing w:val="0"/>
          <w:w w:val="100"/>
          <w:position w:val="1"/>
          <w:sz w:val="29"/>
          <w:szCs w:val="29"/>
        </w:rPr>
        <w:t>i</w:t>
      </w:r>
      <w:r>
        <w:rPr>
          <w:rFonts w:cs="Arial" w:hAnsi="Arial" w:eastAsia="Arial" w:ascii="Arial"/>
          <w:color w:val="120D73"/>
          <w:spacing w:val="0"/>
          <w:w w:val="100"/>
          <w:position w:val="1"/>
          <w:sz w:val="29"/>
          <w:szCs w:val="29"/>
        </w:rPr>
        <w:t>l</w:t>
      </w:r>
      <w:r>
        <w:rPr>
          <w:rFonts w:cs="Arial" w:hAnsi="Arial" w:eastAsia="Arial" w:ascii="Arial"/>
          <w:color w:val="120D73"/>
          <w:spacing w:val="77"/>
          <w:w w:val="100"/>
          <w:position w:val="1"/>
          <w:sz w:val="29"/>
          <w:szCs w:val="29"/>
        </w:rPr>
        <w:t> </w:t>
      </w:r>
      <w:r>
        <w:rPr>
          <w:rFonts w:cs="Arial" w:hAnsi="Arial" w:eastAsia="Arial" w:ascii="Arial"/>
          <w:color w:val="231C6D"/>
          <w:spacing w:val="0"/>
          <w:w w:val="100"/>
          <w:position w:val="1"/>
          <w:sz w:val="29"/>
          <w:szCs w:val="29"/>
        </w:rPr>
        <w:t>d</w:t>
      </w:r>
      <w:r>
        <w:rPr>
          <w:rFonts w:cs="Arial" w:hAnsi="Arial" w:eastAsia="Arial" w:ascii="Arial"/>
          <w:color w:val="120D73"/>
          <w:spacing w:val="0"/>
          <w:w w:val="100"/>
          <w:position w:val="1"/>
          <w:sz w:val="29"/>
          <w:szCs w:val="29"/>
        </w:rPr>
        <w:t>e</w:t>
      </w:r>
      <w:r>
        <w:rPr>
          <w:rFonts w:cs="Arial" w:hAnsi="Arial" w:eastAsia="Arial" w:ascii="Arial"/>
          <w:color w:val="120D73"/>
          <w:spacing w:val="62"/>
          <w:w w:val="100"/>
          <w:position w:val="1"/>
          <w:sz w:val="29"/>
          <w:szCs w:val="29"/>
        </w:rPr>
        <w:t> </w:t>
      </w:r>
      <w:r>
        <w:rPr>
          <w:rFonts w:cs="Arial" w:hAnsi="Arial" w:eastAsia="Arial" w:ascii="Arial"/>
          <w:color w:val="231C6D"/>
          <w:spacing w:val="0"/>
          <w:w w:val="86"/>
          <w:position w:val="1"/>
          <w:sz w:val="29"/>
          <w:szCs w:val="29"/>
        </w:rPr>
        <w:t>p</w:t>
      </w:r>
      <w:r>
        <w:rPr>
          <w:rFonts w:cs="Arial" w:hAnsi="Arial" w:eastAsia="Arial" w:ascii="Arial"/>
          <w:color w:val="120D73"/>
          <w:spacing w:val="0"/>
          <w:w w:val="115"/>
          <w:position w:val="1"/>
          <w:sz w:val="29"/>
          <w:szCs w:val="29"/>
        </w:rPr>
        <w:t>e</w:t>
      </w:r>
      <w:r>
        <w:rPr>
          <w:rFonts w:cs="Arial" w:hAnsi="Arial" w:eastAsia="Arial" w:ascii="Arial"/>
          <w:color w:val="231C6D"/>
          <w:spacing w:val="0"/>
          <w:w w:val="125"/>
          <w:position w:val="1"/>
          <w:sz w:val="29"/>
          <w:szCs w:val="29"/>
        </w:rPr>
        <w:t>r</w:t>
      </w:r>
      <w:r>
        <w:rPr>
          <w:rFonts w:cs="Arial" w:hAnsi="Arial" w:eastAsia="Arial" w:ascii="Arial"/>
          <w:color w:val="120D73"/>
          <w:spacing w:val="0"/>
          <w:w w:val="109"/>
          <w:position w:val="1"/>
          <w:sz w:val="29"/>
          <w:szCs w:val="29"/>
        </w:rPr>
        <w:t>c</w:t>
      </w:r>
      <w:r>
        <w:rPr>
          <w:rFonts w:cs="Arial" w:hAnsi="Arial" w:eastAsia="Arial" w:ascii="Arial"/>
          <w:color w:val="120D73"/>
          <w:spacing w:val="0"/>
          <w:w w:val="115"/>
          <w:position w:val="1"/>
          <w:sz w:val="29"/>
          <w:szCs w:val="29"/>
        </w:rPr>
        <w:t>e</w:t>
      </w:r>
      <w:r>
        <w:rPr>
          <w:rFonts w:cs="Arial" w:hAnsi="Arial" w:eastAsia="Arial" w:ascii="Arial"/>
          <w:color w:val="231C6D"/>
          <w:spacing w:val="0"/>
          <w:w w:val="110"/>
          <w:position w:val="1"/>
          <w:sz w:val="29"/>
          <w:szCs w:val="29"/>
        </w:rPr>
        <w:t>p</w:t>
      </w:r>
      <w:r>
        <w:rPr>
          <w:rFonts w:cs="Arial" w:hAnsi="Arial" w:eastAsia="Arial" w:ascii="Arial"/>
          <w:color w:val="231C6D"/>
          <w:spacing w:val="0"/>
          <w:w w:val="128"/>
          <w:position w:val="1"/>
          <w:sz w:val="29"/>
          <w:szCs w:val="29"/>
        </w:rPr>
        <w:t>t</w:t>
      </w:r>
      <w:r>
        <w:rPr>
          <w:rFonts w:cs="Arial" w:hAnsi="Arial" w:eastAsia="Arial" w:ascii="Arial"/>
          <w:color w:val="231C6D"/>
          <w:spacing w:val="0"/>
          <w:w w:val="101"/>
          <w:position w:val="1"/>
          <w:sz w:val="29"/>
          <w:szCs w:val="29"/>
        </w:rPr>
        <w:t>i</w:t>
      </w:r>
      <w:r>
        <w:rPr>
          <w:rFonts w:cs="Arial" w:hAnsi="Arial" w:eastAsia="Arial" w:ascii="Arial"/>
          <w:color w:val="120D73"/>
          <w:spacing w:val="0"/>
          <w:w w:val="121"/>
          <w:position w:val="1"/>
          <w:sz w:val="29"/>
          <w:szCs w:val="29"/>
        </w:rPr>
        <w:t>o</w:t>
      </w:r>
      <w:r>
        <w:rPr>
          <w:rFonts w:cs="Arial" w:hAnsi="Arial" w:eastAsia="Arial" w:ascii="Arial"/>
          <w:color w:val="231C6D"/>
          <w:spacing w:val="0"/>
          <w:w w:val="104"/>
          <w:position w:val="1"/>
          <w:sz w:val="29"/>
          <w:szCs w:val="29"/>
        </w:rPr>
        <w:t>n</w:t>
      </w:r>
      <w:r>
        <w:rPr>
          <w:rFonts w:cs="Arial" w:hAnsi="Arial" w:eastAsia="Arial" w:ascii="Arial"/>
          <w:color w:val="231C6D"/>
          <w:spacing w:val="0"/>
          <w:w w:val="100"/>
          <w:position w:val="1"/>
          <w:sz w:val="29"/>
          <w:szCs w:val="29"/>
        </w:rPr>
        <w:t> </w:t>
      </w:r>
      <w:r>
        <w:rPr>
          <w:rFonts w:cs="Arial" w:hAnsi="Arial" w:eastAsia="Arial" w:ascii="Arial"/>
          <w:color w:val="231C6D"/>
          <w:spacing w:val="-39"/>
          <w:w w:val="100"/>
          <w:position w:val="1"/>
          <w:sz w:val="29"/>
          <w:szCs w:val="29"/>
        </w:rPr>
        <w:t> </w:t>
      </w:r>
      <w:r>
        <w:rPr>
          <w:rFonts w:cs="Arial" w:hAnsi="Arial" w:eastAsia="Arial" w:ascii="Arial"/>
          <w:color w:val="120D73"/>
          <w:spacing w:val="0"/>
          <w:w w:val="100"/>
          <w:position w:val="1"/>
          <w:sz w:val="29"/>
          <w:szCs w:val="29"/>
        </w:rPr>
        <w:t>s</w:t>
      </w:r>
      <w:r>
        <w:rPr>
          <w:rFonts w:cs="Arial" w:hAnsi="Arial" w:eastAsia="Arial" w:ascii="Arial"/>
          <w:color w:val="231C6D"/>
          <w:spacing w:val="0"/>
          <w:w w:val="100"/>
          <w:position w:val="1"/>
          <w:sz w:val="29"/>
          <w:szCs w:val="29"/>
        </w:rPr>
        <w:t>u</w:t>
      </w:r>
      <w:r>
        <w:rPr>
          <w:rFonts w:cs="Arial" w:hAnsi="Arial" w:eastAsia="Arial" w:ascii="Arial"/>
          <w:color w:val="352866"/>
          <w:spacing w:val="0"/>
          <w:w w:val="100"/>
          <w:position w:val="1"/>
          <w:sz w:val="29"/>
          <w:szCs w:val="29"/>
        </w:rPr>
        <w:t>i</w:t>
      </w:r>
      <w:r>
        <w:rPr>
          <w:rFonts w:cs="Arial" w:hAnsi="Arial" w:eastAsia="Arial" w:ascii="Arial"/>
          <w:color w:val="231C6D"/>
          <w:spacing w:val="0"/>
          <w:w w:val="100"/>
          <w:position w:val="1"/>
          <w:sz w:val="29"/>
          <w:szCs w:val="29"/>
        </w:rPr>
        <w:t>v</w:t>
      </w:r>
      <w:r>
        <w:rPr>
          <w:rFonts w:cs="Arial" w:hAnsi="Arial" w:eastAsia="Arial" w:ascii="Arial"/>
          <w:color w:val="120D73"/>
          <w:spacing w:val="0"/>
          <w:w w:val="100"/>
          <w:position w:val="1"/>
          <w:sz w:val="29"/>
          <w:szCs w:val="29"/>
        </w:rPr>
        <w:t>a</w:t>
      </w:r>
      <w:r>
        <w:rPr>
          <w:rFonts w:cs="Arial" w:hAnsi="Arial" w:eastAsia="Arial" w:ascii="Arial"/>
          <w:color w:val="231C6D"/>
          <w:spacing w:val="0"/>
          <w:w w:val="100"/>
          <w:position w:val="1"/>
          <w:sz w:val="29"/>
          <w:szCs w:val="29"/>
        </w:rPr>
        <w:t>n</w:t>
      </w:r>
      <w:r>
        <w:rPr>
          <w:rFonts w:cs="Arial" w:hAnsi="Arial" w:eastAsia="Arial" w:ascii="Arial"/>
          <w:color w:val="231C6D"/>
          <w:spacing w:val="0"/>
          <w:w w:val="100"/>
          <w:position w:val="1"/>
          <w:sz w:val="29"/>
          <w:szCs w:val="29"/>
        </w:rPr>
        <w:t>t</w:t>
      </w:r>
      <w:r>
        <w:rPr>
          <w:rFonts w:cs="Arial" w:hAnsi="Arial" w:eastAsia="Arial" w:ascii="Arial"/>
          <w:color w:val="231C6D"/>
          <w:spacing w:val="0"/>
          <w:w w:val="100"/>
          <w:position w:val="1"/>
          <w:sz w:val="29"/>
          <w:szCs w:val="29"/>
        </w:rPr>
        <w:t> </w:t>
      </w:r>
      <w:r>
        <w:rPr>
          <w:rFonts w:cs="Arial" w:hAnsi="Arial" w:eastAsia="Arial" w:ascii="Arial"/>
          <w:color w:val="231C6D"/>
          <w:spacing w:val="57"/>
          <w:w w:val="100"/>
          <w:position w:val="1"/>
          <w:sz w:val="29"/>
          <w:szCs w:val="29"/>
        </w:rPr>
        <w:t> </w:t>
      </w:r>
      <w:r>
        <w:rPr>
          <w:rFonts w:cs="Arial" w:hAnsi="Arial" w:eastAsia="Arial" w:ascii="Arial"/>
          <w:color w:val="120D73"/>
          <w:spacing w:val="0"/>
          <w:w w:val="43"/>
          <w:position w:val="1"/>
          <w:sz w:val="29"/>
          <w:szCs w:val="29"/>
        </w:rPr>
        <w:t>l</w:t>
      </w:r>
      <w:r>
        <w:rPr>
          <w:rFonts w:cs="Arial" w:hAnsi="Arial" w:eastAsia="Arial" w:ascii="Arial"/>
          <w:color w:val="352866"/>
          <w:spacing w:val="0"/>
          <w:w w:val="118"/>
          <w:position w:val="1"/>
          <w:sz w:val="29"/>
          <w:szCs w:val="29"/>
        </w:rPr>
        <w:t>'</w:t>
      </w:r>
      <w:r>
        <w:rPr>
          <w:rFonts w:cs="Arial" w:hAnsi="Arial" w:eastAsia="Arial" w:ascii="Arial"/>
          <w:color w:val="231C6D"/>
          <w:spacing w:val="0"/>
          <w:w w:val="115"/>
          <w:position w:val="1"/>
          <w:sz w:val="29"/>
          <w:szCs w:val="29"/>
        </w:rPr>
        <w:t>é</w:t>
      </w:r>
      <w:r>
        <w:rPr>
          <w:rFonts w:cs="Arial" w:hAnsi="Arial" w:eastAsia="Arial" w:ascii="Arial"/>
          <w:color w:val="231C6D"/>
          <w:spacing w:val="0"/>
          <w:w w:val="128"/>
          <w:position w:val="1"/>
          <w:sz w:val="29"/>
          <w:szCs w:val="29"/>
        </w:rPr>
        <w:t>t</w:t>
      </w:r>
      <w:r>
        <w:rPr>
          <w:rFonts w:cs="Arial" w:hAnsi="Arial" w:eastAsia="Arial" w:ascii="Arial"/>
          <w:color w:val="120D73"/>
          <w:spacing w:val="0"/>
          <w:w w:val="104"/>
          <w:position w:val="1"/>
          <w:sz w:val="29"/>
          <w:szCs w:val="29"/>
        </w:rPr>
        <w:t>a</w:t>
      </w:r>
      <w:r>
        <w:rPr>
          <w:rFonts w:cs="Arial" w:hAnsi="Arial" w:eastAsia="Arial" w:ascii="Arial"/>
          <w:color w:val="231C6D"/>
          <w:spacing w:val="0"/>
          <w:w w:val="139"/>
          <w:position w:val="1"/>
          <w:sz w:val="29"/>
          <w:szCs w:val="29"/>
        </w:rPr>
        <w:t>t</w:t>
      </w:r>
      <w:r>
        <w:rPr>
          <w:rFonts w:cs="Arial" w:hAnsi="Arial" w:eastAsia="Arial" w:ascii="Arial"/>
          <w:color w:val="231C6D"/>
          <w:spacing w:val="32"/>
          <w:w w:val="100"/>
          <w:position w:val="1"/>
          <w:sz w:val="29"/>
          <w:szCs w:val="29"/>
        </w:rPr>
        <w:t> </w:t>
      </w:r>
      <w:r>
        <w:rPr>
          <w:rFonts w:cs="Arial" w:hAnsi="Arial" w:eastAsia="Arial" w:ascii="Arial"/>
          <w:color w:val="231C6D"/>
          <w:spacing w:val="0"/>
          <w:w w:val="100"/>
          <w:position w:val="1"/>
          <w:sz w:val="29"/>
          <w:szCs w:val="29"/>
        </w:rPr>
        <w:t>d</w:t>
      </w:r>
      <w:r>
        <w:rPr>
          <w:rFonts w:cs="Arial" w:hAnsi="Arial" w:eastAsia="Arial" w:ascii="Arial"/>
          <w:color w:val="120D73"/>
          <w:spacing w:val="0"/>
          <w:w w:val="100"/>
          <w:position w:val="1"/>
          <w:sz w:val="29"/>
          <w:szCs w:val="29"/>
        </w:rPr>
        <w:t>e</w:t>
      </w:r>
      <w:r>
        <w:rPr>
          <w:rFonts w:cs="Arial" w:hAnsi="Arial" w:eastAsia="Arial" w:ascii="Arial"/>
          <w:color w:val="352866"/>
          <w:spacing w:val="0"/>
          <w:w w:val="100"/>
          <w:position w:val="1"/>
          <w:sz w:val="29"/>
          <w:szCs w:val="29"/>
        </w:rPr>
        <w:t>l</w:t>
      </w:r>
      <w:r>
        <w:rPr>
          <w:rFonts w:cs="Arial" w:hAnsi="Arial" w:eastAsia="Arial" w:ascii="Arial"/>
          <w:color w:val="120D73"/>
          <w:spacing w:val="0"/>
          <w:w w:val="100"/>
          <w:position w:val="1"/>
          <w:sz w:val="29"/>
          <w:szCs w:val="29"/>
        </w:rPr>
        <w:t>a</w:t>
      </w:r>
      <w:r>
        <w:rPr>
          <w:rFonts w:cs="Arial" w:hAnsi="Arial" w:eastAsia="Arial" w:ascii="Arial"/>
          <w:color w:val="120D73"/>
          <w:spacing w:val="78"/>
          <w:w w:val="100"/>
          <w:position w:val="1"/>
          <w:sz w:val="29"/>
          <w:szCs w:val="29"/>
        </w:rPr>
        <w:t> </w:t>
      </w:r>
      <w:r>
        <w:rPr>
          <w:rFonts w:cs="Arial" w:hAnsi="Arial" w:eastAsia="Arial" w:ascii="Arial"/>
          <w:color w:val="231C6D"/>
          <w:spacing w:val="0"/>
          <w:w w:val="92"/>
          <w:position w:val="1"/>
          <w:sz w:val="29"/>
          <w:szCs w:val="29"/>
        </w:rPr>
        <w:t>p</w:t>
      </w:r>
      <w:r>
        <w:rPr>
          <w:rFonts w:cs="Arial" w:hAnsi="Arial" w:eastAsia="Arial" w:ascii="Arial"/>
          <w:color w:val="120D73"/>
          <w:spacing w:val="0"/>
          <w:w w:val="110"/>
          <w:position w:val="1"/>
          <w:sz w:val="29"/>
          <w:szCs w:val="29"/>
        </w:rPr>
        <w:t>e</w:t>
      </w:r>
      <w:r>
        <w:rPr>
          <w:rFonts w:cs="Arial" w:hAnsi="Arial" w:eastAsia="Arial" w:ascii="Arial"/>
          <w:color w:val="120D73"/>
          <w:spacing w:val="0"/>
          <w:w w:val="115"/>
          <w:position w:val="1"/>
          <w:sz w:val="29"/>
          <w:szCs w:val="29"/>
        </w:rPr>
        <w:t>a</w:t>
      </w:r>
      <w:r>
        <w:rPr>
          <w:rFonts w:cs="Arial" w:hAnsi="Arial" w:eastAsia="Arial" w:ascii="Arial"/>
          <w:color w:val="231C6D"/>
          <w:spacing w:val="0"/>
          <w:w w:val="110"/>
          <w:position w:val="1"/>
          <w:sz w:val="29"/>
          <w:szCs w:val="29"/>
        </w:rPr>
        <w:t>u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9"/>
          <w:szCs w:val="29"/>
        </w:rPr>
      </w:r>
    </w:p>
    <w:p>
      <w:pPr>
        <w:rPr>
          <w:rFonts w:cs="Arial" w:hAnsi="Arial" w:eastAsia="Arial" w:ascii="Arial"/>
          <w:sz w:val="29"/>
          <w:szCs w:val="29"/>
        </w:rPr>
        <w:jc w:val="left"/>
        <w:spacing w:before="54"/>
        <w:ind w:left="2114"/>
      </w:pPr>
      <w:r>
        <w:rPr>
          <w:rFonts w:cs="Arial" w:hAnsi="Arial" w:eastAsia="Arial" w:ascii="Arial"/>
          <w:color w:val="120D73"/>
          <w:w w:val="96"/>
          <w:sz w:val="33"/>
          <w:szCs w:val="33"/>
        </w:rPr>
        <w:t>8</w:t>
      </w:r>
      <w:r>
        <w:rPr>
          <w:rFonts w:cs="Arial" w:hAnsi="Arial" w:eastAsia="Arial" w:ascii="Arial"/>
          <w:color w:val="231C6D"/>
          <w:w w:val="149"/>
          <w:sz w:val="33"/>
          <w:szCs w:val="33"/>
        </w:rPr>
        <w:t>m</w:t>
      </w:r>
      <w:r>
        <w:rPr>
          <w:rFonts w:cs="Arial" w:hAnsi="Arial" w:eastAsia="Arial" w:ascii="Arial"/>
          <w:color w:val="120D73"/>
          <w:w w:val="114"/>
          <w:sz w:val="33"/>
          <w:szCs w:val="33"/>
        </w:rPr>
        <w:t>A</w:t>
      </w:r>
      <w:r>
        <w:rPr>
          <w:rFonts w:cs="Arial" w:hAnsi="Arial" w:eastAsia="Arial" w:ascii="Arial"/>
          <w:color w:val="120D73"/>
          <w:w w:val="100"/>
          <w:sz w:val="33"/>
          <w:szCs w:val="33"/>
        </w:rPr>
        <w:t>             </w:t>
      </w:r>
      <w:r>
        <w:rPr>
          <w:rFonts w:cs="Arial" w:hAnsi="Arial" w:eastAsia="Arial" w:ascii="Arial"/>
          <w:color w:val="120D73"/>
          <w:spacing w:val="-45"/>
          <w:w w:val="100"/>
          <w:sz w:val="33"/>
          <w:szCs w:val="33"/>
        </w:rPr>
        <w:t> </w:t>
      </w:r>
      <w:r>
        <w:rPr>
          <w:rFonts w:cs="Arial" w:hAnsi="Arial" w:eastAsia="Arial" w:ascii="Arial"/>
          <w:color w:val="120D73"/>
          <w:spacing w:val="0"/>
          <w:w w:val="100"/>
          <w:sz w:val="29"/>
          <w:szCs w:val="29"/>
        </w:rPr>
        <w:t>c</w:t>
      </w:r>
      <w:r>
        <w:rPr>
          <w:rFonts w:cs="Arial" w:hAnsi="Arial" w:eastAsia="Arial" w:ascii="Arial"/>
          <w:color w:val="120D73"/>
          <w:spacing w:val="0"/>
          <w:w w:val="100"/>
          <w:sz w:val="29"/>
          <w:szCs w:val="29"/>
        </w:rPr>
        <w:t>h</w:t>
      </w:r>
      <w:r>
        <w:rPr>
          <w:rFonts w:cs="Arial" w:hAnsi="Arial" w:eastAsia="Arial" w:ascii="Arial"/>
          <w:color w:val="120D73"/>
          <w:spacing w:val="0"/>
          <w:w w:val="100"/>
          <w:sz w:val="29"/>
          <w:szCs w:val="29"/>
        </w:rPr>
        <w:t>o</w:t>
      </w:r>
      <w:r>
        <w:rPr>
          <w:rFonts w:cs="Arial" w:hAnsi="Arial" w:eastAsia="Arial" w:ascii="Arial"/>
          <w:color w:val="120D73"/>
          <w:spacing w:val="0"/>
          <w:w w:val="100"/>
          <w:sz w:val="29"/>
          <w:szCs w:val="29"/>
        </w:rPr>
        <w:t>c</w:t>
      </w:r>
      <w:r>
        <w:rPr>
          <w:rFonts w:cs="Arial" w:hAnsi="Arial" w:eastAsia="Arial" w:ascii="Arial"/>
          <w:color w:val="120D73"/>
          <w:spacing w:val="0"/>
          <w:w w:val="100"/>
          <w:sz w:val="29"/>
          <w:szCs w:val="29"/>
        </w:rPr>
        <w:t> </w:t>
      </w:r>
      <w:r>
        <w:rPr>
          <w:rFonts w:cs="Arial" w:hAnsi="Arial" w:eastAsia="Arial" w:ascii="Arial"/>
          <w:color w:val="120D73"/>
          <w:spacing w:val="20"/>
          <w:w w:val="100"/>
          <w:sz w:val="29"/>
          <w:szCs w:val="29"/>
        </w:rPr>
        <w:t> </w:t>
      </w:r>
      <w:r>
        <w:rPr>
          <w:rFonts w:cs="Arial" w:hAnsi="Arial" w:eastAsia="Arial" w:ascii="Arial"/>
          <w:color w:val="120D73"/>
          <w:spacing w:val="0"/>
          <w:w w:val="100"/>
          <w:sz w:val="29"/>
          <w:szCs w:val="29"/>
        </w:rPr>
        <w:t>a</w:t>
      </w:r>
      <w:r>
        <w:rPr>
          <w:rFonts w:cs="Arial" w:hAnsi="Arial" w:eastAsia="Arial" w:ascii="Arial"/>
          <w:color w:val="231C6D"/>
          <w:spacing w:val="0"/>
          <w:w w:val="100"/>
          <w:sz w:val="29"/>
          <w:szCs w:val="29"/>
        </w:rPr>
        <w:t>u</w:t>
      </w:r>
      <w:r>
        <w:rPr>
          <w:rFonts w:cs="Arial" w:hAnsi="Arial" w:eastAsia="Arial" w:ascii="Arial"/>
          <w:color w:val="231C6D"/>
          <w:spacing w:val="45"/>
          <w:w w:val="100"/>
          <w:sz w:val="29"/>
          <w:szCs w:val="29"/>
        </w:rPr>
        <w:t> </w:t>
      </w:r>
      <w:r>
        <w:rPr>
          <w:rFonts w:cs="Arial" w:hAnsi="Arial" w:eastAsia="Arial" w:ascii="Arial"/>
          <w:color w:val="231C6D"/>
          <w:spacing w:val="0"/>
          <w:w w:val="104"/>
          <w:sz w:val="29"/>
          <w:szCs w:val="29"/>
        </w:rPr>
        <w:t>t</w:t>
      </w:r>
      <w:r>
        <w:rPr>
          <w:rFonts w:cs="Arial" w:hAnsi="Arial" w:eastAsia="Arial" w:ascii="Arial"/>
          <w:color w:val="120D73"/>
          <w:spacing w:val="0"/>
          <w:w w:val="110"/>
          <w:sz w:val="29"/>
          <w:szCs w:val="29"/>
        </w:rPr>
        <w:t>o</w:t>
      </w:r>
      <w:r>
        <w:rPr>
          <w:rFonts w:cs="Arial" w:hAnsi="Arial" w:eastAsia="Arial" w:ascii="Arial"/>
          <w:color w:val="231C6D"/>
          <w:spacing w:val="0"/>
          <w:w w:val="104"/>
          <w:sz w:val="29"/>
          <w:szCs w:val="29"/>
        </w:rPr>
        <w:t>u</w:t>
      </w:r>
      <w:r>
        <w:rPr>
          <w:rFonts w:cs="Arial" w:hAnsi="Arial" w:eastAsia="Arial" w:ascii="Arial"/>
          <w:color w:val="120D73"/>
          <w:spacing w:val="0"/>
          <w:w w:val="116"/>
          <w:sz w:val="29"/>
          <w:szCs w:val="29"/>
        </w:rPr>
        <w:t>c</w:t>
      </w:r>
      <w:r>
        <w:rPr>
          <w:rFonts w:cs="Arial" w:hAnsi="Arial" w:eastAsia="Arial" w:ascii="Arial"/>
          <w:color w:val="231C6D"/>
          <w:spacing w:val="0"/>
          <w:w w:val="110"/>
          <w:sz w:val="29"/>
          <w:szCs w:val="29"/>
        </w:rPr>
        <w:t>h</w:t>
      </w:r>
      <w:r>
        <w:rPr>
          <w:rFonts w:cs="Arial" w:hAnsi="Arial" w:eastAsia="Arial" w:ascii="Arial"/>
          <w:color w:val="120D73"/>
          <w:spacing w:val="0"/>
          <w:w w:val="121"/>
          <w:sz w:val="29"/>
          <w:szCs w:val="29"/>
        </w:rPr>
        <w:t>e</w:t>
      </w:r>
      <w:r>
        <w:rPr>
          <w:rFonts w:cs="Arial" w:hAnsi="Arial" w:eastAsia="Arial" w:ascii="Arial"/>
          <w:color w:val="231C6D"/>
          <w:spacing w:val="0"/>
          <w:w w:val="125"/>
          <w:sz w:val="29"/>
          <w:szCs w:val="29"/>
        </w:rPr>
        <w:t>r</w:t>
      </w:r>
      <w:r>
        <w:rPr>
          <w:rFonts w:cs="Arial" w:hAnsi="Arial" w:eastAsia="Arial" w:ascii="Arial"/>
          <w:color w:val="693265"/>
          <w:spacing w:val="0"/>
          <w:w w:val="81"/>
          <w:sz w:val="29"/>
          <w:szCs w:val="29"/>
        </w:rPr>
        <w:t>,</w:t>
      </w:r>
      <w:r>
        <w:rPr>
          <w:rFonts w:cs="Arial" w:hAnsi="Arial" w:eastAsia="Arial" w:ascii="Arial"/>
          <w:color w:val="693265"/>
          <w:spacing w:val="0"/>
          <w:w w:val="100"/>
          <w:sz w:val="29"/>
          <w:szCs w:val="29"/>
        </w:rPr>
        <w:t> </w:t>
      </w:r>
      <w:r>
        <w:rPr>
          <w:rFonts w:cs="Arial" w:hAnsi="Arial" w:eastAsia="Arial" w:ascii="Arial"/>
          <w:color w:val="693265"/>
          <w:spacing w:val="-11"/>
          <w:w w:val="100"/>
          <w:sz w:val="29"/>
          <w:szCs w:val="29"/>
        </w:rPr>
        <w:t> </w:t>
      </w:r>
      <w:r>
        <w:rPr>
          <w:rFonts w:cs="Arial" w:hAnsi="Arial" w:eastAsia="Arial" w:ascii="Arial"/>
          <w:color w:val="231C6D"/>
          <w:spacing w:val="0"/>
          <w:w w:val="87"/>
          <w:sz w:val="29"/>
          <w:szCs w:val="29"/>
        </w:rPr>
        <w:t>r</w:t>
      </w:r>
      <w:r>
        <w:rPr>
          <w:rFonts w:cs="Arial" w:hAnsi="Arial" w:eastAsia="Arial" w:ascii="Arial"/>
          <w:color w:val="231C6D"/>
          <w:spacing w:val="0"/>
          <w:w w:val="104"/>
          <w:sz w:val="29"/>
          <w:szCs w:val="29"/>
        </w:rPr>
        <w:t>é</w:t>
      </w:r>
      <w:r>
        <w:rPr>
          <w:rFonts w:cs="Arial" w:hAnsi="Arial" w:eastAsia="Arial" w:ascii="Arial"/>
          <w:color w:val="120D73"/>
          <w:spacing w:val="0"/>
          <w:w w:val="115"/>
          <w:sz w:val="29"/>
          <w:szCs w:val="29"/>
        </w:rPr>
        <w:t>a</w:t>
      </w:r>
      <w:r>
        <w:rPr>
          <w:rFonts w:cs="Arial" w:hAnsi="Arial" w:eastAsia="Arial" w:ascii="Arial"/>
          <w:color w:val="120D73"/>
          <w:spacing w:val="0"/>
          <w:w w:val="122"/>
          <w:sz w:val="29"/>
          <w:szCs w:val="29"/>
        </w:rPr>
        <w:t>c</w:t>
      </w:r>
      <w:r>
        <w:rPr>
          <w:rFonts w:cs="Arial" w:hAnsi="Arial" w:eastAsia="Arial" w:ascii="Arial"/>
          <w:color w:val="231C6D"/>
          <w:spacing w:val="0"/>
          <w:w w:val="128"/>
          <w:sz w:val="29"/>
          <w:szCs w:val="29"/>
        </w:rPr>
        <w:t>t</w:t>
      </w:r>
      <w:r>
        <w:rPr>
          <w:rFonts w:cs="Arial" w:hAnsi="Arial" w:eastAsia="Arial" w:ascii="Arial"/>
          <w:color w:val="363D5E"/>
          <w:spacing w:val="0"/>
          <w:w w:val="101"/>
          <w:sz w:val="29"/>
          <w:szCs w:val="29"/>
        </w:rPr>
        <w:t>i</w:t>
      </w:r>
      <w:r>
        <w:rPr>
          <w:rFonts w:cs="Arial" w:hAnsi="Arial" w:eastAsia="Arial" w:ascii="Arial"/>
          <w:color w:val="120D73"/>
          <w:spacing w:val="0"/>
          <w:w w:val="121"/>
          <w:sz w:val="29"/>
          <w:szCs w:val="29"/>
        </w:rPr>
        <w:t>o</w:t>
      </w:r>
      <w:r>
        <w:rPr>
          <w:rFonts w:cs="Arial" w:hAnsi="Arial" w:eastAsia="Arial" w:ascii="Arial"/>
          <w:color w:val="231C6D"/>
          <w:spacing w:val="0"/>
          <w:w w:val="104"/>
          <w:sz w:val="29"/>
          <w:szCs w:val="29"/>
        </w:rPr>
        <w:t>n</w:t>
      </w:r>
      <w:r>
        <w:rPr>
          <w:rFonts w:cs="Arial" w:hAnsi="Arial" w:eastAsia="Arial" w:ascii="Arial"/>
          <w:color w:val="120D73"/>
          <w:spacing w:val="0"/>
          <w:w w:val="109"/>
          <w:sz w:val="29"/>
          <w:szCs w:val="29"/>
        </w:rPr>
        <w:t>s</w:t>
      </w:r>
      <w:r>
        <w:rPr>
          <w:rFonts w:cs="Arial" w:hAnsi="Arial" w:eastAsia="Arial" w:ascii="Arial"/>
          <w:color w:val="120D73"/>
          <w:spacing w:val="0"/>
          <w:w w:val="100"/>
          <w:sz w:val="29"/>
          <w:szCs w:val="29"/>
        </w:rPr>
        <w:t> </w:t>
      </w:r>
      <w:r>
        <w:rPr>
          <w:rFonts w:cs="Arial" w:hAnsi="Arial" w:eastAsia="Arial" w:ascii="Arial"/>
          <w:color w:val="120D73"/>
          <w:spacing w:val="-30"/>
          <w:w w:val="100"/>
          <w:sz w:val="29"/>
          <w:szCs w:val="29"/>
        </w:rPr>
        <w:t> </w:t>
      </w:r>
      <w:r>
        <w:rPr>
          <w:rFonts w:cs="Arial" w:hAnsi="Arial" w:eastAsia="Arial" w:ascii="Arial"/>
          <w:color w:val="120D73"/>
          <w:spacing w:val="0"/>
          <w:w w:val="86"/>
          <w:sz w:val="29"/>
          <w:szCs w:val="29"/>
        </w:rPr>
        <w:t>b</w:t>
      </w:r>
      <w:r>
        <w:rPr>
          <w:rFonts w:cs="Arial" w:hAnsi="Arial" w:eastAsia="Arial" w:ascii="Arial"/>
          <w:color w:val="231C6D"/>
          <w:spacing w:val="0"/>
          <w:w w:val="125"/>
          <w:sz w:val="29"/>
          <w:szCs w:val="29"/>
        </w:rPr>
        <w:t>r</w:t>
      </w:r>
      <w:r>
        <w:rPr>
          <w:rFonts w:cs="Arial" w:hAnsi="Arial" w:eastAsia="Arial" w:ascii="Arial"/>
          <w:color w:val="231C6D"/>
          <w:spacing w:val="0"/>
          <w:w w:val="92"/>
          <w:sz w:val="29"/>
          <w:szCs w:val="29"/>
        </w:rPr>
        <w:t>u</w:t>
      </w:r>
      <w:r>
        <w:rPr>
          <w:rFonts w:cs="Arial" w:hAnsi="Arial" w:eastAsia="Arial" w:ascii="Arial"/>
          <w:color w:val="231C6D"/>
          <w:spacing w:val="0"/>
          <w:w w:val="139"/>
          <w:sz w:val="29"/>
          <w:szCs w:val="29"/>
        </w:rPr>
        <w:t>t</w:t>
      </w:r>
      <w:r>
        <w:rPr>
          <w:rFonts w:cs="Arial" w:hAnsi="Arial" w:eastAsia="Arial" w:ascii="Arial"/>
          <w:color w:val="120D73"/>
          <w:spacing w:val="0"/>
          <w:w w:val="110"/>
          <w:sz w:val="29"/>
          <w:szCs w:val="29"/>
        </w:rPr>
        <w:t>a</w:t>
      </w:r>
      <w:r>
        <w:rPr>
          <w:rFonts w:cs="Arial" w:hAnsi="Arial" w:eastAsia="Arial" w:ascii="Arial"/>
          <w:color w:val="120D73"/>
          <w:spacing w:val="0"/>
          <w:w w:val="101"/>
          <w:sz w:val="29"/>
          <w:szCs w:val="29"/>
        </w:rPr>
        <w:t>l</w:t>
      </w:r>
      <w:r>
        <w:rPr>
          <w:rFonts w:cs="Arial" w:hAnsi="Arial" w:eastAsia="Arial" w:ascii="Arial"/>
          <w:color w:val="120D73"/>
          <w:spacing w:val="0"/>
          <w:w w:val="115"/>
          <w:sz w:val="29"/>
          <w:szCs w:val="29"/>
        </w:rPr>
        <w:t>e</w:t>
      </w:r>
      <w:r>
        <w:rPr>
          <w:rFonts w:cs="Arial" w:hAnsi="Arial" w:eastAsia="Arial" w:ascii="Arial"/>
          <w:color w:val="120D73"/>
          <w:spacing w:val="0"/>
          <w:w w:val="116"/>
          <w:sz w:val="29"/>
          <w:szCs w:val="29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sz w:val="29"/>
          <w:szCs w:val="29"/>
        </w:rPr>
      </w:r>
    </w:p>
    <w:p>
      <w:pPr>
        <w:rPr>
          <w:rFonts w:cs="Arial" w:hAnsi="Arial" w:eastAsia="Arial" w:ascii="Arial"/>
          <w:sz w:val="29"/>
          <w:szCs w:val="29"/>
        </w:rPr>
        <w:jc w:val="left"/>
        <w:spacing w:before="78"/>
        <w:ind w:left="2142"/>
      </w:pPr>
      <w:r>
        <w:rPr>
          <w:rFonts w:cs="Arial" w:hAnsi="Arial" w:eastAsia="Arial" w:ascii="Arial"/>
          <w:color w:val="0D276D"/>
          <w:w w:val="50"/>
          <w:sz w:val="33"/>
          <w:szCs w:val="33"/>
        </w:rPr>
        <w:t>1</w:t>
      </w:r>
      <w:r>
        <w:rPr>
          <w:rFonts w:cs="Arial" w:hAnsi="Arial" w:eastAsia="Arial" w:ascii="Arial"/>
          <w:color w:val="120D73"/>
          <w:w w:val="142"/>
          <w:sz w:val="33"/>
          <w:szCs w:val="33"/>
        </w:rPr>
        <w:t>0</w:t>
      </w:r>
      <w:r>
        <w:rPr>
          <w:rFonts w:cs="Arial" w:hAnsi="Arial" w:eastAsia="Arial" w:ascii="Arial"/>
          <w:color w:val="120D73"/>
          <w:w w:val="100"/>
          <w:sz w:val="33"/>
          <w:szCs w:val="33"/>
        </w:rPr>
        <w:t> </w:t>
      </w:r>
      <w:r>
        <w:rPr>
          <w:rFonts w:cs="Arial" w:hAnsi="Arial" w:eastAsia="Arial" w:ascii="Arial"/>
          <w:color w:val="120D73"/>
          <w:spacing w:val="-43"/>
          <w:w w:val="100"/>
          <w:sz w:val="33"/>
          <w:szCs w:val="33"/>
        </w:rPr>
        <w:t> </w:t>
      </w:r>
      <w:r>
        <w:rPr>
          <w:rFonts w:cs="Arial" w:hAnsi="Arial" w:eastAsia="Arial" w:ascii="Arial"/>
          <w:color w:val="231C6D"/>
          <w:spacing w:val="0"/>
          <w:w w:val="100"/>
          <w:sz w:val="33"/>
          <w:szCs w:val="33"/>
        </w:rPr>
        <w:t>m</w:t>
      </w:r>
      <w:r>
        <w:rPr>
          <w:rFonts w:cs="Arial" w:hAnsi="Arial" w:eastAsia="Arial" w:ascii="Arial"/>
          <w:color w:val="120D73"/>
          <w:spacing w:val="0"/>
          <w:w w:val="100"/>
          <w:sz w:val="33"/>
          <w:szCs w:val="33"/>
        </w:rPr>
        <w:t>A</w:t>
      </w:r>
      <w:r>
        <w:rPr>
          <w:rFonts w:cs="Arial" w:hAnsi="Arial" w:eastAsia="Arial" w:ascii="Arial"/>
          <w:color w:val="120D73"/>
          <w:spacing w:val="0"/>
          <w:w w:val="100"/>
          <w:sz w:val="33"/>
          <w:szCs w:val="33"/>
        </w:rPr>
        <w:t>          </w:t>
      </w:r>
      <w:r>
        <w:rPr>
          <w:rFonts w:cs="Arial" w:hAnsi="Arial" w:eastAsia="Arial" w:ascii="Arial"/>
          <w:color w:val="120D73"/>
          <w:spacing w:val="48"/>
          <w:w w:val="100"/>
          <w:sz w:val="33"/>
          <w:szCs w:val="33"/>
        </w:rPr>
        <w:t> </w:t>
      </w:r>
      <w:r>
        <w:rPr>
          <w:rFonts w:cs="Arial" w:hAnsi="Arial" w:eastAsia="Arial" w:ascii="Arial"/>
          <w:color w:val="120D73"/>
          <w:spacing w:val="0"/>
          <w:w w:val="90"/>
          <w:position w:val="2"/>
          <w:sz w:val="29"/>
          <w:szCs w:val="29"/>
        </w:rPr>
        <w:t>c</w:t>
      </w:r>
      <w:r>
        <w:rPr>
          <w:rFonts w:cs="Arial" w:hAnsi="Arial" w:eastAsia="Arial" w:ascii="Arial"/>
          <w:color w:val="120D73"/>
          <w:spacing w:val="0"/>
          <w:w w:val="121"/>
          <w:position w:val="2"/>
          <w:sz w:val="29"/>
          <w:szCs w:val="29"/>
        </w:rPr>
        <w:t>o</w:t>
      </w:r>
      <w:r>
        <w:rPr>
          <w:rFonts w:cs="Arial" w:hAnsi="Arial" w:eastAsia="Arial" w:ascii="Arial"/>
          <w:color w:val="231C6D"/>
          <w:spacing w:val="0"/>
          <w:w w:val="104"/>
          <w:position w:val="2"/>
          <w:sz w:val="29"/>
          <w:szCs w:val="29"/>
        </w:rPr>
        <w:t>n</w:t>
      </w:r>
      <w:r>
        <w:rPr>
          <w:rFonts w:cs="Arial" w:hAnsi="Arial" w:eastAsia="Arial" w:ascii="Arial"/>
          <w:color w:val="231C6D"/>
          <w:spacing w:val="0"/>
          <w:w w:val="128"/>
          <w:position w:val="2"/>
          <w:sz w:val="29"/>
          <w:szCs w:val="29"/>
        </w:rPr>
        <w:t>t</w:t>
      </w:r>
      <w:r>
        <w:rPr>
          <w:rFonts w:cs="Arial" w:hAnsi="Arial" w:eastAsia="Arial" w:ascii="Arial"/>
          <w:color w:val="231C6D"/>
          <w:spacing w:val="0"/>
          <w:w w:val="125"/>
          <w:position w:val="2"/>
          <w:sz w:val="29"/>
          <w:szCs w:val="29"/>
        </w:rPr>
        <w:t>r</w:t>
      </w:r>
      <w:r>
        <w:rPr>
          <w:rFonts w:cs="Arial" w:hAnsi="Arial" w:eastAsia="Arial" w:ascii="Arial"/>
          <w:color w:val="120D73"/>
          <w:spacing w:val="0"/>
          <w:w w:val="104"/>
          <w:position w:val="2"/>
          <w:sz w:val="29"/>
          <w:szCs w:val="29"/>
        </w:rPr>
        <w:t>a</w:t>
      </w:r>
      <w:r>
        <w:rPr>
          <w:rFonts w:cs="Arial" w:hAnsi="Arial" w:eastAsia="Arial" w:ascii="Arial"/>
          <w:color w:val="120D73"/>
          <w:spacing w:val="0"/>
          <w:w w:val="116"/>
          <w:position w:val="2"/>
          <w:sz w:val="29"/>
          <w:szCs w:val="29"/>
        </w:rPr>
        <w:t>c</w:t>
      </w:r>
      <w:r>
        <w:rPr>
          <w:rFonts w:cs="Arial" w:hAnsi="Arial" w:eastAsia="Arial" w:ascii="Arial"/>
          <w:color w:val="231C6D"/>
          <w:spacing w:val="0"/>
          <w:w w:val="139"/>
          <w:position w:val="2"/>
          <w:sz w:val="29"/>
          <w:szCs w:val="29"/>
        </w:rPr>
        <w:t>t</w:t>
      </w:r>
      <w:r>
        <w:rPr>
          <w:rFonts w:cs="Arial" w:hAnsi="Arial" w:eastAsia="Arial" w:ascii="Arial"/>
          <w:color w:val="231C6D"/>
          <w:spacing w:val="0"/>
          <w:w w:val="101"/>
          <w:position w:val="2"/>
          <w:sz w:val="29"/>
          <w:szCs w:val="29"/>
        </w:rPr>
        <w:t>i</w:t>
      </w:r>
      <w:r>
        <w:rPr>
          <w:rFonts w:cs="Arial" w:hAnsi="Arial" w:eastAsia="Arial" w:ascii="Arial"/>
          <w:color w:val="120D73"/>
          <w:spacing w:val="0"/>
          <w:w w:val="121"/>
          <w:position w:val="2"/>
          <w:sz w:val="29"/>
          <w:szCs w:val="29"/>
        </w:rPr>
        <w:t>o</w:t>
      </w:r>
      <w:r>
        <w:rPr>
          <w:rFonts w:cs="Arial" w:hAnsi="Arial" w:eastAsia="Arial" w:ascii="Arial"/>
          <w:color w:val="231C6D"/>
          <w:spacing w:val="0"/>
          <w:w w:val="104"/>
          <w:position w:val="2"/>
          <w:sz w:val="29"/>
          <w:szCs w:val="29"/>
        </w:rPr>
        <w:t>n</w:t>
      </w:r>
      <w:r>
        <w:rPr>
          <w:rFonts w:cs="Arial" w:hAnsi="Arial" w:eastAsia="Arial" w:ascii="Arial"/>
          <w:color w:val="231C6D"/>
          <w:spacing w:val="0"/>
          <w:w w:val="100"/>
          <w:position w:val="2"/>
          <w:sz w:val="29"/>
          <w:szCs w:val="29"/>
        </w:rPr>
        <w:t> </w:t>
      </w:r>
      <w:r>
        <w:rPr>
          <w:rFonts w:cs="Arial" w:hAnsi="Arial" w:eastAsia="Arial" w:ascii="Arial"/>
          <w:color w:val="231C6D"/>
          <w:spacing w:val="-39"/>
          <w:w w:val="100"/>
          <w:position w:val="2"/>
          <w:sz w:val="29"/>
          <w:szCs w:val="29"/>
        </w:rPr>
        <w:t> </w:t>
      </w:r>
      <w:r>
        <w:rPr>
          <w:rFonts w:cs="Arial" w:hAnsi="Arial" w:eastAsia="Arial" w:ascii="Arial"/>
          <w:color w:val="231C6D"/>
          <w:spacing w:val="0"/>
          <w:w w:val="100"/>
          <w:position w:val="2"/>
          <w:sz w:val="29"/>
          <w:szCs w:val="29"/>
        </w:rPr>
        <w:t>d</w:t>
      </w:r>
      <w:r>
        <w:rPr>
          <w:rFonts w:cs="Arial" w:hAnsi="Arial" w:eastAsia="Arial" w:ascii="Arial"/>
          <w:color w:val="120D73"/>
          <w:spacing w:val="0"/>
          <w:w w:val="100"/>
          <w:position w:val="2"/>
          <w:sz w:val="29"/>
          <w:szCs w:val="29"/>
        </w:rPr>
        <w:t>e</w:t>
      </w:r>
      <w:r>
        <w:rPr>
          <w:rFonts w:cs="Arial" w:hAnsi="Arial" w:eastAsia="Arial" w:ascii="Arial"/>
          <w:color w:val="120D73"/>
          <w:spacing w:val="0"/>
          <w:w w:val="100"/>
          <w:position w:val="2"/>
          <w:sz w:val="29"/>
          <w:szCs w:val="29"/>
        </w:rPr>
        <w:t>s</w:t>
      </w:r>
      <w:r>
        <w:rPr>
          <w:rFonts w:cs="Arial" w:hAnsi="Arial" w:eastAsia="Arial" w:ascii="Arial"/>
          <w:color w:val="120D73"/>
          <w:spacing w:val="0"/>
          <w:w w:val="100"/>
          <w:position w:val="2"/>
          <w:sz w:val="29"/>
          <w:szCs w:val="29"/>
        </w:rPr>
        <w:t> </w:t>
      </w:r>
      <w:r>
        <w:rPr>
          <w:rFonts w:cs="Arial" w:hAnsi="Arial" w:eastAsia="Arial" w:ascii="Arial"/>
          <w:color w:val="120D73"/>
          <w:spacing w:val="4"/>
          <w:w w:val="100"/>
          <w:position w:val="2"/>
          <w:sz w:val="29"/>
          <w:szCs w:val="29"/>
        </w:rPr>
        <w:t> </w:t>
      </w:r>
      <w:r>
        <w:rPr>
          <w:rFonts w:cs="Arial" w:hAnsi="Arial" w:eastAsia="Arial" w:ascii="Arial"/>
          <w:color w:val="231C6D"/>
          <w:spacing w:val="0"/>
          <w:w w:val="100"/>
          <w:position w:val="2"/>
          <w:sz w:val="29"/>
          <w:szCs w:val="29"/>
        </w:rPr>
        <w:t>m</w:t>
      </w:r>
      <w:r>
        <w:rPr>
          <w:rFonts w:cs="Arial" w:hAnsi="Arial" w:eastAsia="Arial" w:ascii="Arial"/>
          <w:color w:val="231C6D"/>
          <w:spacing w:val="0"/>
          <w:w w:val="100"/>
          <w:position w:val="2"/>
          <w:sz w:val="29"/>
          <w:szCs w:val="29"/>
        </w:rPr>
        <w:t>u</w:t>
      </w:r>
      <w:r>
        <w:rPr>
          <w:rFonts w:cs="Arial" w:hAnsi="Arial" w:eastAsia="Arial" w:ascii="Arial"/>
          <w:color w:val="120D73"/>
          <w:spacing w:val="0"/>
          <w:w w:val="100"/>
          <w:position w:val="2"/>
          <w:sz w:val="29"/>
          <w:szCs w:val="29"/>
        </w:rPr>
        <w:t>s</w:t>
      </w:r>
      <w:r>
        <w:rPr>
          <w:rFonts w:cs="Arial" w:hAnsi="Arial" w:eastAsia="Arial" w:ascii="Arial"/>
          <w:color w:val="120D73"/>
          <w:spacing w:val="0"/>
          <w:w w:val="100"/>
          <w:position w:val="2"/>
          <w:sz w:val="29"/>
          <w:szCs w:val="29"/>
        </w:rPr>
        <w:t>c</w:t>
      </w:r>
      <w:r>
        <w:rPr>
          <w:rFonts w:cs="Arial" w:hAnsi="Arial" w:eastAsia="Arial" w:ascii="Arial"/>
          <w:color w:val="352866"/>
          <w:spacing w:val="0"/>
          <w:w w:val="100"/>
          <w:position w:val="2"/>
          <w:sz w:val="29"/>
          <w:szCs w:val="29"/>
        </w:rPr>
        <w:t>l</w:t>
      </w:r>
      <w:r>
        <w:rPr>
          <w:rFonts w:cs="Arial" w:hAnsi="Arial" w:eastAsia="Arial" w:ascii="Arial"/>
          <w:color w:val="120D73"/>
          <w:spacing w:val="0"/>
          <w:w w:val="100"/>
          <w:position w:val="2"/>
          <w:sz w:val="29"/>
          <w:szCs w:val="29"/>
        </w:rPr>
        <w:t>e</w:t>
      </w:r>
      <w:r>
        <w:rPr>
          <w:rFonts w:cs="Arial" w:hAnsi="Arial" w:eastAsia="Arial" w:ascii="Arial"/>
          <w:color w:val="120D73"/>
          <w:spacing w:val="0"/>
          <w:w w:val="100"/>
          <w:position w:val="2"/>
          <w:sz w:val="29"/>
          <w:szCs w:val="29"/>
        </w:rPr>
        <w:t>s</w:t>
      </w:r>
      <w:r>
        <w:rPr>
          <w:rFonts w:cs="Arial" w:hAnsi="Arial" w:eastAsia="Arial" w:ascii="Arial"/>
          <w:color w:val="120D73"/>
          <w:spacing w:val="0"/>
          <w:w w:val="100"/>
          <w:position w:val="2"/>
          <w:sz w:val="29"/>
          <w:szCs w:val="29"/>
        </w:rPr>
        <w:t> </w:t>
      </w:r>
      <w:r>
        <w:rPr>
          <w:rFonts w:cs="Arial" w:hAnsi="Arial" w:eastAsia="Arial" w:ascii="Arial"/>
          <w:color w:val="120D73"/>
          <w:spacing w:val="54"/>
          <w:w w:val="100"/>
          <w:position w:val="2"/>
          <w:sz w:val="29"/>
          <w:szCs w:val="29"/>
        </w:rPr>
        <w:t> </w:t>
      </w:r>
      <w:r>
        <w:rPr>
          <w:rFonts w:cs="Arial" w:hAnsi="Arial" w:eastAsia="Arial" w:ascii="Arial"/>
          <w:color w:val="231C6D"/>
          <w:spacing w:val="0"/>
          <w:w w:val="100"/>
          <w:position w:val="2"/>
          <w:sz w:val="29"/>
          <w:szCs w:val="29"/>
        </w:rPr>
        <w:t>d</w:t>
      </w:r>
      <w:r>
        <w:rPr>
          <w:rFonts w:cs="Arial" w:hAnsi="Arial" w:eastAsia="Arial" w:ascii="Arial"/>
          <w:color w:val="120D73"/>
          <w:spacing w:val="0"/>
          <w:w w:val="100"/>
          <w:position w:val="2"/>
          <w:sz w:val="29"/>
          <w:szCs w:val="29"/>
        </w:rPr>
        <w:t>e</w:t>
      </w:r>
      <w:r>
        <w:rPr>
          <w:rFonts w:cs="Arial" w:hAnsi="Arial" w:eastAsia="Arial" w:ascii="Arial"/>
          <w:color w:val="120D73"/>
          <w:spacing w:val="0"/>
          <w:w w:val="100"/>
          <w:position w:val="2"/>
          <w:sz w:val="29"/>
          <w:szCs w:val="29"/>
        </w:rPr>
        <w:t>s</w:t>
      </w:r>
      <w:r>
        <w:rPr>
          <w:rFonts w:cs="Arial" w:hAnsi="Arial" w:eastAsia="Arial" w:ascii="Arial"/>
          <w:color w:val="120D73"/>
          <w:spacing w:val="67"/>
          <w:w w:val="100"/>
          <w:position w:val="2"/>
          <w:sz w:val="29"/>
          <w:szCs w:val="29"/>
        </w:rPr>
        <w:t> </w:t>
      </w:r>
      <w:r>
        <w:rPr>
          <w:rFonts w:cs="Arial" w:hAnsi="Arial" w:eastAsia="Arial" w:ascii="Arial"/>
          <w:color w:val="231C6D"/>
          <w:spacing w:val="0"/>
          <w:w w:val="100"/>
          <w:position w:val="2"/>
          <w:sz w:val="29"/>
          <w:szCs w:val="29"/>
        </w:rPr>
        <w:t>m</w:t>
      </w:r>
      <w:r>
        <w:rPr>
          <w:rFonts w:cs="Arial" w:hAnsi="Arial" w:eastAsia="Arial" w:ascii="Arial"/>
          <w:color w:val="120D73"/>
          <w:spacing w:val="0"/>
          <w:w w:val="100"/>
          <w:position w:val="2"/>
          <w:sz w:val="29"/>
          <w:szCs w:val="29"/>
        </w:rPr>
        <w:t>e</w:t>
      </w:r>
      <w:r>
        <w:rPr>
          <w:rFonts w:cs="Arial" w:hAnsi="Arial" w:eastAsia="Arial" w:ascii="Arial"/>
          <w:color w:val="231C6D"/>
          <w:spacing w:val="0"/>
          <w:w w:val="100"/>
          <w:position w:val="2"/>
          <w:sz w:val="29"/>
          <w:szCs w:val="29"/>
        </w:rPr>
        <w:t>mb</w:t>
      </w:r>
      <w:r>
        <w:rPr>
          <w:rFonts w:cs="Arial" w:hAnsi="Arial" w:eastAsia="Arial" w:ascii="Arial"/>
          <w:color w:val="120D73"/>
          <w:spacing w:val="0"/>
          <w:w w:val="100"/>
          <w:position w:val="2"/>
          <w:sz w:val="29"/>
          <w:szCs w:val="29"/>
        </w:rPr>
        <w:t>r</w:t>
      </w:r>
      <w:r>
        <w:rPr>
          <w:rFonts w:cs="Arial" w:hAnsi="Arial" w:eastAsia="Arial" w:ascii="Arial"/>
          <w:color w:val="120D73"/>
          <w:spacing w:val="0"/>
          <w:w w:val="100"/>
          <w:position w:val="2"/>
          <w:sz w:val="29"/>
          <w:szCs w:val="29"/>
        </w:rPr>
        <w:t>e</w:t>
      </w:r>
      <w:r>
        <w:rPr>
          <w:rFonts w:cs="Arial" w:hAnsi="Arial" w:eastAsia="Arial" w:ascii="Arial"/>
          <w:color w:val="120D73"/>
          <w:spacing w:val="0"/>
          <w:w w:val="100"/>
          <w:position w:val="2"/>
          <w:sz w:val="29"/>
          <w:szCs w:val="29"/>
        </w:rPr>
        <w:t>s</w:t>
      </w:r>
      <w:r>
        <w:rPr>
          <w:rFonts w:cs="Arial" w:hAnsi="Arial" w:eastAsia="Arial" w:ascii="Arial"/>
          <w:color w:val="120D73"/>
          <w:spacing w:val="0"/>
          <w:w w:val="100"/>
          <w:position w:val="2"/>
          <w:sz w:val="29"/>
          <w:szCs w:val="29"/>
        </w:rPr>
        <w:t>                   </w:t>
      </w:r>
      <w:r>
        <w:rPr>
          <w:rFonts w:cs="Arial" w:hAnsi="Arial" w:eastAsia="Arial" w:ascii="Arial"/>
          <w:color w:val="120D73"/>
          <w:spacing w:val="2"/>
          <w:w w:val="100"/>
          <w:position w:val="2"/>
          <w:sz w:val="29"/>
          <w:szCs w:val="29"/>
        </w:rPr>
        <w:t> </w:t>
      </w:r>
      <w:r>
        <w:rPr>
          <w:rFonts w:cs="Arial" w:hAnsi="Arial" w:eastAsia="Arial" w:ascii="Arial"/>
          <w:color w:val="231C6D"/>
          <w:spacing w:val="0"/>
          <w:w w:val="100"/>
          <w:position w:val="2"/>
          <w:sz w:val="29"/>
          <w:szCs w:val="29"/>
        </w:rPr>
        <w:t>4</w:t>
      </w:r>
      <w:r>
        <w:rPr>
          <w:rFonts w:cs="Arial" w:hAnsi="Arial" w:eastAsia="Arial" w:ascii="Arial"/>
          <w:color w:val="231C6D"/>
          <w:spacing w:val="47"/>
          <w:w w:val="100"/>
          <w:position w:val="2"/>
          <w:sz w:val="29"/>
          <w:szCs w:val="29"/>
        </w:rPr>
        <w:t> </w:t>
      </w:r>
      <w:r>
        <w:rPr>
          <w:rFonts w:cs="Arial" w:hAnsi="Arial" w:eastAsia="Arial" w:ascii="Arial"/>
          <w:color w:val="120D73"/>
          <w:spacing w:val="0"/>
          <w:w w:val="100"/>
          <w:position w:val="2"/>
          <w:sz w:val="29"/>
          <w:szCs w:val="29"/>
        </w:rPr>
        <w:t>m</w:t>
      </w:r>
      <w:r>
        <w:rPr>
          <w:rFonts w:cs="Arial" w:hAnsi="Arial" w:eastAsia="Arial" w:ascii="Arial"/>
          <w:color w:val="231C6D"/>
          <w:spacing w:val="0"/>
          <w:w w:val="100"/>
          <w:position w:val="2"/>
          <w:sz w:val="29"/>
          <w:szCs w:val="29"/>
        </w:rPr>
        <w:t>n</w:t>
      </w:r>
      <w:r>
        <w:rPr>
          <w:rFonts w:cs="Arial" w:hAnsi="Arial" w:eastAsia="Arial" w:ascii="Arial"/>
          <w:color w:val="231C6D"/>
          <w:spacing w:val="30"/>
          <w:w w:val="100"/>
          <w:position w:val="2"/>
          <w:sz w:val="29"/>
          <w:szCs w:val="29"/>
        </w:rPr>
        <w:t> </w:t>
      </w:r>
      <w:r>
        <w:rPr>
          <w:rFonts w:cs="Arial" w:hAnsi="Arial" w:eastAsia="Arial" w:ascii="Arial"/>
          <w:color w:val="120D73"/>
          <w:spacing w:val="0"/>
          <w:w w:val="98"/>
          <w:position w:val="2"/>
          <w:sz w:val="29"/>
          <w:szCs w:val="29"/>
        </w:rPr>
        <w:t>3</w:t>
      </w:r>
      <w:r>
        <w:rPr>
          <w:rFonts w:cs="Arial" w:hAnsi="Arial" w:eastAsia="Arial" w:ascii="Arial"/>
          <w:color w:val="120D73"/>
          <w:spacing w:val="0"/>
          <w:w w:val="115"/>
          <w:position w:val="2"/>
          <w:sz w:val="29"/>
          <w:szCs w:val="29"/>
        </w:rPr>
        <w:t>0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9"/>
          <w:szCs w:val="29"/>
        </w:rPr>
      </w:r>
    </w:p>
    <w:p>
      <w:pPr>
        <w:rPr>
          <w:sz w:val="6"/>
          <w:szCs w:val="6"/>
        </w:rPr>
        <w:jc w:val="left"/>
        <w:spacing w:before="3" w:lineRule="exact" w:line="60"/>
      </w:pPr>
      <w:r>
        <w:rPr>
          <w:sz w:val="6"/>
          <w:szCs w:val="6"/>
        </w:rPr>
      </w:r>
    </w:p>
    <w:tbl>
      <w:tblPr>
        <w:tblW w:w="0" w:type="auto"/>
        <w:tblLook w:val="01E0"/>
        <w:jc w:val="left"/>
        <w:tblInd w:w="206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886" w:hRule="exact"/>
        </w:trPr>
        <w:tc>
          <w:tcPr>
            <w:tcW w:w="18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33"/>
                <w:szCs w:val="33"/>
              </w:rPr>
              <w:jc w:val="left"/>
              <w:spacing w:before="25"/>
              <w:ind w:left="49"/>
            </w:pPr>
            <w:r>
              <w:rPr>
                <w:rFonts w:cs="Arial" w:hAnsi="Arial" w:eastAsia="Arial" w:ascii="Arial"/>
                <w:color w:val="120D73"/>
                <w:spacing w:val="0"/>
                <w:w w:val="100"/>
                <w:sz w:val="33"/>
                <w:szCs w:val="33"/>
              </w:rPr>
              <w:t>2</w:t>
            </w:r>
            <w:r>
              <w:rPr>
                <w:rFonts w:cs="Arial" w:hAnsi="Arial" w:eastAsia="Arial" w:ascii="Arial"/>
                <w:color w:val="120D73"/>
                <w:spacing w:val="0"/>
                <w:w w:val="100"/>
                <w:sz w:val="33"/>
                <w:szCs w:val="33"/>
              </w:rPr>
              <w:t>0</w:t>
            </w:r>
            <w:r>
              <w:rPr>
                <w:rFonts w:cs="Arial" w:hAnsi="Arial" w:eastAsia="Arial" w:ascii="Arial"/>
                <w:color w:val="120D73"/>
                <w:spacing w:val="63"/>
                <w:w w:val="100"/>
                <w:sz w:val="33"/>
                <w:szCs w:val="33"/>
              </w:rPr>
              <w:t> </w:t>
            </w:r>
            <w:r>
              <w:rPr>
                <w:rFonts w:cs="Arial" w:hAnsi="Arial" w:eastAsia="Arial" w:ascii="Arial"/>
                <w:color w:val="231C6D"/>
                <w:spacing w:val="0"/>
                <w:w w:val="98"/>
                <w:sz w:val="33"/>
                <w:szCs w:val="33"/>
              </w:rPr>
              <w:t>m</w:t>
            </w:r>
            <w:r>
              <w:rPr>
                <w:rFonts w:cs="Arial" w:hAnsi="Arial" w:eastAsia="Arial" w:ascii="Arial"/>
                <w:color w:val="120D73"/>
                <w:spacing w:val="0"/>
                <w:w w:val="114"/>
                <w:sz w:val="33"/>
                <w:szCs w:val="33"/>
              </w:rPr>
              <w:t>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33"/>
                <w:szCs w:val="33"/>
              </w:rPr>
            </w:r>
          </w:p>
          <w:p>
            <w:pPr>
              <w:rPr>
                <w:rFonts w:cs="Arial" w:hAnsi="Arial" w:eastAsia="Arial" w:ascii="Arial"/>
                <w:sz w:val="33"/>
                <w:szCs w:val="33"/>
              </w:rPr>
              <w:jc w:val="left"/>
              <w:spacing w:before="60"/>
              <w:ind w:left="59"/>
            </w:pPr>
            <w:r>
              <w:rPr>
                <w:rFonts w:cs="Arial" w:hAnsi="Arial" w:eastAsia="Arial" w:ascii="Arial"/>
                <w:color w:val="120D73"/>
                <w:spacing w:val="0"/>
                <w:w w:val="100"/>
                <w:sz w:val="33"/>
                <w:szCs w:val="33"/>
              </w:rPr>
              <w:t>3</w:t>
            </w:r>
            <w:r>
              <w:rPr>
                <w:rFonts w:cs="Arial" w:hAnsi="Arial" w:eastAsia="Arial" w:ascii="Arial"/>
                <w:color w:val="120D73"/>
                <w:spacing w:val="0"/>
                <w:w w:val="100"/>
                <w:sz w:val="33"/>
                <w:szCs w:val="33"/>
              </w:rPr>
              <w:t>0</w:t>
            </w:r>
            <w:r>
              <w:rPr>
                <w:rFonts w:cs="Arial" w:hAnsi="Arial" w:eastAsia="Arial" w:ascii="Arial"/>
                <w:color w:val="120D73"/>
                <w:spacing w:val="54"/>
                <w:w w:val="100"/>
                <w:sz w:val="33"/>
                <w:szCs w:val="33"/>
              </w:rPr>
              <w:t> </w:t>
            </w:r>
            <w:r>
              <w:rPr>
                <w:rFonts w:cs="Arial" w:hAnsi="Arial" w:eastAsia="Arial" w:ascii="Arial"/>
                <w:color w:val="120D73"/>
                <w:spacing w:val="0"/>
                <w:w w:val="98"/>
                <w:sz w:val="33"/>
                <w:szCs w:val="33"/>
              </w:rPr>
              <w:t>m</w:t>
            </w:r>
            <w:r>
              <w:rPr>
                <w:rFonts w:cs="Arial" w:hAnsi="Arial" w:eastAsia="Arial" w:ascii="Arial"/>
                <w:color w:val="120D73"/>
                <w:spacing w:val="0"/>
                <w:w w:val="114"/>
                <w:sz w:val="33"/>
                <w:szCs w:val="33"/>
              </w:rPr>
              <w:t>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33"/>
                <w:szCs w:val="33"/>
              </w:rPr>
            </w:r>
          </w:p>
        </w:tc>
        <w:tc>
          <w:tcPr>
            <w:tcW w:w="38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9"/>
                <w:szCs w:val="29"/>
              </w:rPr>
              <w:jc w:val="left"/>
              <w:spacing w:before="63"/>
              <w:ind w:left="252"/>
            </w:pPr>
            <w:r>
              <w:rPr>
                <w:rFonts w:cs="Arial" w:hAnsi="Arial" w:eastAsia="Arial" w:ascii="Arial"/>
                <w:color w:val="231C6D"/>
                <w:w w:val="86"/>
                <w:sz w:val="29"/>
                <w:szCs w:val="29"/>
              </w:rPr>
              <w:t>d</w:t>
            </w:r>
            <w:r>
              <w:rPr>
                <w:rFonts w:cs="Arial" w:hAnsi="Arial" w:eastAsia="Arial" w:ascii="Arial"/>
                <w:color w:val="120D73"/>
                <w:w w:val="121"/>
                <w:sz w:val="29"/>
                <w:szCs w:val="29"/>
              </w:rPr>
              <w:t>é</w:t>
            </w:r>
            <w:r>
              <w:rPr>
                <w:rFonts w:cs="Arial" w:hAnsi="Arial" w:eastAsia="Arial" w:ascii="Arial"/>
                <w:color w:val="120D73"/>
                <w:w w:val="110"/>
                <w:sz w:val="29"/>
                <w:szCs w:val="29"/>
              </w:rPr>
              <w:t>b</w:t>
            </w:r>
            <w:r>
              <w:rPr>
                <w:rFonts w:cs="Arial" w:hAnsi="Arial" w:eastAsia="Arial" w:ascii="Arial"/>
                <w:color w:val="231C6D"/>
                <w:w w:val="104"/>
                <w:sz w:val="29"/>
                <w:szCs w:val="29"/>
              </w:rPr>
              <w:t>u</w:t>
            </w:r>
            <w:r>
              <w:rPr>
                <w:rFonts w:cs="Arial" w:hAnsi="Arial" w:eastAsia="Arial" w:ascii="Arial"/>
                <w:color w:val="231C6D"/>
                <w:w w:val="128"/>
                <w:sz w:val="29"/>
                <w:szCs w:val="29"/>
              </w:rPr>
              <w:t>t</w:t>
            </w:r>
            <w:r>
              <w:rPr>
                <w:rFonts w:cs="Arial" w:hAnsi="Arial" w:eastAsia="Arial" w:ascii="Arial"/>
                <w:color w:val="231C6D"/>
                <w:spacing w:val="32"/>
                <w:w w:val="100"/>
                <w:sz w:val="29"/>
                <w:szCs w:val="29"/>
              </w:rPr>
              <w:t> </w:t>
            </w:r>
            <w:r>
              <w:rPr>
                <w:rFonts w:cs="Arial" w:hAnsi="Arial" w:eastAsia="Arial" w:ascii="Arial"/>
                <w:color w:val="231C6D"/>
                <w:spacing w:val="0"/>
                <w:w w:val="100"/>
                <w:sz w:val="29"/>
                <w:szCs w:val="29"/>
              </w:rPr>
              <w:t>d</w:t>
            </w:r>
            <w:r>
              <w:rPr>
                <w:rFonts w:cs="Arial" w:hAnsi="Arial" w:eastAsia="Arial" w:ascii="Arial"/>
                <w:color w:val="120D73"/>
                <w:spacing w:val="0"/>
                <w:w w:val="100"/>
                <w:sz w:val="29"/>
                <w:szCs w:val="29"/>
              </w:rPr>
              <w:t>e</w:t>
            </w:r>
            <w:r>
              <w:rPr>
                <w:rFonts w:cs="Arial" w:hAnsi="Arial" w:eastAsia="Arial" w:ascii="Arial"/>
                <w:color w:val="120D73"/>
                <w:spacing w:val="53"/>
                <w:w w:val="100"/>
                <w:sz w:val="29"/>
                <w:szCs w:val="29"/>
              </w:rPr>
              <w:t> </w:t>
            </w:r>
            <w:r>
              <w:rPr>
                <w:rFonts w:cs="Arial" w:hAnsi="Arial" w:eastAsia="Arial" w:ascii="Arial"/>
                <w:color w:val="231C6D"/>
                <w:spacing w:val="0"/>
                <w:w w:val="93"/>
                <w:sz w:val="29"/>
                <w:szCs w:val="29"/>
              </w:rPr>
              <w:t>t</w:t>
            </w:r>
            <w:r>
              <w:rPr>
                <w:rFonts w:cs="Arial" w:hAnsi="Arial" w:eastAsia="Arial" w:ascii="Arial"/>
                <w:color w:val="120D73"/>
                <w:spacing w:val="0"/>
                <w:w w:val="110"/>
                <w:sz w:val="29"/>
                <w:szCs w:val="29"/>
              </w:rPr>
              <w:t>é</w:t>
            </w:r>
            <w:r>
              <w:rPr>
                <w:rFonts w:cs="Arial" w:hAnsi="Arial" w:eastAsia="Arial" w:ascii="Arial"/>
                <w:color w:val="231C6D"/>
                <w:spacing w:val="0"/>
                <w:w w:val="128"/>
                <w:sz w:val="29"/>
                <w:szCs w:val="29"/>
              </w:rPr>
              <w:t>t</w:t>
            </w:r>
            <w:r>
              <w:rPr>
                <w:rFonts w:cs="Arial" w:hAnsi="Arial" w:eastAsia="Arial" w:ascii="Arial"/>
                <w:color w:val="120D73"/>
                <w:spacing w:val="0"/>
                <w:w w:val="110"/>
                <w:sz w:val="29"/>
                <w:szCs w:val="29"/>
              </w:rPr>
              <w:t>a</w:t>
            </w:r>
            <w:r>
              <w:rPr>
                <w:rFonts w:cs="Arial" w:hAnsi="Arial" w:eastAsia="Arial" w:ascii="Arial"/>
                <w:color w:val="231C6D"/>
                <w:spacing w:val="0"/>
                <w:w w:val="104"/>
                <w:sz w:val="29"/>
                <w:szCs w:val="29"/>
              </w:rPr>
              <w:t>n</w:t>
            </w:r>
            <w:r>
              <w:rPr>
                <w:rFonts w:cs="Arial" w:hAnsi="Arial" w:eastAsia="Arial" w:ascii="Arial"/>
                <w:color w:val="231C6D"/>
                <w:spacing w:val="0"/>
                <w:w w:val="116"/>
                <w:sz w:val="29"/>
                <w:szCs w:val="29"/>
              </w:rPr>
              <w:t>i</w:t>
            </w:r>
            <w:r>
              <w:rPr>
                <w:rFonts w:cs="Arial" w:hAnsi="Arial" w:eastAsia="Arial" w:ascii="Arial"/>
                <w:color w:val="120D73"/>
                <w:spacing w:val="0"/>
                <w:w w:val="122"/>
                <w:sz w:val="29"/>
                <w:szCs w:val="29"/>
              </w:rPr>
              <w:t>s</w:t>
            </w:r>
            <w:r>
              <w:rPr>
                <w:rFonts w:cs="Arial" w:hAnsi="Arial" w:eastAsia="Arial" w:ascii="Arial"/>
                <w:color w:val="120D73"/>
                <w:spacing w:val="0"/>
                <w:w w:val="115"/>
                <w:sz w:val="29"/>
                <w:szCs w:val="29"/>
              </w:rPr>
              <w:t>a</w:t>
            </w:r>
            <w:r>
              <w:rPr>
                <w:rFonts w:cs="Arial" w:hAnsi="Arial" w:eastAsia="Arial" w:ascii="Arial"/>
                <w:color w:val="231C6D"/>
                <w:spacing w:val="0"/>
                <w:w w:val="139"/>
                <w:sz w:val="29"/>
                <w:szCs w:val="29"/>
              </w:rPr>
              <w:t>t</w:t>
            </w:r>
            <w:r>
              <w:rPr>
                <w:rFonts w:cs="Arial" w:hAnsi="Arial" w:eastAsia="Arial" w:ascii="Arial"/>
                <w:color w:val="120D73"/>
                <w:spacing w:val="0"/>
                <w:w w:val="87"/>
                <w:sz w:val="29"/>
                <w:szCs w:val="29"/>
              </w:rPr>
              <w:t>i</w:t>
            </w:r>
            <w:r>
              <w:rPr>
                <w:rFonts w:cs="Arial" w:hAnsi="Arial" w:eastAsia="Arial" w:ascii="Arial"/>
                <w:color w:val="120D73"/>
                <w:spacing w:val="0"/>
                <w:w w:val="127"/>
                <w:sz w:val="29"/>
                <w:szCs w:val="29"/>
              </w:rPr>
              <w:t>o</w:t>
            </w:r>
            <w:r>
              <w:rPr>
                <w:rFonts w:cs="Arial" w:hAnsi="Arial" w:eastAsia="Arial" w:ascii="Arial"/>
                <w:color w:val="231C6D"/>
                <w:spacing w:val="0"/>
                <w:w w:val="104"/>
                <w:sz w:val="29"/>
                <w:szCs w:val="29"/>
              </w:rPr>
              <w:t>n</w:t>
            </w:r>
            <w:r>
              <w:rPr>
                <w:rFonts w:cs="Arial" w:hAnsi="Arial" w:eastAsia="Arial" w:ascii="Arial"/>
                <w:color w:val="231C6D"/>
                <w:spacing w:val="0"/>
                <w:w w:val="100"/>
                <w:sz w:val="29"/>
                <w:szCs w:val="29"/>
              </w:rPr>
              <w:t> </w:t>
            </w:r>
            <w:r>
              <w:rPr>
                <w:rFonts w:cs="Arial" w:hAnsi="Arial" w:eastAsia="Arial" w:ascii="Arial"/>
                <w:color w:val="231C6D"/>
                <w:spacing w:val="-39"/>
                <w:w w:val="100"/>
                <w:sz w:val="29"/>
                <w:szCs w:val="29"/>
              </w:rPr>
              <w:t> </w:t>
            </w:r>
            <w:r>
              <w:rPr>
                <w:rFonts w:cs="Arial" w:hAnsi="Arial" w:eastAsia="Arial" w:ascii="Arial"/>
                <w:color w:val="231C6D"/>
                <w:spacing w:val="0"/>
                <w:w w:val="86"/>
                <w:sz w:val="29"/>
                <w:szCs w:val="29"/>
              </w:rPr>
              <w:t>d</w:t>
            </w:r>
            <w:r>
              <w:rPr>
                <w:rFonts w:cs="Arial" w:hAnsi="Arial" w:eastAsia="Arial" w:ascii="Arial"/>
                <w:color w:val="120D73"/>
                <w:spacing w:val="0"/>
                <w:w w:val="121"/>
                <w:sz w:val="29"/>
                <w:szCs w:val="29"/>
              </w:rPr>
              <w:t>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9"/>
                <w:szCs w:val="29"/>
              </w:rPr>
            </w:r>
          </w:p>
          <w:p>
            <w:pPr>
              <w:rPr>
                <w:rFonts w:cs="Arial" w:hAnsi="Arial" w:eastAsia="Arial" w:ascii="Arial"/>
                <w:sz w:val="29"/>
                <w:szCs w:val="29"/>
              </w:rPr>
              <w:jc w:val="left"/>
              <w:spacing w:before="96"/>
              <w:ind w:left="262"/>
            </w:pPr>
            <w:r>
              <w:rPr>
                <w:rFonts w:cs="Arial" w:hAnsi="Arial" w:eastAsia="Arial" w:ascii="Arial"/>
                <w:color w:val="231C6D"/>
                <w:w w:val="86"/>
                <w:sz w:val="29"/>
                <w:szCs w:val="29"/>
              </w:rPr>
              <w:t>p</w:t>
            </w:r>
            <w:r>
              <w:rPr>
                <w:rFonts w:cs="Arial" w:hAnsi="Arial" w:eastAsia="Arial" w:ascii="Arial"/>
                <w:color w:val="120D73"/>
                <w:w w:val="115"/>
                <w:sz w:val="29"/>
                <w:szCs w:val="29"/>
              </w:rPr>
              <w:t>a</w:t>
            </w:r>
            <w:r>
              <w:rPr>
                <w:rFonts w:cs="Arial" w:hAnsi="Arial" w:eastAsia="Arial" w:ascii="Arial"/>
                <w:color w:val="120D73"/>
                <w:w w:val="125"/>
                <w:sz w:val="29"/>
                <w:szCs w:val="29"/>
              </w:rPr>
              <w:t>r</w:t>
            </w:r>
            <w:r>
              <w:rPr>
                <w:rFonts w:cs="Arial" w:hAnsi="Arial" w:eastAsia="Arial" w:ascii="Arial"/>
                <w:color w:val="120D73"/>
                <w:w w:val="110"/>
                <w:sz w:val="29"/>
                <w:szCs w:val="29"/>
              </w:rPr>
              <w:t>a</w:t>
            </w:r>
            <w:r>
              <w:rPr>
                <w:rFonts w:cs="Arial" w:hAnsi="Arial" w:eastAsia="Arial" w:ascii="Arial"/>
                <w:color w:val="120D73"/>
                <w:w w:val="101"/>
                <w:sz w:val="29"/>
                <w:szCs w:val="29"/>
              </w:rPr>
              <w:t>l</w:t>
            </w:r>
            <w:r>
              <w:rPr>
                <w:rFonts w:cs="Arial" w:hAnsi="Arial" w:eastAsia="Arial" w:ascii="Arial"/>
                <w:color w:val="231C6D"/>
                <w:w w:val="122"/>
                <w:sz w:val="29"/>
                <w:szCs w:val="29"/>
              </w:rPr>
              <w:t>y</w:t>
            </w:r>
            <w:r>
              <w:rPr>
                <w:rFonts w:cs="Arial" w:hAnsi="Arial" w:eastAsia="Arial" w:ascii="Arial"/>
                <w:color w:val="120D73"/>
                <w:w w:val="109"/>
                <w:sz w:val="29"/>
                <w:szCs w:val="29"/>
              </w:rPr>
              <w:t>s</w:t>
            </w:r>
            <w:r>
              <w:rPr>
                <w:rFonts w:cs="Arial" w:hAnsi="Arial" w:eastAsia="Arial" w:ascii="Arial"/>
                <w:color w:val="231C6D"/>
                <w:w w:val="116"/>
                <w:sz w:val="29"/>
                <w:szCs w:val="29"/>
              </w:rPr>
              <w:t>i</w:t>
            </w:r>
            <w:r>
              <w:rPr>
                <w:rFonts w:cs="Arial" w:hAnsi="Arial" w:eastAsia="Arial" w:ascii="Arial"/>
                <w:color w:val="120D73"/>
                <w:w w:val="121"/>
                <w:sz w:val="29"/>
                <w:szCs w:val="29"/>
              </w:rPr>
              <w:t>e</w:t>
            </w:r>
            <w:r>
              <w:rPr>
                <w:rFonts w:cs="Arial" w:hAnsi="Arial" w:eastAsia="Arial" w:ascii="Arial"/>
                <w:color w:val="120D73"/>
                <w:w w:val="100"/>
                <w:sz w:val="29"/>
                <w:szCs w:val="29"/>
              </w:rPr>
              <w:t> </w:t>
            </w:r>
            <w:r>
              <w:rPr>
                <w:rFonts w:cs="Arial" w:hAnsi="Arial" w:eastAsia="Arial" w:ascii="Arial"/>
                <w:color w:val="120D73"/>
                <w:spacing w:val="-39"/>
                <w:w w:val="100"/>
                <w:sz w:val="29"/>
                <w:szCs w:val="29"/>
              </w:rPr>
              <w:t> </w:t>
            </w:r>
            <w:r>
              <w:rPr>
                <w:rFonts w:cs="Arial" w:hAnsi="Arial" w:eastAsia="Arial" w:ascii="Arial"/>
                <w:color w:val="231C6D"/>
                <w:spacing w:val="0"/>
                <w:w w:val="103"/>
                <w:sz w:val="29"/>
                <w:szCs w:val="29"/>
              </w:rPr>
              <w:t>v</w:t>
            </w:r>
            <w:r>
              <w:rPr>
                <w:rFonts w:cs="Arial" w:hAnsi="Arial" w:eastAsia="Arial" w:ascii="Arial"/>
                <w:color w:val="120D73"/>
                <w:spacing w:val="0"/>
                <w:w w:val="115"/>
                <w:sz w:val="29"/>
                <w:szCs w:val="29"/>
              </w:rPr>
              <w:t>e</w:t>
            </w:r>
            <w:r>
              <w:rPr>
                <w:rFonts w:cs="Arial" w:hAnsi="Arial" w:eastAsia="Arial" w:ascii="Arial"/>
                <w:color w:val="120D73"/>
                <w:spacing w:val="0"/>
                <w:w w:val="104"/>
                <w:sz w:val="29"/>
                <w:szCs w:val="29"/>
              </w:rPr>
              <w:t>n</w:t>
            </w:r>
            <w:r>
              <w:rPr>
                <w:rFonts w:cs="Arial" w:hAnsi="Arial" w:eastAsia="Arial" w:ascii="Arial"/>
                <w:color w:val="231C6D"/>
                <w:spacing w:val="0"/>
                <w:w w:val="128"/>
                <w:sz w:val="29"/>
                <w:szCs w:val="29"/>
              </w:rPr>
              <w:t>t</w:t>
            </w:r>
            <w:r>
              <w:rPr>
                <w:rFonts w:cs="Arial" w:hAnsi="Arial" w:eastAsia="Arial" w:ascii="Arial"/>
                <w:color w:val="352866"/>
                <w:spacing w:val="0"/>
                <w:w w:val="101"/>
                <w:sz w:val="29"/>
                <w:szCs w:val="29"/>
              </w:rPr>
              <w:t>i</w:t>
            </w:r>
            <w:r>
              <w:rPr>
                <w:rFonts w:cs="Arial" w:hAnsi="Arial" w:eastAsia="Arial" w:ascii="Arial"/>
                <w:color w:val="120D73"/>
                <w:spacing w:val="0"/>
                <w:w w:val="116"/>
                <w:sz w:val="29"/>
                <w:szCs w:val="29"/>
              </w:rPr>
              <w:t>l</w:t>
            </w:r>
            <w:r>
              <w:rPr>
                <w:rFonts w:cs="Arial" w:hAnsi="Arial" w:eastAsia="Arial" w:ascii="Arial"/>
                <w:color w:val="120D73"/>
                <w:spacing w:val="0"/>
                <w:w w:val="110"/>
                <w:sz w:val="29"/>
                <w:szCs w:val="29"/>
              </w:rPr>
              <w:t>a</w:t>
            </w:r>
            <w:r>
              <w:rPr>
                <w:rFonts w:cs="Arial" w:hAnsi="Arial" w:eastAsia="Arial" w:ascii="Arial"/>
                <w:color w:val="231C6D"/>
                <w:spacing w:val="0"/>
                <w:w w:val="139"/>
                <w:sz w:val="29"/>
                <w:szCs w:val="29"/>
              </w:rPr>
              <w:t>t</w:t>
            </w:r>
            <w:r>
              <w:rPr>
                <w:rFonts w:cs="Arial" w:hAnsi="Arial" w:eastAsia="Arial" w:ascii="Arial"/>
                <w:color w:val="120D73"/>
                <w:spacing w:val="0"/>
                <w:w w:val="110"/>
                <w:sz w:val="29"/>
                <w:szCs w:val="29"/>
              </w:rPr>
              <w:t>o</w:t>
            </w:r>
            <w:r>
              <w:rPr>
                <w:rFonts w:cs="Arial" w:hAnsi="Arial" w:eastAsia="Arial" w:ascii="Arial"/>
                <w:color w:val="231C6D"/>
                <w:spacing w:val="0"/>
                <w:w w:val="101"/>
                <w:sz w:val="29"/>
                <w:szCs w:val="29"/>
              </w:rPr>
              <w:t>i</w:t>
            </w:r>
            <w:r>
              <w:rPr>
                <w:rFonts w:cs="Arial" w:hAnsi="Arial" w:eastAsia="Arial" w:ascii="Arial"/>
                <w:color w:val="231C6D"/>
                <w:spacing w:val="0"/>
                <w:w w:val="145"/>
                <w:sz w:val="29"/>
                <w:szCs w:val="29"/>
              </w:rPr>
              <w:t>r</w:t>
            </w:r>
            <w:r>
              <w:rPr>
                <w:rFonts w:cs="Arial" w:hAnsi="Arial" w:eastAsia="Arial" w:ascii="Arial"/>
                <w:color w:val="120D73"/>
                <w:spacing w:val="0"/>
                <w:w w:val="104"/>
                <w:sz w:val="29"/>
                <w:szCs w:val="29"/>
              </w:rPr>
              <w:t>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9"/>
                <w:szCs w:val="29"/>
              </w:rPr>
            </w:r>
          </w:p>
        </w:tc>
        <w:tc>
          <w:tcPr>
            <w:tcW w:w="33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9"/>
                <w:szCs w:val="29"/>
              </w:rPr>
              <w:jc w:val="left"/>
              <w:spacing w:before="63"/>
              <w:ind w:left="61"/>
            </w:pPr>
            <w:r>
              <w:rPr>
                <w:rFonts w:cs="Arial" w:hAnsi="Arial" w:eastAsia="Arial" w:ascii="Arial"/>
                <w:color w:val="231C6D"/>
                <w:w w:val="58"/>
                <w:sz w:val="29"/>
                <w:szCs w:val="29"/>
              </w:rPr>
              <w:t>l</w:t>
            </w:r>
            <w:r>
              <w:rPr>
                <w:rFonts w:cs="Arial" w:hAnsi="Arial" w:eastAsia="Arial" w:ascii="Arial"/>
                <w:color w:val="120D73"/>
                <w:w w:val="110"/>
                <w:sz w:val="29"/>
                <w:szCs w:val="29"/>
              </w:rPr>
              <w:t>a</w:t>
            </w:r>
            <w:r>
              <w:rPr>
                <w:rFonts w:cs="Arial" w:hAnsi="Arial" w:eastAsia="Arial" w:ascii="Arial"/>
                <w:color w:val="000000"/>
                <w:w w:val="100"/>
                <w:sz w:val="29"/>
                <w:szCs w:val="29"/>
              </w:rPr>
            </w:r>
          </w:p>
        </w:tc>
        <w:tc>
          <w:tcPr>
            <w:tcW w:w="8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9"/>
                <w:szCs w:val="29"/>
              </w:rPr>
              <w:jc w:val="left"/>
              <w:spacing w:before="63"/>
              <w:ind w:left="56"/>
            </w:pPr>
            <w:r>
              <w:rPr>
                <w:rFonts w:cs="Arial" w:hAnsi="Arial" w:eastAsia="Arial" w:ascii="Arial"/>
                <w:color w:val="120D73"/>
                <w:w w:val="96"/>
                <w:sz w:val="29"/>
                <w:szCs w:val="29"/>
              </w:rPr>
              <w:t>c</w:t>
            </w:r>
            <w:r>
              <w:rPr>
                <w:rFonts w:cs="Arial" w:hAnsi="Arial" w:eastAsia="Arial" w:ascii="Arial"/>
                <w:color w:val="120D73"/>
                <w:w w:val="115"/>
                <w:sz w:val="29"/>
                <w:szCs w:val="29"/>
              </w:rPr>
              <w:t>a</w:t>
            </w:r>
            <w:r>
              <w:rPr>
                <w:rFonts w:cs="Arial" w:hAnsi="Arial" w:eastAsia="Arial" w:ascii="Arial"/>
                <w:color w:val="231C6D"/>
                <w:w w:val="110"/>
                <w:sz w:val="29"/>
                <w:szCs w:val="29"/>
              </w:rPr>
              <w:t>g</w:t>
            </w:r>
            <w:r>
              <w:rPr>
                <w:rFonts w:cs="Arial" w:hAnsi="Arial" w:eastAsia="Arial" w:ascii="Arial"/>
                <w:color w:val="120D73"/>
                <w:w w:val="115"/>
                <w:sz w:val="29"/>
                <w:szCs w:val="29"/>
              </w:rPr>
              <w:t>e</w:t>
            </w:r>
            <w:r>
              <w:rPr>
                <w:rFonts w:cs="Arial" w:hAnsi="Arial" w:eastAsia="Arial" w:ascii="Arial"/>
                <w:color w:val="000000"/>
                <w:w w:val="100"/>
                <w:sz w:val="29"/>
                <w:szCs w:val="29"/>
              </w:rPr>
            </w:r>
          </w:p>
        </w:tc>
        <w:tc>
          <w:tcPr>
            <w:tcW w:w="19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9"/>
                <w:szCs w:val="29"/>
              </w:rPr>
              <w:jc w:val="left"/>
              <w:spacing w:before="63"/>
              <w:ind w:left="61"/>
            </w:pPr>
            <w:r>
              <w:rPr>
                <w:rFonts w:cs="Arial" w:hAnsi="Arial" w:eastAsia="Arial" w:ascii="Arial"/>
                <w:color w:val="231C6D"/>
                <w:w w:val="93"/>
                <w:sz w:val="29"/>
                <w:szCs w:val="29"/>
              </w:rPr>
              <w:t>t</w:t>
            </w:r>
            <w:r>
              <w:rPr>
                <w:rFonts w:cs="Arial" w:hAnsi="Arial" w:eastAsia="Arial" w:ascii="Arial"/>
                <w:color w:val="352866"/>
                <w:w w:val="104"/>
                <w:sz w:val="29"/>
                <w:szCs w:val="29"/>
              </w:rPr>
              <w:t>h</w:t>
            </w:r>
            <w:r>
              <w:rPr>
                <w:rFonts w:cs="Arial" w:hAnsi="Arial" w:eastAsia="Arial" w:ascii="Arial"/>
                <w:color w:val="120D73"/>
                <w:w w:val="115"/>
                <w:sz w:val="29"/>
                <w:szCs w:val="29"/>
              </w:rPr>
              <w:t>o</w:t>
            </w:r>
            <w:r>
              <w:rPr>
                <w:rFonts w:cs="Arial" w:hAnsi="Arial" w:eastAsia="Arial" w:ascii="Arial"/>
                <w:color w:val="231C6D"/>
                <w:w w:val="125"/>
                <w:sz w:val="29"/>
                <w:szCs w:val="29"/>
              </w:rPr>
              <w:t>r</w:t>
            </w:r>
            <w:r>
              <w:rPr>
                <w:rFonts w:cs="Arial" w:hAnsi="Arial" w:eastAsia="Arial" w:ascii="Arial"/>
                <w:color w:val="120D73"/>
                <w:w w:val="110"/>
                <w:sz w:val="29"/>
                <w:szCs w:val="29"/>
              </w:rPr>
              <w:t>a</w:t>
            </w:r>
            <w:r>
              <w:rPr>
                <w:rFonts w:cs="Arial" w:hAnsi="Arial" w:eastAsia="Arial" w:ascii="Arial"/>
                <w:color w:val="120D73"/>
                <w:w w:val="116"/>
                <w:sz w:val="29"/>
                <w:szCs w:val="29"/>
              </w:rPr>
              <w:t>c</w:t>
            </w:r>
            <w:r>
              <w:rPr>
                <w:rFonts w:cs="Arial" w:hAnsi="Arial" w:eastAsia="Arial" w:ascii="Arial"/>
                <w:color w:val="352866"/>
                <w:w w:val="116"/>
                <w:sz w:val="29"/>
                <w:szCs w:val="29"/>
              </w:rPr>
              <w:t>i</w:t>
            </w:r>
            <w:r>
              <w:rPr>
                <w:rFonts w:cs="Arial" w:hAnsi="Arial" w:eastAsia="Arial" w:ascii="Arial"/>
                <w:color w:val="231C6D"/>
                <w:w w:val="110"/>
                <w:sz w:val="29"/>
                <w:szCs w:val="29"/>
              </w:rPr>
              <w:t>q</w:t>
            </w:r>
            <w:r>
              <w:rPr>
                <w:rFonts w:cs="Arial" w:hAnsi="Arial" w:eastAsia="Arial" w:ascii="Arial"/>
                <w:color w:val="231C6D"/>
                <w:w w:val="104"/>
                <w:sz w:val="29"/>
                <w:szCs w:val="29"/>
              </w:rPr>
              <w:t>u</w:t>
            </w:r>
            <w:r>
              <w:rPr>
                <w:rFonts w:cs="Arial" w:hAnsi="Arial" w:eastAsia="Arial" w:ascii="Arial"/>
                <w:color w:val="120D73"/>
                <w:w w:val="121"/>
                <w:sz w:val="29"/>
                <w:szCs w:val="29"/>
              </w:rPr>
              <w:t>e</w:t>
            </w:r>
            <w:r>
              <w:rPr>
                <w:rFonts w:cs="Arial" w:hAnsi="Arial" w:eastAsia="Arial" w:ascii="Arial"/>
                <w:color w:val="000000"/>
                <w:w w:val="100"/>
                <w:sz w:val="29"/>
                <w:szCs w:val="29"/>
              </w:rPr>
            </w:r>
          </w:p>
        </w:tc>
        <w:tc>
          <w:tcPr>
            <w:tcW w:w="18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9"/>
                <w:szCs w:val="29"/>
              </w:rPr>
              <w:jc w:val="left"/>
              <w:spacing w:before="63"/>
              <w:ind w:left="748"/>
            </w:pPr>
            <w:r>
              <w:rPr>
                <w:rFonts w:cs="Arial" w:hAnsi="Arial" w:eastAsia="Arial" w:ascii="Arial"/>
                <w:color w:val="120D73"/>
                <w:spacing w:val="0"/>
                <w:w w:val="100"/>
                <w:sz w:val="29"/>
                <w:szCs w:val="29"/>
              </w:rPr>
              <w:t>6</w:t>
            </w:r>
            <w:r>
              <w:rPr>
                <w:rFonts w:cs="Arial" w:hAnsi="Arial" w:eastAsia="Arial" w:ascii="Arial"/>
                <w:color w:val="120D73"/>
                <w:spacing w:val="0"/>
                <w:w w:val="100"/>
                <w:sz w:val="29"/>
                <w:szCs w:val="29"/>
              </w:rPr>
              <w:t>0</w:t>
            </w:r>
            <w:r>
              <w:rPr>
                <w:rFonts w:cs="Arial" w:hAnsi="Arial" w:eastAsia="Arial" w:ascii="Arial"/>
                <w:color w:val="120D73"/>
                <w:spacing w:val="73"/>
                <w:w w:val="100"/>
                <w:sz w:val="29"/>
                <w:szCs w:val="29"/>
              </w:rPr>
              <w:t> </w:t>
            </w:r>
            <w:r>
              <w:rPr>
                <w:rFonts w:cs="Arial" w:hAnsi="Arial" w:eastAsia="Arial" w:ascii="Arial"/>
                <w:color w:val="120D73"/>
                <w:spacing w:val="0"/>
                <w:w w:val="100"/>
                <w:sz w:val="29"/>
                <w:szCs w:val="29"/>
              </w:rPr>
              <w:t>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9"/>
                <w:szCs w:val="29"/>
              </w:rPr>
            </w:r>
          </w:p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9"/>
                <w:szCs w:val="29"/>
              </w:rPr>
              <w:jc w:val="left"/>
              <w:ind w:left="757"/>
            </w:pPr>
            <w:r>
              <w:rPr>
                <w:rFonts w:cs="Arial" w:hAnsi="Arial" w:eastAsia="Arial" w:ascii="Arial"/>
                <w:color w:val="120D73"/>
                <w:spacing w:val="0"/>
                <w:w w:val="100"/>
                <w:sz w:val="29"/>
                <w:szCs w:val="29"/>
              </w:rPr>
              <w:t>3</w:t>
            </w:r>
            <w:r>
              <w:rPr>
                <w:rFonts w:cs="Arial" w:hAnsi="Arial" w:eastAsia="Arial" w:ascii="Arial"/>
                <w:color w:val="120D73"/>
                <w:spacing w:val="0"/>
                <w:w w:val="100"/>
                <w:sz w:val="29"/>
                <w:szCs w:val="29"/>
              </w:rPr>
              <w:t>0</w:t>
            </w:r>
            <w:r>
              <w:rPr>
                <w:rFonts w:cs="Arial" w:hAnsi="Arial" w:eastAsia="Arial" w:ascii="Arial"/>
                <w:color w:val="120D73"/>
                <w:spacing w:val="63"/>
                <w:w w:val="100"/>
                <w:sz w:val="29"/>
                <w:szCs w:val="29"/>
              </w:rPr>
              <w:t> </w:t>
            </w:r>
            <w:r>
              <w:rPr>
                <w:rFonts w:cs="Arial" w:hAnsi="Arial" w:eastAsia="Arial" w:ascii="Arial"/>
                <w:color w:val="120D73"/>
                <w:spacing w:val="0"/>
                <w:w w:val="100"/>
                <w:sz w:val="29"/>
                <w:szCs w:val="29"/>
              </w:rPr>
              <w:t>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9"/>
                <w:szCs w:val="29"/>
              </w:rPr>
            </w:r>
          </w:p>
        </w:tc>
      </w:tr>
      <w:tr>
        <w:trPr>
          <w:trHeight w:val="435" w:hRule="exact"/>
        </w:trPr>
        <w:tc>
          <w:tcPr>
            <w:tcW w:w="18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33"/>
                <w:szCs w:val="33"/>
              </w:rPr>
              <w:jc w:val="left"/>
              <w:spacing w:before="9"/>
              <w:ind w:left="40"/>
            </w:pPr>
            <w:r>
              <w:rPr>
                <w:rFonts w:cs="Arial" w:hAnsi="Arial" w:eastAsia="Arial" w:ascii="Arial"/>
                <w:color w:val="231C6D"/>
                <w:w w:val="96"/>
                <w:sz w:val="33"/>
                <w:szCs w:val="33"/>
              </w:rPr>
              <w:t>4</w:t>
            </w:r>
            <w:r>
              <w:rPr>
                <w:rFonts w:cs="Arial" w:hAnsi="Arial" w:eastAsia="Arial" w:ascii="Arial"/>
                <w:color w:val="120D73"/>
                <w:w w:val="117"/>
                <w:sz w:val="33"/>
                <w:szCs w:val="33"/>
              </w:rPr>
              <w:t>0</w:t>
            </w:r>
            <w:r>
              <w:rPr>
                <w:rFonts w:cs="Arial" w:hAnsi="Arial" w:eastAsia="Arial" w:ascii="Arial"/>
                <w:color w:val="231C6D"/>
                <w:w w:val="149"/>
                <w:sz w:val="33"/>
                <w:szCs w:val="33"/>
              </w:rPr>
              <w:t>m</w:t>
            </w:r>
            <w:r>
              <w:rPr>
                <w:rFonts w:cs="Arial" w:hAnsi="Arial" w:eastAsia="Arial" w:ascii="Arial"/>
                <w:color w:val="120D73"/>
                <w:w w:val="114"/>
                <w:sz w:val="33"/>
                <w:szCs w:val="33"/>
              </w:rPr>
              <w:t>A</w:t>
            </w:r>
            <w:r>
              <w:rPr>
                <w:rFonts w:cs="Arial" w:hAnsi="Arial" w:eastAsia="Arial" w:ascii="Arial"/>
                <w:color w:val="000000"/>
                <w:w w:val="100"/>
                <w:sz w:val="33"/>
                <w:szCs w:val="33"/>
              </w:rPr>
            </w:r>
          </w:p>
        </w:tc>
        <w:tc>
          <w:tcPr>
            <w:tcW w:w="38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9"/>
                <w:szCs w:val="29"/>
              </w:rPr>
              <w:jc w:val="left"/>
              <w:spacing w:before="46"/>
              <w:ind w:left="252"/>
            </w:pPr>
            <w:r>
              <w:rPr>
                <w:rFonts w:cs="Arial" w:hAnsi="Arial" w:eastAsia="Arial" w:ascii="Arial"/>
                <w:color w:val="231C6D"/>
                <w:w w:val="128"/>
                <w:sz w:val="29"/>
                <w:szCs w:val="29"/>
              </w:rPr>
              <w:t>f</w:t>
            </w:r>
            <w:r>
              <w:rPr>
                <w:rFonts w:cs="Arial" w:hAnsi="Arial" w:eastAsia="Arial" w:ascii="Arial"/>
                <w:color w:val="231C6D"/>
                <w:w w:val="58"/>
                <w:sz w:val="29"/>
                <w:szCs w:val="29"/>
              </w:rPr>
              <w:t>i</w:t>
            </w:r>
            <w:r>
              <w:rPr>
                <w:rFonts w:cs="Arial" w:hAnsi="Arial" w:eastAsia="Arial" w:ascii="Arial"/>
                <w:color w:val="120D73"/>
                <w:w w:val="115"/>
                <w:sz w:val="29"/>
                <w:szCs w:val="29"/>
              </w:rPr>
              <w:t>b</w:t>
            </w:r>
            <w:r>
              <w:rPr>
                <w:rFonts w:cs="Arial" w:hAnsi="Arial" w:eastAsia="Arial" w:ascii="Arial"/>
                <w:color w:val="352866"/>
                <w:w w:val="125"/>
                <w:sz w:val="29"/>
                <w:szCs w:val="29"/>
              </w:rPr>
              <w:t>r</w:t>
            </w:r>
            <w:r>
              <w:rPr>
                <w:rFonts w:cs="Arial" w:hAnsi="Arial" w:eastAsia="Arial" w:ascii="Arial"/>
                <w:color w:val="352866"/>
                <w:w w:val="87"/>
                <w:sz w:val="29"/>
                <w:szCs w:val="29"/>
              </w:rPr>
              <w:t>i</w:t>
            </w:r>
            <w:r>
              <w:rPr>
                <w:rFonts w:cs="Arial" w:hAnsi="Arial" w:eastAsia="Arial" w:ascii="Arial"/>
                <w:color w:val="352866"/>
                <w:w w:val="101"/>
                <w:sz w:val="29"/>
                <w:szCs w:val="29"/>
              </w:rPr>
              <w:t>l</w:t>
            </w:r>
            <w:r>
              <w:rPr>
                <w:rFonts w:cs="Arial" w:hAnsi="Arial" w:eastAsia="Arial" w:ascii="Arial"/>
                <w:color w:val="231C6D"/>
                <w:w w:val="101"/>
                <w:sz w:val="29"/>
                <w:szCs w:val="29"/>
              </w:rPr>
              <w:t>l</w:t>
            </w:r>
            <w:r>
              <w:rPr>
                <w:rFonts w:cs="Arial" w:hAnsi="Arial" w:eastAsia="Arial" w:ascii="Arial"/>
                <w:color w:val="120D73"/>
                <w:w w:val="115"/>
                <w:sz w:val="29"/>
                <w:szCs w:val="29"/>
              </w:rPr>
              <w:t>a</w:t>
            </w:r>
            <w:r>
              <w:rPr>
                <w:rFonts w:cs="Arial" w:hAnsi="Arial" w:eastAsia="Arial" w:ascii="Arial"/>
                <w:color w:val="231C6D"/>
                <w:w w:val="128"/>
                <w:sz w:val="29"/>
                <w:szCs w:val="29"/>
              </w:rPr>
              <w:t>t</w:t>
            </w:r>
            <w:r>
              <w:rPr>
                <w:rFonts w:cs="Arial" w:hAnsi="Arial" w:eastAsia="Arial" w:ascii="Arial"/>
                <w:color w:val="363D5E"/>
                <w:w w:val="101"/>
                <w:sz w:val="29"/>
                <w:szCs w:val="29"/>
              </w:rPr>
              <w:t>i</w:t>
            </w:r>
            <w:r>
              <w:rPr>
                <w:rFonts w:cs="Arial" w:hAnsi="Arial" w:eastAsia="Arial" w:ascii="Arial"/>
                <w:color w:val="120D73"/>
                <w:w w:val="121"/>
                <w:sz w:val="29"/>
                <w:szCs w:val="29"/>
              </w:rPr>
              <w:t>o</w:t>
            </w:r>
            <w:r>
              <w:rPr>
                <w:rFonts w:cs="Arial" w:hAnsi="Arial" w:eastAsia="Arial" w:ascii="Arial"/>
                <w:color w:val="231C6D"/>
                <w:w w:val="104"/>
                <w:sz w:val="29"/>
                <w:szCs w:val="29"/>
              </w:rPr>
              <w:t>n</w:t>
            </w:r>
            <w:r>
              <w:rPr>
                <w:rFonts w:cs="Arial" w:hAnsi="Arial" w:eastAsia="Arial" w:ascii="Arial"/>
                <w:color w:val="231C6D"/>
                <w:w w:val="100"/>
                <w:sz w:val="29"/>
                <w:szCs w:val="29"/>
              </w:rPr>
              <w:t>  </w:t>
            </w:r>
            <w:r>
              <w:rPr>
                <w:rFonts w:cs="Arial" w:hAnsi="Arial" w:eastAsia="Arial" w:ascii="Arial"/>
                <w:color w:val="231C6D"/>
                <w:spacing w:val="-26"/>
                <w:w w:val="100"/>
                <w:sz w:val="29"/>
                <w:szCs w:val="29"/>
              </w:rPr>
              <w:t> </w:t>
            </w:r>
            <w:r>
              <w:rPr>
                <w:rFonts w:cs="Arial" w:hAnsi="Arial" w:eastAsia="Arial" w:ascii="Arial"/>
                <w:color w:val="231C6D"/>
                <w:spacing w:val="0"/>
                <w:w w:val="103"/>
                <w:sz w:val="29"/>
                <w:szCs w:val="29"/>
              </w:rPr>
              <w:t>v</w:t>
            </w:r>
            <w:r>
              <w:rPr>
                <w:rFonts w:cs="Arial" w:hAnsi="Arial" w:eastAsia="Arial" w:ascii="Arial"/>
                <w:color w:val="120D73"/>
                <w:spacing w:val="0"/>
                <w:w w:val="115"/>
                <w:sz w:val="29"/>
                <w:szCs w:val="29"/>
              </w:rPr>
              <w:t>e</w:t>
            </w:r>
            <w:r>
              <w:rPr>
                <w:rFonts w:cs="Arial" w:hAnsi="Arial" w:eastAsia="Arial" w:ascii="Arial"/>
                <w:color w:val="231C6D"/>
                <w:spacing w:val="0"/>
                <w:w w:val="104"/>
                <w:sz w:val="29"/>
                <w:szCs w:val="29"/>
              </w:rPr>
              <w:t>n</w:t>
            </w:r>
            <w:r>
              <w:rPr>
                <w:rFonts w:cs="Arial" w:hAnsi="Arial" w:eastAsia="Arial" w:ascii="Arial"/>
                <w:color w:val="231C6D"/>
                <w:spacing w:val="0"/>
                <w:w w:val="128"/>
                <w:sz w:val="29"/>
                <w:szCs w:val="29"/>
              </w:rPr>
              <w:t>t</w:t>
            </w:r>
            <w:r>
              <w:rPr>
                <w:rFonts w:cs="Arial" w:hAnsi="Arial" w:eastAsia="Arial" w:ascii="Arial"/>
                <w:color w:val="231C6D"/>
                <w:spacing w:val="0"/>
                <w:w w:val="125"/>
                <w:sz w:val="29"/>
                <w:szCs w:val="29"/>
              </w:rPr>
              <w:t>r</w:t>
            </w:r>
            <w:r>
              <w:rPr>
                <w:rFonts w:cs="Arial" w:hAnsi="Arial" w:eastAsia="Arial" w:ascii="Arial"/>
                <w:color w:val="363D5E"/>
                <w:spacing w:val="0"/>
                <w:w w:val="87"/>
                <w:sz w:val="29"/>
                <w:szCs w:val="29"/>
              </w:rPr>
              <w:t>i</w:t>
            </w:r>
            <w:r>
              <w:rPr>
                <w:rFonts w:cs="Arial" w:hAnsi="Arial" w:eastAsia="Arial" w:ascii="Arial"/>
                <w:color w:val="120D73"/>
                <w:spacing w:val="0"/>
                <w:w w:val="122"/>
                <w:sz w:val="29"/>
                <w:szCs w:val="29"/>
              </w:rPr>
              <w:t>c</w:t>
            </w:r>
            <w:r>
              <w:rPr>
                <w:rFonts w:cs="Arial" w:hAnsi="Arial" w:eastAsia="Arial" w:ascii="Arial"/>
                <w:color w:val="231C6D"/>
                <w:spacing w:val="0"/>
                <w:w w:val="104"/>
                <w:sz w:val="29"/>
                <w:szCs w:val="29"/>
              </w:rPr>
              <w:t>u</w:t>
            </w:r>
            <w:r>
              <w:rPr>
                <w:rFonts w:cs="Arial" w:hAnsi="Arial" w:eastAsia="Arial" w:ascii="Arial"/>
                <w:color w:val="352866"/>
                <w:spacing w:val="0"/>
                <w:w w:val="116"/>
                <w:sz w:val="29"/>
                <w:szCs w:val="29"/>
              </w:rPr>
              <w:t>l</w:t>
            </w:r>
            <w:r>
              <w:rPr>
                <w:rFonts w:cs="Arial" w:hAnsi="Arial" w:eastAsia="Arial" w:ascii="Arial"/>
                <w:color w:val="120D73"/>
                <w:spacing w:val="0"/>
                <w:w w:val="110"/>
                <w:sz w:val="29"/>
                <w:szCs w:val="29"/>
              </w:rPr>
              <w:t>a</w:t>
            </w:r>
            <w:r>
              <w:rPr>
                <w:rFonts w:cs="Arial" w:hAnsi="Arial" w:eastAsia="Arial" w:ascii="Arial"/>
                <w:color w:val="231C6D"/>
                <w:spacing w:val="0"/>
                <w:w w:val="116"/>
                <w:sz w:val="29"/>
                <w:szCs w:val="29"/>
              </w:rPr>
              <w:t>i</w:t>
            </w:r>
            <w:r>
              <w:rPr>
                <w:rFonts w:cs="Arial" w:hAnsi="Arial" w:eastAsia="Arial" w:ascii="Arial"/>
                <w:color w:val="120D73"/>
                <w:spacing w:val="0"/>
                <w:w w:val="135"/>
                <w:sz w:val="29"/>
                <w:szCs w:val="29"/>
              </w:rPr>
              <w:t>r</w:t>
            </w:r>
            <w:r>
              <w:rPr>
                <w:rFonts w:cs="Arial" w:hAnsi="Arial" w:eastAsia="Arial" w:ascii="Arial"/>
                <w:color w:val="120D73"/>
                <w:spacing w:val="0"/>
                <w:w w:val="110"/>
                <w:sz w:val="29"/>
                <w:szCs w:val="29"/>
              </w:rPr>
              <w:t>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9"/>
                <w:szCs w:val="29"/>
              </w:rPr>
            </w:r>
          </w:p>
        </w:tc>
        <w:tc>
          <w:tcPr>
            <w:tcW w:w="33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8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9"/>
                <w:szCs w:val="29"/>
              </w:rPr>
              <w:jc w:val="left"/>
              <w:spacing w:before="46"/>
              <w:ind w:left="851"/>
            </w:pPr>
            <w:r>
              <w:rPr>
                <w:rFonts w:cs="Arial" w:hAnsi="Arial" w:eastAsia="Arial" w:ascii="Arial"/>
                <w:color w:val="231C6D"/>
                <w:w w:val="98"/>
                <w:sz w:val="29"/>
                <w:szCs w:val="29"/>
              </w:rPr>
              <w:t>3</w:t>
            </w:r>
            <w:r>
              <w:rPr>
                <w:rFonts w:cs="Arial" w:hAnsi="Arial" w:eastAsia="Arial" w:ascii="Arial"/>
                <w:color w:val="120D73"/>
                <w:w w:val="180"/>
                <w:sz w:val="29"/>
                <w:szCs w:val="29"/>
              </w:rPr>
              <w:t>s</w:t>
            </w:r>
            <w:r>
              <w:rPr>
                <w:rFonts w:cs="Arial" w:hAnsi="Arial" w:eastAsia="Arial" w:ascii="Arial"/>
                <w:color w:val="000000"/>
                <w:w w:val="100"/>
                <w:sz w:val="29"/>
                <w:szCs w:val="29"/>
              </w:rPr>
            </w:r>
          </w:p>
        </w:tc>
      </w:tr>
      <w:tr>
        <w:trPr>
          <w:trHeight w:val="439" w:hRule="exact"/>
        </w:trPr>
        <w:tc>
          <w:tcPr>
            <w:tcW w:w="18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33"/>
                <w:szCs w:val="33"/>
              </w:rPr>
              <w:jc w:val="left"/>
              <w:spacing w:before="14"/>
              <w:ind w:left="59"/>
            </w:pPr>
            <w:r>
              <w:rPr>
                <w:rFonts w:cs="Arial" w:hAnsi="Arial" w:eastAsia="Arial" w:ascii="Arial"/>
                <w:color w:val="120D73"/>
                <w:spacing w:val="0"/>
                <w:w w:val="100"/>
                <w:sz w:val="33"/>
                <w:szCs w:val="33"/>
              </w:rPr>
              <w:t>7</w:t>
            </w:r>
            <w:r>
              <w:rPr>
                <w:rFonts w:cs="Arial" w:hAnsi="Arial" w:eastAsia="Arial" w:ascii="Arial"/>
                <w:color w:val="120D73"/>
                <w:spacing w:val="0"/>
                <w:w w:val="100"/>
                <w:sz w:val="33"/>
                <w:szCs w:val="33"/>
              </w:rPr>
              <w:t>5</w:t>
            </w:r>
            <w:r>
              <w:rPr>
                <w:rFonts w:cs="Arial" w:hAnsi="Arial" w:eastAsia="Arial" w:ascii="Arial"/>
                <w:color w:val="120D73"/>
                <w:spacing w:val="54"/>
                <w:w w:val="100"/>
                <w:sz w:val="33"/>
                <w:szCs w:val="33"/>
              </w:rPr>
              <w:t> </w:t>
            </w:r>
            <w:r>
              <w:rPr>
                <w:rFonts w:cs="Arial" w:hAnsi="Arial" w:eastAsia="Arial" w:ascii="Arial"/>
                <w:color w:val="231C6D"/>
                <w:spacing w:val="0"/>
                <w:w w:val="98"/>
                <w:sz w:val="33"/>
                <w:szCs w:val="33"/>
              </w:rPr>
              <w:t>m</w:t>
            </w:r>
            <w:r>
              <w:rPr>
                <w:rFonts w:cs="Arial" w:hAnsi="Arial" w:eastAsia="Arial" w:ascii="Arial"/>
                <w:color w:val="120D73"/>
                <w:spacing w:val="0"/>
                <w:w w:val="114"/>
                <w:sz w:val="33"/>
                <w:szCs w:val="33"/>
              </w:rPr>
              <w:t>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33"/>
                <w:szCs w:val="33"/>
              </w:rPr>
            </w:r>
          </w:p>
        </w:tc>
        <w:tc>
          <w:tcPr>
            <w:tcW w:w="38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9"/>
                <w:szCs w:val="29"/>
              </w:rPr>
              <w:jc w:val="left"/>
              <w:spacing w:before="51"/>
              <w:ind w:left="252"/>
            </w:pPr>
            <w:r>
              <w:rPr>
                <w:rFonts w:cs="Arial" w:hAnsi="Arial" w:eastAsia="Arial" w:ascii="Arial"/>
                <w:color w:val="231C6D"/>
                <w:w w:val="128"/>
                <w:sz w:val="29"/>
                <w:szCs w:val="29"/>
              </w:rPr>
              <w:t>f</w:t>
            </w:r>
            <w:r>
              <w:rPr>
                <w:rFonts w:cs="Arial" w:hAnsi="Arial" w:eastAsia="Arial" w:ascii="Arial"/>
                <w:color w:val="231C6D"/>
                <w:w w:val="58"/>
                <w:sz w:val="29"/>
                <w:szCs w:val="29"/>
              </w:rPr>
              <w:t>i</w:t>
            </w:r>
            <w:r>
              <w:rPr>
                <w:rFonts w:cs="Arial" w:hAnsi="Arial" w:eastAsia="Arial" w:ascii="Arial"/>
                <w:color w:val="120D73"/>
                <w:w w:val="115"/>
                <w:sz w:val="29"/>
                <w:szCs w:val="29"/>
              </w:rPr>
              <w:t>b</w:t>
            </w:r>
            <w:r>
              <w:rPr>
                <w:rFonts w:cs="Arial" w:hAnsi="Arial" w:eastAsia="Arial" w:ascii="Arial"/>
                <w:color w:val="352866"/>
                <w:w w:val="125"/>
                <w:sz w:val="29"/>
                <w:szCs w:val="29"/>
              </w:rPr>
              <w:t>r</w:t>
            </w:r>
            <w:r>
              <w:rPr>
                <w:rFonts w:cs="Arial" w:hAnsi="Arial" w:eastAsia="Arial" w:ascii="Arial"/>
                <w:color w:val="352866"/>
                <w:w w:val="87"/>
                <w:sz w:val="29"/>
                <w:szCs w:val="29"/>
              </w:rPr>
              <w:t>i</w:t>
            </w:r>
            <w:r>
              <w:rPr>
                <w:rFonts w:cs="Arial" w:hAnsi="Arial" w:eastAsia="Arial" w:ascii="Arial"/>
                <w:color w:val="352866"/>
                <w:w w:val="101"/>
                <w:sz w:val="29"/>
                <w:szCs w:val="29"/>
              </w:rPr>
              <w:t>l</w:t>
            </w:r>
            <w:r>
              <w:rPr>
                <w:rFonts w:cs="Arial" w:hAnsi="Arial" w:eastAsia="Arial" w:ascii="Arial"/>
                <w:color w:val="231C6D"/>
                <w:w w:val="101"/>
                <w:sz w:val="29"/>
                <w:szCs w:val="29"/>
              </w:rPr>
              <w:t>l</w:t>
            </w:r>
            <w:r>
              <w:rPr>
                <w:rFonts w:cs="Arial" w:hAnsi="Arial" w:eastAsia="Arial" w:ascii="Arial"/>
                <w:color w:val="120D73"/>
                <w:w w:val="115"/>
                <w:sz w:val="29"/>
                <w:szCs w:val="29"/>
              </w:rPr>
              <w:t>a</w:t>
            </w:r>
            <w:r>
              <w:rPr>
                <w:rFonts w:cs="Arial" w:hAnsi="Arial" w:eastAsia="Arial" w:ascii="Arial"/>
                <w:color w:val="231C6D"/>
                <w:w w:val="128"/>
                <w:sz w:val="29"/>
                <w:szCs w:val="29"/>
              </w:rPr>
              <w:t>t</w:t>
            </w:r>
            <w:r>
              <w:rPr>
                <w:rFonts w:cs="Arial" w:hAnsi="Arial" w:eastAsia="Arial" w:ascii="Arial"/>
                <w:color w:val="363D5E"/>
                <w:w w:val="101"/>
                <w:sz w:val="29"/>
                <w:szCs w:val="29"/>
              </w:rPr>
              <w:t>i</w:t>
            </w:r>
            <w:r>
              <w:rPr>
                <w:rFonts w:cs="Arial" w:hAnsi="Arial" w:eastAsia="Arial" w:ascii="Arial"/>
                <w:color w:val="120D73"/>
                <w:w w:val="121"/>
                <w:sz w:val="29"/>
                <w:szCs w:val="29"/>
              </w:rPr>
              <w:t>o</w:t>
            </w:r>
            <w:r>
              <w:rPr>
                <w:rFonts w:cs="Arial" w:hAnsi="Arial" w:eastAsia="Arial" w:ascii="Arial"/>
                <w:color w:val="120D73"/>
                <w:w w:val="104"/>
                <w:sz w:val="29"/>
                <w:szCs w:val="29"/>
              </w:rPr>
              <w:t>n</w:t>
            </w:r>
            <w:r>
              <w:rPr>
                <w:rFonts w:cs="Arial" w:hAnsi="Arial" w:eastAsia="Arial" w:ascii="Arial"/>
                <w:color w:val="120D73"/>
                <w:w w:val="100"/>
                <w:sz w:val="29"/>
                <w:szCs w:val="29"/>
              </w:rPr>
              <w:t>  </w:t>
            </w:r>
            <w:r>
              <w:rPr>
                <w:rFonts w:cs="Arial" w:hAnsi="Arial" w:eastAsia="Arial" w:ascii="Arial"/>
                <w:color w:val="120D73"/>
                <w:spacing w:val="-26"/>
                <w:w w:val="100"/>
                <w:sz w:val="29"/>
                <w:szCs w:val="29"/>
              </w:rPr>
              <w:t> </w:t>
            </w:r>
            <w:r>
              <w:rPr>
                <w:rFonts w:cs="Arial" w:hAnsi="Arial" w:eastAsia="Arial" w:ascii="Arial"/>
                <w:color w:val="231C6D"/>
                <w:spacing w:val="0"/>
                <w:w w:val="103"/>
                <w:sz w:val="29"/>
                <w:szCs w:val="29"/>
              </w:rPr>
              <w:t>v</w:t>
            </w:r>
            <w:r>
              <w:rPr>
                <w:rFonts w:cs="Arial" w:hAnsi="Arial" w:eastAsia="Arial" w:ascii="Arial"/>
                <w:color w:val="120D73"/>
                <w:spacing w:val="0"/>
                <w:w w:val="115"/>
                <w:sz w:val="29"/>
                <w:szCs w:val="29"/>
              </w:rPr>
              <w:t>e</w:t>
            </w:r>
            <w:r>
              <w:rPr>
                <w:rFonts w:cs="Arial" w:hAnsi="Arial" w:eastAsia="Arial" w:ascii="Arial"/>
                <w:color w:val="231C6D"/>
                <w:spacing w:val="0"/>
                <w:w w:val="104"/>
                <w:sz w:val="29"/>
                <w:szCs w:val="29"/>
              </w:rPr>
              <w:t>n</w:t>
            </w:r>
            <w:r>
              <w:rPr>
                <w:rFonts w:cs="Arial" w:hAnsi="Arial" w:eastAsia="Arial" w:ascii="Arial"/>
                <w:color w:val="231C6D"/>
                <w:spacing w:val="0"/>
                <w:w w:val="128"/>
                <w:sz w:val="29"/>
                <w:szCs w:val="29"/>
              </w:rPr>
              <w:t>t</w:t>
            </w:r>
            <w:r>
              <w:rPr>
                <w:rFonts w:cs="Arial" w:hAnsi="Arial" w:eastAsia="Arial" w:ascii="Arial"/>
                <w:color w:val="231C6D"/>
                <w:spacing w:val="0"/>
                <w:w w:val="125"/>
                <w:sz w:val="29"/>
                <w:szCs w:val="29"/>
              </w:rPr>
              <w:t>r</w:t>
            </w:r>
            <w:r>
              <w:rPr>
                <w:rFonts w:cs="Arial" w:hAnsi="Arial" w:eastAsia="Arial" w:ascii="Arial"/>
                <w:color w:val="352866"/>
                <w:spacing w:val="0"/>
                <w:w w:val="87"/>
                <w:sz w:val="29"/>
                <w:szCs w:val="29"/>
              </w:rPr>
              <w:t>i</w:t>
            </w:r>
            <w:r>
              <w:rPr>
                <w:rFonts w:cs="Arial" w:hAnsi="Arial" w:eastAsia="Arial" w:ascii="Arial"/>
                <w:color w:val="120D73"/>
                <w:spacing w:val="0"/>
                <w:w w:val="122"/>
                <w:sz w:val="29"/>
                <w:szCs w:val="29"/>
              </w:rPr>
              <w:t>c</w:t>
            </w:r>
            <w:r>
              <w:rPr>
                <w:rFonts w:cs="Arial" w:hAnsi="Arial" w:eastAsia="Arial" w:ascii="Arial"/>
                <w:color w:val="231C6D"/>
                <w:spacing w:val="0"/>
                <w:w w:val="104"/>
                <w:sz w:val="29"/>
                <w:szCs w:val="29"/>
              </w:rPr>
              <w:t>u</w:t>
            </w:r>
            <w:r>
              <w:rPr>
                <w:rFonts w:cs="Arial" w:hAnsi="Arial" w:eastAsia="Arial" w:ascii="Arial"/>
                <w:color w:val="352866"/>
                <w:spacing w:val="0"/>
                <w:w w:val="116"/>
                <w:sz w:val="29"/>
                <w:szCs w:val="29"/>
              </w:rPr>
              <w:t>l</w:t>
            </w:r>
            <w:r>
              <w:rPr>
                <w:rFonts w:cs="Arial" w:hAnsi="Arial" w:eastAsia="Arial" w:ascii="Arial"/>
                <w:color w:val="120D73"/>
                <w:spacing w:val="0"/>
                <w:w w:val="110"/>
                <w:sz w:val="29"/>
                <w:szCs w:val="29"/>
              </w:rPr>
              <w:t>a</w:t>
            </w:r>
            <w:r>
              <w:rPr>
                <w:rFonts w:cs="Arial" w:hAnsi="Arial" w:eastAsia="Arial" w:ascii="Arial"/>
                <w:color w:val="231C6D"/>
                <w:spacing w:val="0"/>
                <w:w w:val="116"/>
                <w:sz w:val="29"/>
                <w:szCs w:val="29"/>
              </w:rPr>
              <w:t>i</w:t>
            </w:r>
            <w:r>
              <w:rPr>
                <w:rFonts w:cs="Arial" w:hAnsi="Arial" w:eastAsia="Arial" w:ascii="Arial"/>
                <w:color w:val="120D73"/>
                <w:spacing w:val="0"/>
                <w:w w:val="135"/>
                <w:sz w:val="29"/>
                <w:szCs w:val="29"/>
              </w:rPr>
              <w:t>r</w:t>
            </w:r>
            <w:r>
              <w:rPr>
                <w:rFonts w:cs="Arial" w:hAnsi="Arial" w:eastAsia="Arial" w:ascii="Arial"/>
                <w:color w:val="120D73"/>
                <w:spacing w:val="0"/>
                <w:w w:val="110"/>
                <w:sz w:val="29"/>
                <w:szCs w:val="29"/>
              </w:rPr>
              <w:t>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9"/>
                <w:szCs w:val="29"/>
              </w:rPr>
            </w:r>
          </w:p>
        </w:tc>
        <w:tc>
          <w:tcPr>
            <w:tcW w:w="33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8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9"/>
                <w:szCs w:val="29"/>
              </w:rPr>
              <w:jc w:val="left"/>
              <w:spacing w:before="51"/>
              <w:ind w:left="879"/>
            </w:pPr>
            <w:r>
              <w:rPr>
                <w:rFonts w:cs="Arial" w:hAnsi="Arial" w:eastAsia="Arial" w:ascii="Arial"/>
                <w:color w:val="231C6D"/>
                <w:spacing w:val="0"/>
                <w:w w:val="52"/>
                <w:sz w:val="29"/>
                <w:szCs w:val="29"/>
              </w:rPr>
              <w:t>1</w:t>
            </w:r>
            <w:r>
              <w:rPr>
                <w:rFonts w:cs="Arial" w:hAnsi="Arial" w:eastAsia="Arial" w:ascii="Arial"/>
                <w:color w:val="231C6D"/>
                <w:spacing w:val="0"/>
                <w:w w:val="52"/>
                <w:sz w:val="29"/>
                <w:szCs w:val="29"/>
              </w:rPr>
              <w:t>   </w:t>
            </w:r>
            <w:r>
              <w:rPr>
                <w:rFonts w:cs="Arial" w:hAnsi="Arial" w:eastAsia="Arial" w:ascii="Arial"/>
                <w:color w:val="231C6D"/>
                <w:spacing w:val="2"/>
                <w:w w:val="52"/>
                <w:sz w:val="29"/>
                <w:szCs w:val="29"/>
              </w:rPr>
              <w:t> </w:t>
            </w:r>
            <w:r>
              <w:rPr>
                <w:rFonts w:cs="Arial" w:hAnsi="Arial" w:eastAsia="Arial" w:ascii="Arial"/>
                <w:color w:val="120D73"/>
                <w:spacing w:val="0"/>
                <w:w w:val="100"/>
                <w:sz w:val="29"/>
                <w:szCs w:val="29"/>
              </w:rPr>
              <w:t>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9"/>
                <w:szCs w:val="29"/>
              </w:rPr>
            </w:r>
          </w:p>
        </w:tc>
      </w:tr>
      <w:tr>
        <w:trPr>
          <w:trHeight w:val="439" w:hRule="exact"/>
        </w:trPr>
        <w:tc>
          <w:tcPr>
            <w:tcW w:w="18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33"/>
                <w:szCs w:val="33"/>
              </w:rPr>
              <w:jc w:val="left"/>
              <w:spacing w:before="14"/>
              <w:ind w:left="59"/>
            </w:pPr>
            <w:r>
              <w:rPr>
                <w:rFonts w:cs="Arial" w:hAnsi="Arial" w:eastAsia="Arial" w:ascii="Arial"/>
                <w:color w:val="120D73"/>
                <w:spacing w:val="0"/>
                <w:w w:val="100"/>
                <w:sz w:val="33"/>
                <w:szCs w:val="33"/>
              </w:rPr>
              <w:t>3</w:t>
            </w:r>
            <w:r>
              <w:rPr>
                <w:rFonts w:cs="Arial" w:hAnsi="Arial" w:eastAsia="Arial" w:ascii="Arial"/>
                <w:color w:val="120D73"/>
                <w:spacing w:val="0"/>
                <w:w w:val="100"/>
                <w:sz w:val="33"/>
                <w:szCs w:val="33"/>
              </w:rPr>
              <w:t>00</w:t>
            </w:r>
            <w:r>
              <w:rPr>
                <w:rFonts w:cs="Arial" w:hAnsi="Arial" w:eastAsia="Arial" w:ascii="Arial"/>
                <w:color w:val="120D73"/>
                <w:spacing w:val="76"/>
                <w:w w:val="100"/>
                <w:sz w:val="33"/>
                <w:szCs w:val="33"/>
              </w:rPr>
              <w:t> </w:t>
            </w:r>
            <w:r>
              <w:rPr>
                <w:rFonts w:cs="Arial" w:hAnsi="Arial" w:eastAsia="Arial" w:ascii="Arial"/>
                <w:color w:val="120D73"/>
                <w:spacing w:val="0"/>
                <w:w w:val="98"/>
                <w:sz w:val="33"/>
                <w:szCs w:val="33"/>
              </w:rPr>
              <w:t>m</w:t>
            </w:r>
            <w:r>
              <w:rPr>
                <w:rFonts w:cs="Arial" w:hAnsi="Arial" w:eastAsia="Arial" w:ascii="Arial"/>
                <w:color w:val="120D73"/>
                <w:spacing w:val="0"/>
                <w:w w:val="114"/>
                <w:sz w:val="33"/>
                <w:szCs w:val="33"/>
              </w:rPr>
              <w:t>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33"/>
                <w:szCs w:val="33"/>
              </w:rPr>
            </w:r>
          </w:p>
        </w:tc>
        <w:tc>
          <w:tcPr>
            <w:tcW w:w="38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9"/>
                <w:szCs w:val="29"/>
              </w:rPr>
              <w:jc w:val="left"/>
              <w:spacing w:before="51"/>
              <w:ind w:left="262"/>
            </w:pPr>
            <w:r>
              <w:rPr>
                <w:rFonts w:cs="Arial" w:hAnsi="Arial" w:eastAsia="Arial" w:ascii="Arial"/>
                <w:color w:val="231C6D"/>
                <w:w w:val="86"/>
                <w:sz w:val="29"/>
                <w:szCs w:val="29"/>
              </w:rPr>
              <w:t>p</w:t>
            </w:r>
            <w:r>
              <w:rPr>
                <w:rFonts w:cs="Arial" w:hAnsi="Arial" w:eastAsia="Arial" w:ascii="Arial"/>
                <w:color w:val="120D73"/>
                <w:w w:val="115"/>
                <w:sz w:val="29"/>
                <w:szCs w:val="29"/>
              </w:rPr>
              <w:t>a</w:t>
            </w:r>
            <w:r>
              <w:rPr>
                <w:rFonts w:cs="Arial" w:hAnsi="Arial" w:eastAsia="Arial" w:ascii="Arial"/>
                <w:color w:val="120D73"/>
                <w:w w:val="125"/>
                <w:sz w:val="29"/>
                <w:szCs w:val="29"/>
              </w:rPr>
              <w:t>r</w:t>
            </w:r>
            <w:r>
              <w:rPr>
                <w:rFonts w:cs="Arial" w:hAnsi="Arial" w:eastAsia="Arial" w:ascii="Arial"/>
                <w:color w:val="120D73"/>
                <w:w w:val="110"/>
                <w:sz w:val="29"/>
                <w:szCs w:val="29"/>
              </w:rPr>
              <w:t>a</w:t>
            </w:r>
            <w:r>
              <w:rPr>
                <w:rFonts w:cs="Arial" w:hAnsi="Arial" w:eastAsia="Arial" w:ascii="Arial"/>
                <w:color w:val="120D73"/>
                <w:w w:val="101"/>
                <w:sz w:val="29"/>
                <w:szCs w:val="29"/>
              </w:rPr>
              <w:t>l</w:t>
            </w:r>
            <w:r>
              <w:rPr>
                <w:rFonts w:cs="Arial" w:hAnsi="Arial" w:eastAsia="Arial" w:ascii="Arial"/>
                <w:color w:val="231C6D"/>
                <w:w w:val="122"/>
                <w:sz w:val="29"/>
                <w:szCs w:val="29"/>
              </w:rPr>
              <w:t>y</w:t>
            </w:r>
            <w:r>
              <w:rPr>
                <w:rFonts w:cs="Arial" w:hAnsi="Arial" w:eastAsia="Arial" w:ascii="Arial"/>
                <w:color w:val="120D73"/>
                <w:w w:val="109"/>
                <w:sz w:val="29"/>
                <w:szCs w:val="29"/>
              </w:rPr>
              <w:t>s</w:t>
            </w:r>
            <w:r>
              <w:rPr>
                <w:rFonts w:cs="Arial" w:hAnsi="Arial" w:eastAsia="Arial" w:ascii="Arial"/>
                <w:color w:val="231C6D"/>
                <w:w w:val="116"/>
                <w:sz w:val="29"/>
                <w:szCs w:val="29"/>
              </w:rPr>
              <w:t>i</w:t>
            </w:r>
            <w:r>
              <w:rPr>
                <w:rFonts w:cs="Arial" w:hAnsi="Arial" w:eastAsia="Arial" w:ascii="Arial"/>
                <w:color w:val="120D73"/>
                <w:w w:val="121"/>
                <w:sz w:val="29"/>
                <w:szCs w:val="29"/>
              </w:rPr>
              <w:t>e</w:t>
            </w:r>
            <w:r>
              <w:rPr>
                <w:rFonts w:cs="Arial" w:hAnsi="Arial" w:eastAsia="Arial" w:ascii="Arial"/>
                <w:color w:val="120D73"/>
                <w:w w:val="100"/>
                <w:sz w:val="29"/>
                <w:szCs w:val="29"/>
              </w:rPr>
              <w:t> </w:t>
            </w:r>
            <w:r>
              <w:rPr>
                <w:rFonts w:cs="Arial" w:hAnsi="Arial" w:eastAsia="Arial" w:ascii="Arial"/>
                <w:color w:val="120D73"/>
                <w:spacing w:val="-39"/>
                <w:w w:val="100"/>
                <w:sz w:val="29"/>
                <w:szCs w:val="29"/>
              </w:rPr>
              <w:t> </w:t>
            </w:r>
            <w:r>
              <w:rPr>
                <w:rFonts w:cs="Arial" w:hAnsi="Arial" w:eastAsia="Arial" w:ascii="Arial"/>
                <w:color w:val="231C6D"/>
                <w:spacing w:val="0"/>
                <w:w w:val="103"/>
                <w:sz w:val="29"/>
                <w:szCs w:val="29"/>
              </w:rPr>
              <w:t>v</w:t>
            </w:r>
            <w:r>
              <w:rPr>
                <w:rFonts w:cs="Arial" w:hAnsi="Arial" w:eastAsia="Arial" w:ascii="Arial"/>
                <w:color w:val="120D73"/>
                <w:spacing w:val="0"/>
                <w:w w:val="115"/>
                <w:sz w:val="29"/>
                <w:szCs w:val="29"/>
              </w:rPr>
              <w:t>e</w:t>
            </w:r>
            <w:r>
              <w:rPr>
                <w:rFonts w:cs="Arial" w:hAnsi="Arial" w:eastAsia="Arial" w:ascii="Arial"/>
                <w:color w:val="120D73"/>
                <w:spacing w:val="0"/>
                <w:w w:val="104"/>
                <w:sz w:val="29"/>
                <w:szCs w:val="29"/>
              </w:rPr>
              <w:t>n</w:t>
            </w:r>
            <w:r>
              <w:rPr>
                <w:rFonts w:cs="Arial" w:hAnsi="Arial" w:eastAsia="Arial" w:ascii="Arial"/>
                <w:color w:val="231C6D"/>
                <w:spacing w:val="0"/>
                <w:w w:val="128"/>
                <w:sz w:val="29"/>
                <w:szCs w:val="29"/>
              </w:rPr>
              <w:t>t</w:t>
            </w:r>
            <w:r>
              <w:rPr>
                <w:rFonts w:cs="Arial" w:hAnsi="Arial" w:eastAsia="Arial" w:ascii="Arial"/>
                <w:color w:val="231C6D"/>
                <w:spacing w:val="0"/>
                <w:w w:val="101"/>
                <w:sz w:val="29"/>
                <w:szCs w:val="29"/>
              </w:rPr>
              <w:t>i</w:t>
            </w:r>
            <w:r>
              <w:rPr>
                <w:rFonts w:cs="Arial" w:hAnsi="Arial" w:eastAsia="Arial" w:ascii="Arial"/>
                <w:color w:val="120D73"/>
                <w:spacing w:val="0"/>
                <w:w w:val="116"/>
                <w:sz w:val="29"/>
                <w:szCs w:val="29"/>
              </w:rPr>
              <w:t>l</w:t>
            </w:r>
            <w:r>
              <w:rPr>
                <w:rFonts w:cs="Arial" w:hAnsi="Arial" w:eastAsia="Arial" w:ascii="Arial"/>
                <w:color w:val="120D73"/>
                <w:spacing w:val="0"/>
                <w:w w:val="110"/>
                <w:sz w:val="29"/>
                <w:szCs w:val="29"/>
              </w:rPr>
              <w:t>a</w:t>
            </w:r>
            <w:r>
              <w:rPr>
                <w:rFonts w:cs="Arial" w:hAnsi="Arial" w:eastAsia="Arial" w:ascii="Arial"/>
                <w:color w:val="231C6D"/>
                <w:spacing w:val="0"/>
                <w:w w:val="139"/>
                <w:sz w:val="29"/>
                <w:szCs w:val="29"/>
              </w:rPr>
              <w:t>t</w:t>
            </w:r>
            <w:r>
              <w:rPr>
                <w:rFonts w:cs="Arial" w:hAnsi="Arial" w:eastAsia="Arial" w:ascii="Arial"/>
                <w:color w:val="120D73"/>
                <w:spacing w:val="0"/>
                <w:w w:val="110"/>
                <w:sz w:val="29"/>
                <w:szCs w:val="29"/>
              </w:rPr>
              <w:t>o</w:t>
            </w:r>
            <w:r>
              <w:rPr>
                <w:rFonts w:cs="Arial" w:hAnsi="Arial" w:eastAsia="Arial" w:ascii="Arial"/>
                <w:color w:val="120D73"/>
                <w:spacing w:val="0"/>
                <w:w w:val="101"/>
                <w:sz w:val="29"/>
                <w:szCs w:val="29"/>
              </w:rPr>
              <w:t>i</w:t>
            </w:r>
            <w:r>
              <w:rPr>
                <w:rFonts w:cs="Arial" w:hAnsi="Arial" w:eastAsia="Arial" w:ascii="Arial"/>
                <w:color w:val="231C6D"/>
                <w:spacing w:val="0"/>
                <w:w w:val="145"/>
                <w:sz w:val="29"/>
                <w:szCs w:val="29"/>
              </w:rPr>
              <w:t>r</w:t>
            </w:r>
            <w:r>
              <w:rPr>
                <w:rFonts w:cs="Arial" w:hAnsi="Arial" w:eastAsia="Arial" w:ascii="Arial"/>
                <w:color w:val="120D73"/>
                <w:spacing w:val="0"/>
                <w:w w:val="104"/>
                <w:sz w:val="29"/>
                <w:szCs w:val="29"/>
              </w:rPr>
              <w:t>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9"/>
                <w:szCs w:val="29"/>
              </w:rPr>
            </w:r>
          </w:p>
        </w:tc>
        <w:tc>
          <w:tcPr>
            <w:tcW w:w="33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8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9"/>
                <w:szCs w:val="29"/>
              </w:rPr>
              <w:jc w:val="left"/>
              <w:spacing w:before="51"/>
              <w:ind w:left="561"/>
            </w:pPr>
            <w:r>
              <w:rPr>
                <w:rFonts w:cs="Arial" w:hAnsi="Arial" w:eastAsia="Arial" w:ascii="Arial"/>
                <w:color w:val="231C6D"/>
                <w:w w:val="52"/>
                <w:sz w:val="29"/>
                <w:szCs w:val="29"/>
              </w:rPr>
              <w:t>1</w:t>
            </w:r>
            <w:r>
              <w:rPr>
                <w:rFonts w:cs="Arial" w:hAnsi="Arial" w:eastAsia="Arial" w:ascii="Arial"/>
                <w:color w:val="352866"/>
                <w:w w:val="115"/>
                <w:sz w:val="29"/>
                <w:szCs w:val="29"/>
              </w:rPr>
              <w:t>1</w:t>
            </w:r>
            <w:r>
              <w:rPr>
                <w:rFonts w:cs="Arial" w:hAnsi="Arial" w:eastAsia="Arial" w:ascii="Arial"/>
                <w:color w:val="231C6D"/>
                <w:w w:val="144"/>
                <w:sz w:val="29"/>
                <w:szCs w:val="29"/>
              </w:rPr>
              <w:t>0</w:t>
            </w:r>
            <w:r>
              <w:rPr>
                <w:rFonts w:cs="Arial" w:hAnsi="Arial" w:eastAsia="Arial" w:ascii="Arial"/>
                <w:color w:val="231C6D"/>
                <w:w w:val="100"/>
                <w:sz w:val="29"/>
                <w:szCs w:val="29"/>
              </w:rPr>
              <w:t> </w:t>
            </w:r>
            <w:r>
              <w:rPr>
                <w:rFonts w:cs="Arial" w:hAnsi="Arial" w:eastAsia="Arial" w:ascii="Arial"/>
                <w:color w:val="231C6D"/>
                <w:spacing w:val="-30"/>
                <w:w w:val="100"/>
                <w:sz w:val="29"/>
                <w:szCs w:val="29"/>
              </w:rPr>
              <w:t> </w:t>
            </w:r>
            <w:r>
              <w:rPr>
                <w:rFonts w:cs="Arial" w:hAnsi="Arial" w:eastAsia="Arial" w:ascii="Arial"/>
                <w:color w:val="231C6D"/>
                <w:spacing w:val="0"/>
                <w:w w:val="101"/>
                <w:sz w:val="29"/>
                <w:szCs w:val="29"/>
              </w:rPr>
              <w:t>m</w:t>
            </w:r>
            <w:r>
              <w:rPr>
                <w:rFonts w:cs="Arial" w:hAnsi="Arial" w:eastAsia="Arial" w:ascii="Arial"/>
                <w:color w:val="120D73"/>
                <w:spacing w:val="0"/>
                <w:w w:val="101"/>
                <w:sz w:val="29"/>
                <w:szCs w:val="29"/>
              </w:rPr>
              <w:t>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9"/>
                <w:szCs w:val="29"/>
              </w:rPr>
            </w:r>
          </w:p>
        </w:tc>
      </w:tr>
      <w:tr>
        <w:trPr>
          <w:trHeight w:val="444" w:hRule="exact"/>
        </w:trPr>
        <w:tc>
          <w:tcPr>
            <w:tcW w:w="18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33"/>
                <w:szCs w:val="33"/>
              </w:rPr>
              <w:jc w:val="left"/>
              <w:spacing w:before="14"/>
              <w:ind w:left="59"/>
            </w:pPr>
            <w:r>
              <w:rPr>
                <w:rFonts w:cs="Arial" w:hAnsi="Arial" w:eastAsia="Arial" w:ascii="Arial"/>
                <w:color w:val="120D73"/>
                <w:spacing w:val="0"/>
                <w:w w:val="100"/>
                <w:sz w:val="33"/>
                <w:szCs w:val="33"/>
              </w:rPr>
              <w:t>5</w:t>
            </w:r>
            <w:r>
              <w:rPr>
                <w:rFonts w:cs="Arial" w:hAnsi="Arial" w:eastAsia="Arial" w:ascii="Arial"/>
                <w:color w:val="120D73"/>
                <w:spacing w:val="0"/>
                <w:w w:val="100"/>
                <w:sz w:val="33"/>
                <w:szCs w:val="33"/>
              </w:rPr>
              <w:t>00</w:t>
            </w:r>
            <w:r>
              <w:rPr>
                <w:rFonts w:cs="Arial" w:hAnsi="Arial" w:eastAsia="Arial" w:ascii="Arial"/>
                <w:color w:val="120D73"/>
                <w:spacing w:val="76"/>
                <w:w w:val="100"/>
                <w:sz w:val="33"/>
                <w:szCs w:val="33"/>
              </w:rPr>
              <w:t> </w:t>
            </w:r>
            <w:r>
              <w:rPr>
                <w:rFonts w:cs="Arial" w:hAnsi="Arial" w:eastAsia="Arial" w:ascii="Arial"/>
                <w:color w:val="120D73"/>
                <w:spacing w:val="0"/>
                <w:w w:val="98"/>
                <w:sz w:val="33"/>
                <w:szCs w:val="33"/>
              </w:rPr>
              <w:t>m</w:t>
            </w:r>
            <w:r>
              <w:rPr>
                <w:rFonts w:cs="Arial" w:hAnsi="Arial" w:eastAsia="Arial" w:ascii="Arial"/>
                <w:color w:val="120D73"/>
                <w:spacing w:val="0"/>
                <w:w w:val="114"/>
                <w:sz w:val="33"/>
                <w:szCs w:val="33"/>
              </w:rPr>
              <w:t>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33"/>
                <w:szCs w:val="33"/>
              </w:rPr>
            </w:r>
          </w:p>
        </w:tc>
        <w:tc>
          <w:tcPr>
            <w:tcW w:w="38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9"/>
                <w:szCs w:val="29"/>
              </w:rPr>
              <w:jc w:val="left"/>
              <w:spacing w:before="51"/>
              <w:ind w:left="252"/>
            </w:pPr>
            <w:r>
              <w:rPr>
                <w:rFonts w:cs="Arial" w:hAnsi="Arial" w:eastAsia="Arial" w:ascii="Arial"/>
                <w:color w:val="231C6D"/>
                <w:w w:val="128"/>
                <w:sz w:val="29"/>
                <w:szCs w:val="29"/>
              </w:rPr>
              <w:t>f</w:t>
            </w:r>
            <w:r>
              <w:rPr>
                <w:rFonts w:cs="Arial" w:hAnsi="Arial" w:eastAsia="Arial" w:ascii="Arial"/>
                <w:color w:val="231C6D"/>
                <w:w w:val="58"/>
                <w:sz w:val="29"/>
                <w:szCs w:val="29"/>
              </w:rPr>
              <w:t>i</w:t>
            </w:r>
            <w:r>
              <w:rPr>
                <w:rFonts w:cs="Arial" w:hAnsi="Arial" w:eastAsia="Arial" w:ascii="Arial"/>
                <w:color w:val="120D73"/>
                <w:w w:val="115"/>
                <w:sz w:val="29"/>
                <w:szCs w:val="29"/>
              </w:rPr>
              <w:t>b</w:t>
            </w:r>
            <w:r>
              <w:rPr>
                <w:rFonts w:cs="Arial" w:hAnsi="Arial" w:eastAsia="Arial" w:ascii="Arial"/>
                <w:color w:val="231C6D"/>
                <w:w w:val="125"/>
                <w:sz w:val="29"/>
                <w:szCs w:val="29"/>
              </w:rPr>
              <w:t>r</w:t>
            </w:r>
            <w:r>
              <w:rPr>
                <w:rFonts w:cs="Arial" w:hAnsi="Arial" w:eastAsia="Arial" w:ascii="Arial"/>
                <w:color w:val="352866"/>
                <w:w w:val="87"/>
                <w:sz w:val="29"/>
                <w:szCs w:val="29"/>
              </w:rPr>
              <w:t>i</w:t>
            </w:r>
            <w:r>
              <w:rPr>
                <w:rFonts w:cs="Arial" w:hAnsi="Arial" w:eastAsia="Arial" w:ascii="Arial"/>
                <w:color w:val="352866"/>
                <w:w w:val="101"/>
                <w:sz w:val="29"/>
                <w:szCs w:val="29"/>
              </w:rPr>
              <w:t>l</w:t>
            </w:r>
            <w:r>
              <w:rPr>
                <w:rFonts w:cs="Arial" w:hAnsi="Arial" w:eastAsia="Arial" w:ascii="Arial"/>
                <w:color w:val="231C6D"/>
                <w:w w:val="101"/>
                <w:sz w:val="29"/>
                <w:szCs w:val="29"/>
              </w:rPr>
              <w:t>l</w:t>
            </w:r>
            <w:r>
              <w:rPr>
                <w:rFonts w:cs="Arial" w:hAnsi="Arial" w:eastAsia="Arial" w:ascii="Arial"/>
                <w:color w:val="120D73"/>
                <w:w w:val="115"/>
                <w:sz w:val="29"/>
                <w:szCs w:val="29"/>
              </w:rPr>
              <w:t>a</w:t>
            </w:r>
            <w:r>
              <w:rPr>
                <w:rFonts w:cs="Arial" w:hAnsi="Arial" w:eastAsia="Arial" w:ascii="Arial"/>
                <w:color w:val="231C6D"/>
                <w:w w:val="128"/>
                <w:sz w:val="29"/>
                <w:szCs w:val="29"/>
              </w:rPr>
              <w:t>t</w:t>
            </w:r>
            <w:r>
              <w:rPr>
                <w:rFonts w:cs="Arial" w:hAnsi="Arial" w:eastAsia="Arial" w:ascii="Arial"/>
                <w:color w:val="363D5E"/>
                <w:w w:val="101"/>
                <w:sz w:val="29"/>
                <w:szCs w:val="29"/>
              </w:rPr>
              <w:t>i</w:t>
            </w:r>
            <w:r>
              <w:rPr>
                <w:rFonts w:cs="Arial" w:hAnsi="Arial" w:eastAsia="Arial" w:ascii="Arial"/>
                <w:color w:val="120D73"/>
                <w:w w:val="121"/>
                <w:sz w:val="29"/>
                <w:szCs w:val="29"/>
              </w:rPr>
              <w:t>o</w:t>
            </w:r>
            <w:r>
              <w:rPr>
                <w:rFonts w:cs="Arial" w:hAnsi="Arial" w:eastAsia="Arial" w:ascii="Arial"/>
                <w:color w:val="120D73"/>
                <w:w w:val="104"/>
                <w:sz w:val="29"/>
                <w:szCs w:val="29"/>
              </w:rPr>
              <w:t>n</w:t>
            </w:r>
            <w:r>
              <w:rPr>
                <w:rFonts w:cs="Arial" w:hAnsi="Arial" w:eastAsia="Arial" w:ascii="Arial"/>
                <w:color w:val="120D73"/>
                <w:w w:val="100"/>
                <w:sz w:val="29"/>
                <w:szCs w:val="29"/>
              </w:rPr>
              <w:t>  </w:t>
            </w:r>
            <w:r>
              <w:rPr>
                <w:rFonts w:cs="Arial" w:hAnsi="Arial" w:eastAsia="Arial" w:ascii="Arial"/>
                <w:color w:val="120D73"/>
                <w:spacing w:val="-26"/>
                <w:w w:val="100"/>
                <w:sz w:val="29"/>
                <w:szCs w:val="29"/>
              </w:rPr>
              <w:t> </w:t>
            </w:r>
            <w:r>
              <w:rPr>
                <w:rFonts w:cs="Arial" w:hAnsi="Arial" w:eastAsia="Arial" w:ascii="Arial"/>
                <w:color w:val="231C6D"/>
                <w:spacing w:val="0"/>
                <w:w w:val="103"/>
                <w:sz w:val="29"/>
                <w:szCs w:val="29"/>
              </w:rPr>
              <w:t>v</w:t>
            </w:r>
            <w:r>
              <w:rPr>
                <w:rFonts w:cs="Arial" w:hAnsi="Arial" w:eastAsia="Arial" w:ascii="Arial"/>
                <w:color w:val="120D73"/>
                <w:spacing w:val="0"/>
                <w:w w:val="115"/>
                <w:sz w:val="29"/>
                <w:szCs w:val="29"/>
              </w:rPr>
              <w:t>e</w:t>
            </w:r>
            <w:r>
              <w:rPr>
                <w:rFonts w:cs="Arial" w:hAnsi="Arial" w:eastAsia="Arial" w:ascii="Arial"/>
                <w:color w:val="120D73"/>
                <w:spacing w:val="0"/>
                <w:w w:val="104"/>
                <w:sz w:val="29"/>
                <w:szCs w:val="29"/>
              </w:rPr>
              <w:t>n</w:t>
            </w:r>
            <w:r>
              <w:rPr>
                <w:rFonts w:cs="Arial" w:hAnsi="Arial" w:eastAsia="Arial" w:ascii="Arial"/>
                <w:color w:val="231C6D"/>
                <w:spacing w:val="0"/>
                <w:w w:val="128"/>
                <w:sz w:val="29"/>
                <w:szCs w:val="29"/>
              </w:rPr>
              <w:t>t</w:t>
            </w:r>
            <w:r>
              <w:rPr>
                <w:rFonts w:cs="Arial" w:hAnsi="Arial" w:eastAsia="Arial" w:ascii="Arial"/>
                <w:color w:val="231C6D"/>
                <w:spacing w:val="0"/>
                <w:w w:val="125"/>
                <w:sz w:val="29"/>
                <w:szCs w:val="29"/>
              </w:rPr>
              <w:t>r</w:t>
            </w:r>
            <w:r>
              <w:rPr>
                <w:rFonts w:cs="Arial" w:hAnsi="Arial" w:eastAsia="Arial" w:ascii="Arial"/>
                <w:color w:val="352866"/>
                <w:spacing w:val="0"/>
                <w:w w:val="87"/>
                <w:sz w:val="29"/>
                <w:szCs w:val="29"/>
              </w:rPr>
              <w:t>i</w:t>
            </w:r>
            <w:r>
              <w:rPr>
                <w:rFonts w:cs="Arial" w:hAnsi="Arial" w:eastAsia="Arial" w:ascii="Arial"/>
                <w:color w:val="120D73"/>
                <w:spacing w:val="0"/>
                <w:w w:val="122"/>
                <w:sz w:val="29"/>
                <w:szCs w:val="29"/>
              </w:rPr>
              <w:t>c</w:t>
            </w:r>
            <w:r>
              <w:rPr>
                <w:rFonts w:cs="Arial" w:hAnsi="Arial" w:eastAsia="Arial" w:ascii="Arial"/>
                <w:color w:val="231C6D"/>
                <w:spacing w:val="0"/>
                <w:w w:val="104"/>
                <w:sz w:val="29"/>
                <w:szCs w:val="29"/>
              </w:rPr>
              <w:t>u</w:t>
            </w:r>
            <w:r>
              <w:rPr>
                <w:rFonts w:cs="Arial" w:hAnsi="Arial" w:eastAsia="Arial" w:ascii="Arial"/>
                <w:color w:val="352866"/>
                <w:spacing w:val="0"/>
                <w:w w:val="116"/>
                <w:sz w:val="29"/>
                <w:szCs w:val="29"/>
              </w:rPr>
              <w:t>l</w:t>
            </w:r>
            <w:r>
              <w:rPr>
                <w:rFonts w:cs="Arial" w:hAnsi="Arial" w:eastAsia="Arial" w:ascii="Arial"/>
                <w:color w:val="120D73"/>
                <w:spacing w:val="0"/>
                <w:w w:val="110"/>
                <w:sz w:val="29"/>
                <w:szCs w:val="29"/>
              </w:rPr>
              <w:t>a</w:t>
            </w:r>
            <w:r>
              <w:rPr>
                <w:rFonts w:cs="Arial" w:hAnsi="Arial" w:eastAsia="Arial" w:ascii="Arial"/>
                <w:color w:val="231C6D"/>
                <w:spacing w:val="0"/>
                <w:w w:val="116"/>
                <w:sz w:val="29"/>
                <w:szCs w:val="29"/>
              </w:rPr>
              <w:t>i</w:t>
            </w:r>
            <w:r>
              <w:rPr>
                <w:rFonts w:cs="Arial" w:hAnsi="Arial" w:eastAsia="Arial" w:ascii="Arial"/>
                <w:color w:val="120D73"/>
                <w:spacing w:val="0"/>
                <w:w w:val="135"/>
                <w:sz w:val="29"/>
                <w:szCs w:val="29"/>
              </w:rPr>
              <w:t>r</w:t>
            </w:r>
            <w:r>
              <w:rPr>
                <w:rFonts w:cs="Arial" w:hAnsi="Arial" w:eastAsia="Arial" w:ascii="Arial"/>
                <w:color w:val="120D73"/>
                <w:spacing w:val="0"/>
                <w:w w:val="110"/>
                <w:sz w:val="29"/>
                <w:szCs w:val="29"/>
              </w:rPr>
              <w:t>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9"/>
                <w:szCs w:val="29"/>
              </w:rPr>
            </w:r>
          </w:p>
        </w:tc>
        <w:tc>
          <w:tcPr>
            <w:tcW w:w="33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8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9"/>
                <w:szCs w:val="29"/>
              </w:rPr>
              <w:jc w:val="left"/>
              <w:spacing w:before="51"/>
              <w:ind w:left="561"/>
            </w:pPr>
            <w:r>
              <w:rPr>
                <w:rFonts w:cs="Arial" w:hAnsi="Arial" w:eastAsia="Arial" w:ascii="Arial"/>
                <w:color w:val="231C6D"/>
                <w:w w:val="52"/>
                <w:sz w:val="29"/>
                <w:szCs w:val="29"/>
              </w:rPr>
              <w:t>1</w:t>
            </w:r>
            <w:r>
              <w:rPr>
                <w:rFonts w:cs="Arial" w:hAnsi="Arial" w:eastAsia="Arial" w:ascii="Arial"/>
                <w:color w:val="120D73"/>
                <w:w w:val="144"/>
                <w:sz w:val="29"/>
                <w:szCs w:val="29"/>
              </w:rPr>
              <w:t>0</w:t>
            </w:r>
            <w:r>
              <w:rPr>
                <w:rFonts w:cs="Arial" w:hAnsi="Arial" w:eastAsia="Arial" w:ascii="Arial"/>
                <w:color w:val="120D73"/>
                <w:w w:val="115"/>
                <w:sz w:val="29"/>
                <w:szCs w:val="29"/>
              </w:rPr>
              <w:t>0</w:t>
            </w:r>
            <w:r>
              <w:rPr>
                <w:rFonts w:cs="Arial" w:hAnsi="Arial" w:eastAsia="Arial" w:ascii="Arial"/>
                <w:color w:val="120D73"/>
                <w:w w:val="100"/>
                <w:sz w:val="29"/>
                <w:szCs w:val="29"/>
              </w:rPr>
              <w:t> </w:t>
            </w:r>
            <w:r>
              <w:rPr>
                <w:rFonts w:cs="Arial" w:hAnsi="Arial" w:eastAsia="Arial" w:ascii="Arial"/>
                <w:color w:val="120D73"/>
                <w:spacing w:val="-30"/>
                <w:w w:val="100"/>
                <w:sz w:val="29"/>
                <w:szCs w:val="29"/>
              </w:rPr>
              <w:t> </w:t>
            </w:r>
            <w:r>
              <w:rPr>
                <w:rFonts w:cs="Arial" w:hAnsi="Arial" w:eastAsia="Arial" w:ascii="Arial"/>
                <w:color w:val="231C6D"/>
                <w:spacing w:val="0"/>
                <w:w w:val="101"/>
                <w:sz w:val="29"/>
                <w:szCs w:val="29"/>
              </w:rPr>
              <w:t>m</w:t>
            </w:r>
            <w:r>
              <w:rPr>
                <w:rFonts w:cs="Arial" w:hAnsi="Arial" w:eastAsia="Arial" w:ascii="Arial"/>
                <w:color w:val="120D73"/>
                <w:spacing w:val="0"/>
                <w:w w:val="101"/>
                <w:sz w:val="29"/>
                <w:szCs w:val="29"/>
              </w:rPr>
              <w:t>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9"/>
                <w:szCs w:val="29"/>
              </w:rPr>
            </w:r>
          </w:p>
        </w:tc>
      </w:tr>
      <w:tr>
        <w:trPr>
          <w:trHeight w:val="444" w:hRule="exact"/>
        </w:trPr>
        <w:tc>
          <w:tcPr>
            <w:tcW w:w="18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33"/>
                <w:szCs w:val="33"/>
              </w:rPr>
              <w:jc w:val="left"/>
              <w:spacing w:before="18"/>
              <w:ind w:left="77"/>
            </w:pPr>
            <w:r>
              <w:rPr>
                <w:rFonts w:cs="Arial" w:hAnsi="Arial" w:eastAsia="Arial" w:ascii="Arial"/>
                <w:color w:val="0D276D"/>
                <w:spacing w:val="0"/>
                <w:w w:val="50"/>
                <w:sz w:val="33"/>
                <w:szCs w:val="33"/>
              </w:rPr>
              <w:t>1</w:t>
            </w:r>
            <w:r>
              <w:rPr>
                <w:rFonts w:cs="Arial" w:hAnsi="Arial" w:eastAsia="Arial" w:ascii="Arial"/>
                <w:color w:val="0D276D"/>
                <w:spacing w:val="0"/>
                <w:w w:val="50"/>
                <w:sz w:val="33"/>
                <w:szCs w:val="33"/>
              </w:rPr>
              <w:t>   </w:t>
            </w:r>
            <w:r>
              <w:rPr>
                <w:rFonts w:cs="Arial" w:hAnsi="Arial" w:eastAsia="Arial" w:ascii="Arial"/>
                <w:color w:val="0D276D"/>
                <w:spacing w:val="4"/>
                <w:w w:val="50"/>
                <w:sz w:val="33"/>
                <w:szCs w:val="33"/>
              </w:rPr>
              <w:t> </w:t>
            </w:r>
            <w:r>
              <w:rPr>
                <w:rFonts w:cs="Arial" w:hAnsi="Arial" w:eastAsia="Arial" w:ascii="Arial"/>
                <w:color w:val="120D73"/>
                <w:spacing w:val="0"/>
                <w:w w:val="100"/>
                <w:sz w:val="33"/>
                <w:szCs w:val="33"/>
              </w:rPr>
              <w:t>0</w:t>
            </w:r>
            <w:r>
              <w:rPr>
                <w:rFonts w:cs="Arial" w:hAnsi="Arial" w:eastAsia="Arial" w:ascii="Arial"/>
                <w:color w:val="120D73"/>
                <w:spacing w:val="0"/>
                <w:w w:val="100"/>
                <w:sz w:val="33"/>
                <w:szCs w:val="33"/>
              </w:rPr>
              <w:t>00</w:t>
            </w:r>
            <w:r>
              <w:rPr>
                <w:rFonts w:cs="Arial" w:hAnsi="Arial" w:eastAsia="Arial" w:ascii="Arial"/>
                <w:color w:val="120D73"/>
                <w:spacing w:val="0"/>
                <w:w w:val="100"/>
                <w:sz w:val="33"/>
                <w:szCs w:val="33"/>
              </w:rPr>
              <w:t> </w:t>
            </w:r>
            <w:r>
              <w:rPr>
                <w:rFonts w:cs="Arial" w:hAnsi="Arial" w:eastAsia="Arial" w:ascii="Arial"/>
                <w:color w:val="120D73"/>
                <w:spacing w:val="4"/>
                <w:w w:val="100"/>
                <w:sz w:val="33"/>
                <w:szCs w:val="33"/>
              </w:rPr>
              <w:t> </w:t>
            </w:r>
            <w:r>
              <w:rPr>
                <w:rFonts w:cs="Arial" w:hAnsi="Arial" w:eastAsia="Arial" w:ascii="Arial"/>
                <w:color w:val="120D73"/>
                <w:spacing w:val="0"/>
                <w:w w:val="95"/>
                <w:sz w:val="33"/>
                <w:szCs w:val="33"/>
              </w:rPr>
              <w:t>m</w:t>
            </w:r>
            <w:r>
              <w:rPr>
                <w:rFonts w:cs="Arial" w:hAnsi="Arial" w:eastAsia="Arial" w:ascii="Arial"/>
                <w:color w:val="120D73"/>
                <w:spacing w:val="0"/>
                <w:w w:val="114"/>
                <w:sz w:val="33"/>
                <w:szCs w:val="33"/>
              </w:rPr>
              <w:t>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33"/>
                <w:szCs w:val="33"/>
              </w:rPr>
            </w:r>
          </w:p>
        </w:tc>
        <w:tc>
          <w:tcPr>
            <w:tcW w:w="38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9"/>
                <w:szCs w:val="29"/>
              </w:rPr>
              <w:jc w:val="left"/>
              <w:spacing w:before="56"/>
              <w:ind w:left="262"/>
            </w:pPr>
            <w:r>
              <w:rPr>
                <w:rFonts w:cs="Arial" w:hAnsi="Arial" w:eastAsia="Arial" w:ascii="Arial"/>
                <w:color w:val="120D73"/>
                <w:spacing w:val="0"/>
                <w:w w:val="110"/>
                <w:sz w:val="29"/>
                <w:szCs w:val="29"/>
              </w:rPr>
              <w:t>a</w:t>
            </w:r>
            <w:r>
              <w:rPr>
                <w:rFonts w:cs="Arial" w:hAnsi="Arial" w:eastAsia="Arial" w:ascii="Arial"/>
                <w:color w:val="231C6D"/>
                <w:spacing w:val="0"/>
                <w:w w:val="110"/>
                <w:sz w:val="29"/>
                <w:szCs w:val="29"/>
              </w:rPr>
              <w:t>r</w:t>
            </w:r>
            <w:r>
              <w:rPr>
                <w:rFonts w:cs="Arial" w:hAnsi="Arial" w:eastAsia="Arial" w:ascii="Arial"/>
                <w:color w:val="352866"/>
                <w:spacing w:val="0"/>
                <w:w w:val="110"/>
                <w:sz w:val="29"/>
                <w:szCs w:val="29"/>
              </w:rPr>
              <w:t>r</w:t>
            </w:r>
            <w:r>
              <w:rPr>
                <w:rFonts w:cs="Arial" w:hAnsi="Arial" w:eastAsia="Arial" w:ascii="Arial"/>
                <w:color w:val="231C6D"/>
                <w:spacing w:val="0"/>
                <w:w w:val="110"/>
                <w:sz w:val="29"/>
                <w:szCs w:val="29"/>
              </w:rPr>
              <w:t>ê</w:t>
            </w:r>
            <w:r>
              <w:rPr>
                <w:rFonts w:cs="Arial" w:hAnsi="Arial" w:eastAsia="Arial" w:ascii="Arial"/>
                <w:color w:val="231C6D"/>
                <w:spacing w:val="0"/>
                <w:w w:val="110"/>
                <w:sz w:val="29"/>
                <w:szCs w:val="29"/>
              </w:rPr>
              <w:t>t</w:t>
            </w:r>
            <w:r>
              <w:rPr>
                <w:rFonts w:cs="Arial" w:hAnsi="Arial" w:eastAsia="Arial" w:ascii="Arial"/>
                <w:color w:val="231C6D"/>
                <w:spacing w:val="30"/>
                <w:w w:val="110"/>
                <w:sz w:val="29"/>
                <w:szCs w:val="29"/>
              </w:rPr>
              <w:t> </w:t>
            </w:r>
            <w:r>
              <w:rPr>
                <w:rFonts w:cs="Arial" w:hAnsi="Arial" w:eastAsia="Arial" w:ascii="Arial"/>
                <w:color w:val="231C6D"/>
                <w:spacing w:val="0"/>
                <w:w w:val="96"/>
                <w:sz w:val="29"/>
                <w:szCs w:val="29"/>
              </w:rPr>
              <w:t>c</w:t>
            </w:r>
            <w:r>
              <w:rPr>
                <w:rFonts w:cs="Arial" w:hAnsi="Arial" w:eastAsia="Arial" w:ascii="Arial"/>
                <w:color w:val="120D73"/>
                <w:spacing w:val="0"/>
                <w:w w:val="121"/>
                <w:sz w:val="29"/>
                <w:szCs w:val="29"/>
              </w:rPr>
              <w:t>a</w:t>
            </w:r>
            <w:r>
              <w:rPr>
                <w:rFonts w:cs="Arial" w:hAnsi="Arial" w:eastAsia="Arial" w:ascii="Arial"/>
                <w:color w:val="120D73"/>
                <w:spacing w:val="0"/>
                <w:w w:val="125"/>
                <w:sz w:val="29"/>
                <w:szCs w:val="29"/>
              </w:rPr>
              <w:t>r</w:t>
            </w:r>
            <w:r>
              <w:rPr>
                <w:rFonts w:cs="Arial" w:hAnsi="Arial" w:eastAsia="Arial" w:ascii="Arial"/>
                <w:color w:val="231C6D"/>
                <w:spacing w:val="0"/>
                <w:w w:val="98"/>
                <w:sz w:val="29"/>
                <w:szCs w:val="29"/>
              </w:rPr>
              <w:t>d</w:t>
            </w:r>
            <w:r>
              <w:rPr>
                <w:rFonts w:cs="Arial" w:hAnsi="Arial" w:eastAsia="Arial" w:ascii="Arial"/>
                <w:color w:val="363D5E"/>
                <w:spacing w:val="0"/>
                <w:w w:val="116"/>
                <w:sz w:val="29"/>
                <w:szCs w:val="29"/>
              </w:rPr>
              <w:t>i</w:t>
            </w:r>
            <w:r>
              <w:rPr>
                <w:rFonts w:cs="Arial" w:hAnsi="Arial" w:eastAsia="Arial" w:ascii="Arial"/>
                <w:color w:val="120D73"/>
                <w:spacing w:val="0"/>
                <w:w w:val="115"/>
                <w:sz w:val="29"/>
                <w:szCs w:val="29"/>
              </w:rPr>
              <w:t>a</w:t>
            </w:r>
            <w:r>
              <w:rPr>
                <w:rFonts w:cs="Arial" w:hAnsi="Arial" w:eastAsia="Arial" w:ascii="Arial"/>
                <w:color w:val="231C6D"/>
                <w:spacing w:val="0"/>
                <w:w w:val="110"/>
                <w:sz w:val="29"/>
                <w:szCs w:val="29"/>
              </w:rPr>
              <w:t>q</w:t>
            </w:r>
            <w:r>
              <w:rPr>
                <w:rFonts w:cs="Arial" w:hAnsi="Arial" w:eastAsia="Arial" w:ascii="Arial"/>
                <w:color w:val="231C6D"/>
                <w:spacing w:val="0"/>
                <w:w w:val="104"/>
                <w:sz w:val="29"/>
                <w:szCs w:val="29"/>
              </w:rPr>
              <w:t>u</w:t>
            </w:r>
            <w:r>
              <w:rPr>
                <w:rFonts w:cs="Arial" w:hAnsi="Arial" w:eastAsia="Arial" w:ascii="Arial"/>
                <w:color w:val="120D73"/>
                <w:spacing w:val="0"/>
                <w:w w:val="121"/>
                <w:sz w:val="29"/>
                <w:szCs w:val="29"/>
              </w:rPr>
              <w:t>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9"/>
                <w:szCs w:val="29"/>
              </w:rPr>
            </w:r>
          </w:p>
        </w:tc>
        <w:tc>
          <w:tcPr>
            <w:tcW w:w="33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8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9"/>
                <w:szCs w:val="29"/>
              </w:rPr>
              <w:jc w:val="left"/>
              <w:spacing w:before="56"/>
              <w:ind w:left="626"/>
            </w:pPr>
            <w:r>
              <w:rPr>
                <w:rFonts w:cs="Arial" w:hAnsi="Arial" w:eastAsia="Arial" w:ascii="Arial"/>
                <w:color w:val="231C6D"/>
                <w:spacing w:val="0"/>
                <w:w w:val="100"/>
                <w:sz w:val="29"/>
                <w:szCs w:val="29"/>
              </w:rPr>
              <w:t>2</w:t>
            </w:r>
            <w:r>
              <w:rPr>
                <w:rFonts w:cs="Arial" w:hAnsi="Arial" w:eastAsia="Arial" w:ascii="Arial"/>
                <w:color w:val="231C6D"/>
                <w:spacing w:val="0"/>
                <w:w w:val="100"/>
                <w:sz w:val="29"/>
                <w:szCs w:val="29"/>
              </w:rPr>
              <w:t>5</w:t>
            </w:r>
            <w:r>
              <w:rPr>
                <w:rFonts w:cs="Arial" w:hAnsi="Arial" w:eastAsia="Arial" w:ascii="Arial"/>
                <w:color w:val="231C6D"/>
                <w:spacing w:val="72"/>
                <w:w w:val="100"/>
                <w:sz w:val="29"/>
                <w:szCs w:val="29"/>
              </w:rPr>
              <w:t> </w:t>
            </w:r>
            <w:r>
              <w:rPr>
                <w:rFonts w:cs="Arial" w:hAnsi="Arial" w:eastAsia="Arial" w:ascii="Arial"/>
                <w:color w:val="231C6D"/>
                <w:spacing w:val="0"/>
                <w:w w:val="101"/>
                <w:sz w:val="29"/>
                <w:szCs w:val="29"/>
              </w:rPr>
              <w:t>m</w:t>
            </w:r>
            <w:r>
              <w:rPr>
                <w:rFonts w:cs="Arial" w:hAnsi="Arial" w:eastAsia="Arial" w:ascii="Arial"/>
                <w:color w:val="120D73"/>
                <w:spacing w:val="0"/>
                <w:w w:val="101"/>
                <w:sz w:val="29"/>
                <w:szCs w:val="29"/>
              </w:rPr>
              <w:t>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9"/>
                <w:szCs w:val="29"/>
              </w:rPr>
            </w:r>
          </w:p>
        </w:tc>
      </w:tr>
      <w:tr>
        <w:trPr>
          <w:trHeight w:val="487" w:hRule="exact"/>
        </w:trPr>
        <w:tc>
          <w:tcPr>
            <w:tcW w:w="18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33"/>
                <w:szCs w:val="33"/>
              </w:rPr>
              <w:jc w:val="left"/>
              <w:spacing w:before="14"/>
              <w:ind w:left="49"/>
            </w:pPr>
            <w:r>
              <w:rPr>
                <w:rFonts w:cs="Arial" w:hAnsi="Arial" w:eastAsia="Arial" w:ascii="Arial"/>
                <w:color w:val="120D73"/>
                <w:spacing w:val="0"/>
                <w:w w:val="100"/>
                <w:sz w:val="33"/>
                <w:szCs w:val="33"/>
              </w:rPr>
              <w:t>2</w:t>
            </w:r>
            <w:r>
              <w:rPr>
                <w:rFonts w:cs="Arial" w:hAnsi="Arial" w:eastAsia="Arial" w:ascii="Arial"/>
                <w:color w:val="120D73"/>
                <w:spacing w:val="32"/>
                <w:w w:val="100"/>
                <w:sz w:val="33"/>
                <w:szCs w:val="33"/>
              </w:rPr>
              <w:t> </w:t>
            </w:r>
            <w:r>
              <w:rPr>
                <w:rFonts w:cs="Arial" w:hAnsi="Arial" w:eastAsia="Arial" w:ascii="Arial"/>
                <w:color w:val="120D73"/>
                <w:spacing w:val="0"/>
                <w:w w:val="100"/>
                <w:sz w:val="33"/>
                <w:szCs w:val="33"/>
              </w:rPr>
              <w:t>0</w:t>
            </w:r>
            <w:r>
              <w:rPr>
                <w:rFonts w:cs="Arial" w:hAnsi="Arial" w:eastAsia="Arial" w:ascii="Arial"/>
                <w:color w:val="120D73"/>
                <w:spacing w:val="0"/>
                <w:w w:val="100"/>
                <w:sz w:val="33"/>
                <w:szCs w:val="33"/>
              </w:rPr>
              <w:t>00</w:t>
            </w:r>
            <w:r>
              <w:rPr>
                <w:rFonts w:cs="Arial" w:hAnsi="Arial" w:eastAsia="Arial" w:ascii="Arial"/>
                <w:color w:val="120D73"/>
                <w:spacing w:val="0"/>
                <w:w w:val="100"/>
                <w:sz w:val="33"/>
                <w:szCs w:val="33"/>
              </w:rPr>
              <w:t> </w:t>
            </w:r>
            <w:r>
              <w:rPr>
                <w:rFonts w:cs="Arial" w:hAnsi="Arial" w:eastAsia="Arial" w:ascii="Arial"/>
                <w:color w:val="120D73"/>
                <w:spacing w:val="4"/>
                <w:w w:val="100"/>
                <w:sz w:val="33"/>
                <w:szCs w:val="33"/>
              </w:rPr>
              <w:t> </w:t>
            </w:r>
            <w:r>
              <w:rPr>
                <w:rFonts w:cs="Arial" w:hAnsi="Arial" w:eastAsia="Arial" w:ascii="Arial"/>
                <w:color w:val="120D73"/>
                <w:spacing w:val="0"/>
                <w:w w:val="95"/>
                <w:sz w:val="33"/>
                <w:szCs w:val="33"/>
              </w:rPr>
              <w:t>m</w:t>
            </w:r>
            <w:r>
              <w:rPr>
                <w:rFonts w:cs="Arial" w:hAnsi="Arial" w:eastAsia="Arial" w:ascii="Arial"/>
                <w:color w:val="120D73"/>
                <w:spacing w:val="0"/>
                <w:w w:val="114"/>
                <w:sz w:val="33"/>
                <w:szCs w:val="33"/>
              </w:rPr>
              <w:t>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33"/>
                <w:szCs w:val="33"/>
              </w:rPr>
            </w:r>
          </w:p>
        </w:tc>
        <w:tc>
          <w:tcPr>
            <w:tcW w:w="38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9"/>
                <w:szCs w:val="29"/>
              </w:rPr>
              <w:jc w:val="left"/>
              <w:spacing w:before="51"/>
              <w:ind w:left="262"/>
            </w:pPr>
            <w:r>
              <w:rPr>
                <w:rFonts w:cs="Arial" w:hAnsi="Arial" w:eastAsia="Arial" w:ascii="Arial"/>
                <w:color w:val="120D73"/>
                <w:w w:val="90"/>
                <w:sz w:val="29"/>
                <w:szCs w:val="29"/>
              </w:rPr>
              <w:t>c</w:t>
            </w:r>
            <w:r>
              <w:rPr>
                <w:rFonts w:cs="Arial" w:hAnsi="Arial" w:eastAsia="Arial" w:ascii="Arial"/>
                <w:color w:val="120D73"/>
                <w:w w:val="121"/>
                <w:sz w:val="29"/>
                <w:szCs w:val="29"/>
              </w:rPr>
              <w:t>e</w:t>
            </w:r>
            <w:r>
              <w:rPr>
                <w:rFonts w:cs="Arial" w:hAnsi="Arial" w:eastAsia="Arial" w:ascii="Arial"/>
                <w:color w:val="231C6D"/>
                <w:w w:val="104"/>
                <w:sz w:val="29"/>
                <w:szCs w:val="29"/>
              </w:rPr>
              <w:t>n</w:t>
            </w:r>
            <w:r>
              <w:rPr>
                <w:rFonts w:cs="Arial" w:hAnsi="Arial" w:eastAsia="Arial" w:ascii="Arial"/>
                <w:color w:val="231C6D"/>
                <w:w w:val="128"/>
                <w:sz w:val="29"/>
                <w:szCs w:val="29"/>
              </w:rPr>
              <w:t>t</w:t>
            </w:r>
            <w:r>
              <w:rPr>
                <w:rFonts w:cs="Arial" w:hAnsi="Arial" w:eastAsia="Arial" w:ascii="Arial"/>
                <w:color w:val="231C6D"/>
                <w:w w:val="125"/>
                <w:sz w:val="29"/>
                <w:szCs w:val="29"/>
              </w:rPr>
              <w:t>r</w:t>
            </w:r>
            <w:r>
              <w:rPr>
                <w:rFonts w:cs="Arial" w:hAnsi="Arial" w:eastAsia="Arial" w:ascii="Arial"/>
                <w:color w:val="120D73"/>
                <w:w w:val="110"/>
                <w:sz w:val="29"/>
                <w:szCs w:val="29"/>
              </w:rPr>
              <w:t>e</w:t>
            </w:r>
            <w:r>
              <w:rPr>
                <w:rFonts w:cs="Arial" w:hAnsi="Arial" w:eastAsia="Arial" w:ascii="Arial"/>
                <w:color w:val="120D73"/>
                <w:w w:val="100"/>
                <w:sz w:val="29"/>
                <w:szCs w:val="29"/>
              </w:rPr>
              <w:t> </w:t>
            </w:r>
            <w:r>
              <w:rPr>
                <w:rFonts w:cs="Arial" w:hAnsi="Arial" w:eastAsia="Arial" w:ascii="Arial"/>
                <w:color w:val="120D73"/>
                <w:spacing w:val="-30"/>
                <w:w w:val="100"/>
                <w:sz w:val="29"/>
                <w:szCs w:val="29"/>
              </w:rPr>
              <w:t> </w:t>
            </w:r>
            <w:r>
              <w:rPr>
                <w:rFonts w:cs="Arial" w:hAnsi="Arial" w:eastAsia="Arial" w:ascii="Arial"/>
                <w:color w:val="231C6D"/>
                <w:spacing w:val="0"/>
                <w:w w:val="81"/>
                <w:sz w:val="29"/>
                <w:szCs w:val="29"/>
              </w:rPr>
              <w:t>n</w:t>
            </w:r>
            <w:r>
              <w:rPr>
                <w:rFonts w:cs="Arial" w:hAnsi="Arial" w:eastAsia="Arial" w:ascii="Arial"/>
                <w:color w:val="120D73"/>
                <w:spacing w:val="0"/>
                <w:w w:val="115"/>
                <w:sz w:val="29"/>
                <w:szCs w:val="29"/>
              </w:rPr>
              <w:t>e</w:t>
            </w:r>
            <w:r>
              <w:rPr>
                <w:rFonts w:cs="Arial" w:hAnsi="Arial" w:eastAsia="Arial" w:ascii="Arial"/>
                <w:color w:val="231C6D"/>
                <w:spacing w:val="0"/>
                <w:w w:val="135"/>
                <w:sz w:val="29"/>
                <w:szCs w:val="29"/>
              </w:rPr>
              <w:t>r</w:t>
            </w:r>
            <w:r>
              <w:rPr>
                <w:rFonts w:cs="Arial" w:hAnsi="Arial" w:eastAsia="Arial" w:ascii="Arial"/>
                <w:color w:val="352866"/>
                <w:spacing w:val="0"/>
                <w:w w:val="109"/>
                <w:sz w:val="29"/>
                <w:szCs w:val="29"/>
              </w:rPr>
              <w:t>v</w:t>
            </w:r>
            <w:r>
              <w:rPr>
                <w:rFonts w:cs="Arial" w:hAnsi="Arial" w:eastAsia="Arial" w:ascii="Arial"/>
                <w:color w:val="120D73"/>
                <w:spacing w:val="0"/>
                <w:w w:val="115"/>
                <w:sz w:val="29"/>
                <w:szCs w:val="29"/>
              </w:rPr>
              <w:t>e</w:t>
            </w:r>
            <w:r>
              <w:rPr>
                <w:rFonts w:cs="Arial" w:hAnsi="Arial" w:eastAsia="Arial" w:ascii="Arial"/>
                <w:color w:val="231C6D"/>
                <w:spacing w:val="0"/>
                <w:w w:val="104"/>
                <w:sz w:val="29"/>
                <w:szCs w:val="29"/>
              </w:rPr>
              <w:t>u</w:t>
            </w:r>
            <w:r>
              <w:rPr>
                <w:rFonts w:cs="Arial" w:hAnsi="Arial" w:eastAsia="Arial" w:ascii="Arial"/>
                <w:color w:val="363D5E"/>
                <w:spacing w:val="0"/>
                <w:w w:val="109"/>
                <w:sz w:val="29"/>
                <w:szCs w:val="29"/>
              </w:rPr>
              <w:t>x</w:t>
            </w:r>
            <w:r>
              <w:rPr>
                <w:rFonts w:cs="Arial" w:hAnsi="Arial" w:eastAsia="Arial" w:ascii="Arial"/>
                <w:color w:val="363D5E"/>
                <w:spacing w:val="0"/>
                <w:w w:val="100"/>
                <w:sz w:val="29"/>
                <w:szCs w:val="29"/>
              </w:rPr>
              <w:t> </w:t>
            </w:r>
            <w:r>
              <w:rPr>
                <w:rFonts w:cs="Arial" w:hAnsi="Arial" w:eastAsia="Arial" w:ascii="Arial"/>
                <w:color w:val="363D5E"/>
                <w:spacing w:val="-39"/>
                <w:w w:val="100"/>
                <w:sz w:val="29"/>
                <w:szCs w:val="29"/>
              </w:rPr>
              <w:t> </w:t>
            </w:r>
            <w:r>
              <w:rPr>
                <w:rFonts w:cs="Arial" w:hAnsi="Arial" w:eastAsia="Arial" w:ascii="Arial"/>
                <w:color w:val="120D73"/>
                <w:spacing w:val="0"/>
                <w:w w:val="98"/>
                <w:sz w:val="29"/>
                <w:szCs w:val="29"/>
              </w:rPr>
              <w:t>a</w:t>
            </w:r>
            <w:r>
              <w:rPr>
                <w:rFonts w:cs="Arial" w:hAnsi="Arial" w:eastAsia="Arial" w:ascii="Arial"/>
                <w:color w:val="231C6D"/>
                <w:spacing w:val="0"/>
                <w:w w:val="128"/>
                <w:sz w:val="29"/>
                <w:szCs w:val="29"/>
              </w:rPr>
              <w:t>t</w:t>
            </w:r>
            <w:r>
              <w:rPr>
                <w:rFonts w:cs="Arial" w:hAnsi="Arial" w:eastAsia="Arial" w:ascii="Arial"/>
                <w:color w:val="231C6D"/>
                <w:spacing w:val="0"/>
                <w:w w:val="116"/>
                <w:sz w:val="29"/>
                <w:szCs w:val="29"/>
              </w:rPr>
              <w:t>t</w:t>
            </w:r>
            <w:r>
              <w:rPr>
                <w:rFonts w:cs="Arial" w:hAnsi="Arial" w:eastAsia="Arial" w:ascii="Arial"/>
                <w:color w:val="120D73"/>
                <w:spacing w:val="0"/>
                <w:w w:val="110"/>
                <w:sz w:val="29"/>
                <w:szCs w:val="29"/>
              </w:rPr>
              <w:t>e</w:t>
            </w:r>
            <w:r>
              <w:rPr>
                <w:rFonts w:cs="Arial" w:hAnsi="Arial" w:eastAsia="Arial" w:ascii="Arial"/>
                <w:color w:val="352866"/>
                <w:spacing w:val="0"/>
                <w:w w:val="116"/>
                <w:sz w:val="29"/>
                <w:szCs w:val="29"/>
              </w:rPr>
              <w:t>i</w:t>
            </w:r>
            <w:r>
              <w:rPr>
                <w:rFonts w:cs="Arial" w:hAnsi="Arial" w:eastAsia="Arial" w:ascii="Arial"/>
                <w:color w:val="120D73"/>
                <w:spacing w:val="0"/>
                <w:w w:val="110"/>
                <w:sz w:val="29"/>
                <w:szCs w:val="29"/>
              </w:rPr>
              <w:t>n</w:t>
            </w:r>
            <w:r>
              <w:rPr>
                <w:rFonts w:cs="Arial" w:hAnsi="Arial" w:eastAsia="Arial" w:ascii="Arial"/>
                <w:color w:val="231C6D"/>
                <w:spacing w:val="0"/>
                <w:w w:val="128"/>
                <w:sz w:val="29"/>
                <w:szCs w:val="29"/>
              </w:rPr>
              <w:t>t</w:t>
            </w:r>
            <w:r>
              <w:rPr>
                <w:rFonts w:cs="Arial" w:hAnsi="Arial" w:eastAsia="Arial" w:ascii="Arial"/>
                <w:color w:val="120D73"/>
                <w:spacing w:val="0"/>
                <w:w w:val="116"/>
                <w:sz w:val="29"/>
                <w:szCs w:val="29"/>
              </w:rPr>
              <w:t>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9"/>
                <w:szCs w:val="29"/>
              </w:rPr>
            </w:r>
          </w:p>
        </w:tc>
        <w:tc>
          <w:tcPr>
            <w:tcW w:w="33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8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8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9"/>
                <w:szCs w:val="29"/>
              </w:rPr>
              <w:jc w:val="left"/>
              <w:spacing w:before="51"/>
              <w:ind w:left="327" w:right="-30"/>
            </w:pPr>
            <w:r>
              <w:rPr>
                <w:rFonts w:cs="Arial" w:hAnsi="Arial" w:eastAsia="Arial" w:ascii="Arial"/>
                <w:color w:val="231C6D"/>
                <w:w w:val="43"/>
                <w:sz w:val="29"/>
                <w:szCs w:val="29"/>
              </w:rPr>
              <w:t>i</w:t>
            </w:r>
            <w:r>
              <w:rPr>
                <w:rFonts w:cs="Arial" w:hAnsi="Arial" w:eastAsia="Arial" w:ascii="Arial"/>
                <w:color w:val="120D73"/>
                <w:w w:val="110"/>
                <w:sz w:val="29"/>
                <w:szCs w:val="29"/>
              </w:rPr>
              <w:t>n</w:t>
            </w:r>
            <w:r>
              <w:rPr>
                <w:rFonts w:cs="Arial" w:hAnsi="Arial" w:eastAsia="Arial" w:ascii="Arial"/>
                <w:color w:val="120D73"/>
                <w:w w:val="122"/>
                <w:sz w:val="29"/>
                <w:szCs w:val="29"/>
              </w:rPr>
              <w:t>s</w:t>
            </w:r>
            <w:r>
              <w:rPr>
                <w:rFonts w:cs="Arial" w:hAnsi="Arial" w:eastAsia="Arial" w:ascii="Arial"/>
                <w:color w:val="231C6D"/>
                <w:w w:val="128"/>
                <w:sz w:val="29"/>
                <w:szCs w:val="29"/>
              </w:rPr>
              <w:t>t</w:t>
            </w:r>
            <w:r>
              <w:rPr>
                <w:rFonts w:cs="Arial" w:hAnsi="Arial" w:eastAsia="Arial" w:ascii="Arial"/>
                <w:color w:val="120D73"/>
                <w:w w:val="110"/>
                <w:sz w:val="29"/>
                <w:szCs w:val="29"/>
              </w:rPr>
              <w:t>a</w:t>
            </w:r>
            <w:r>
              <w:rPr>
                <w:rFonts w:cs="Arial" w:hAnsi="Arial" w:eastAsia="Arial" w:ascii="Arial"/>
                <w:color w:val="231C6D"/>
                <w:w w:val="104"/>
                <w:sz w:val="29"/>
                <w:szCs w:val="29"/>
              </w:rPr>
              <w:t>n</w:t>
            </w:r>
            <w:r>
              <w:rPr>
                <w:rFonts w:cs="Arial" w:hAnsi="Arial" w:eastAsia="Arial" w:ascii="Arial"/>
                <w:color w:val="231C6D"/>
                <w:w w:val="139"/>
                <w:sz w:val="29"/>
                <w:szCs w:val="29"/>
              </w:rPr>
              <w:t>t</w:t>
            </w:r>
            <w:r>
              <w:rPr>
                <w:rFonts w:cs="Arial" w:hAnsi="Arial" w:eastAsia="Arial" w:ascii="Arial"/>
                <w:color w:val="120D73"/>
                <w:w w:val="104"/>
                <w:sz w:val="29"/>
                <w:szCs w:val="29"/>
              </w:rPr>
              <w:t>a</w:t>
            </w:r>
            <w:r>
              <w:rPr>
                <w:rFonts w:cs="Arial" w:hAnsi="Arial" w:eastAsia="Arial" w:ascii="Arial"/>
                <w:color w:val="231C6D"/>
                <w:w w:val="110"/>
                <w:sz w:val="29"/>
                <w:szCs w:val="29"/>
              </w:rPr>
              <w:t>n</w:t>
            </w:r>
            <w:r>
              <w:rPr>
                <w:rFonts w:cs="Arial" w:hAnsi="Arial" w:eastAsia="Arial" w:ascii="Arial"/>
                <w:color w:val="120D73"/>
                <w:w w:val="115"/>
                <w:sz w:val="29"/>
                <w:szCs w:val="29"/>
              </w:rPr>
              <w:t>é</w:t>
            </w:r>
            <w:r>
              <w:rPr>
                <w:rFonts w:cs="Arial" w:hAnsi="Arial" w:eastAsia="Arial" w:ascii="Arial"/>
                <w:color w:val="000000"/>
                <w:w w:val="100"/>
                <w:sz w:val="29"/>
                <w:szCs w:val="29"/>
              </w:rPr>
            </w:r>
          </w:p>
        </w:tc>
      </w:tr>
    </w:tbl>
    <w:p>
      <w:pPr>
        <w:sectPr>
          <w:type w:val="continuous"/>
          <w:pgSz w:w="14400" w:h="10800" w:orient="landscape"/>
          <w:pgMar w:top="380" w:bottom="0" w:left="420" w:right="1200"/>
        </w:sectPr>
      </w:pPr>
    </w:p>
    <w:p>
      <w:pPr>
        <w:rPr>
          <w:sz w:val="19"/>
          <w:szCs w:val="19"/>
        </w:rPr>
        <w:jc w:val="left"/>
        <w:spacing w:before="2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spacing w:before="15" w:lineRule="exact" w:line="400"/>
        <w:ind w:left="1583"/>
      </w:pPr>
      <w:r>
        <w:rPr>
          <w:rFonts w:cs="Arial" w:hAnsi="Arial" w:eastAsia="Arial" w:ascii="Arial"/>
          <w:b/>
          <w:color w:val="15238B"/>
          <w:spacing w:val="0"/>
          <w:w w:val="189"/>
          <w:position w:val="-1"/>
          <w:sz w:val="36"/>
          <w:szCs w:val="36"/>
        </w:rPr>
        <w:t>É</w:t>
      </w:r>
      <w:r>
        <w:rPr>
          <w:rFonts w:cs="Arial" w:hAnsi="Arial" w:eastAsia="Arial" w:ascii="Arial"/>
          <w:b/>
          <w:color w:val="15238B"/>
          <w:spacing w:val="0"/>
          <w:w w:val="189"/>
          <w:position w:val="-1"/>
          <w:sz w:val="36"/>
          <w:szCs w:val="36"/>
        </w:rPr>
        <w:t>S</w:t>
      </w:r>
      <w:r>
        <w:rPr>
          <w:rFonts w:cs="Arial" w:hAnsi="Arial" w:eastAsia="Arial" w:ascii="Arial"/>
          <w:b/>
          <w:color w:val="15238B"/>
          <w:spacing w:val="0"/>
          <w:w w:val="189"/>
          <w:position w:val="-1"/>
          <w:sz w:val="36"/>
          <w:szCs w:val="36"/>
        </w:rPr>
        <w:t>I</w:t>
      </w:r>
      <w:r>
        <w:rPr>
          <w:rFonts w:cs="Arial" w:hAnsi="Arial" w:eastAsia="Arial" w:ascii="Arial"/>
          <w:b/>
          <w:color w:val="15238B"/>
          <w:spacing w:val="0"/>
          <w:w w:val="189"/>
          <w:position w:val="-1"/>
          <w:sz w:val="36"/>
          <w:szCs w:val="36"/>
        </w:rPr>
        <w:t>S</w:t>
      </w:r>
      <w:r>
        <w:rPr>
          <w:rFonts w:cs="Arial" w:hAnsi="Arial" w:eastAsia="Arial" w:ascii="Arial"/>
          <w:b/>
          <w:color w:val="15238B"/>
          <w:spacing w:val="0"/>
          <w:w w:val="189"/>
          <w:position w:val="-1"/>
          <w:sz w:val="36"/>
          <w:szCs w:val="36"/>
        </w:rPr>
        <w:t>T</w:t>
      </w:r>
      <w:r>
        <w:rPr>
          <w:rFonts w:cs="Arial" w:hAnsi="Arial" w:eastAsia="Arial" w:ascii="Arial"/>
          <w:b/>
          <w:color w:val="15238B"/>
          <w:spacing w:val="0"/>
          <w:w w:val="189"/>
          <w:position w:val="-1"/>
          <w:sz w:val="36"/>
          <w:szCs w:val="36"/>
        </w:rPr>
        <w:t>A</w:t>
      </w:r>
      <w:r>
        <w:rPr>
          <w:rFonts w:cs="Arial" w:hAnsi="Arial" w:eastAsia="Arial" w:ascii="Arial"/>
          <w:b/>
          <w:color w:val="15238B"/>
          <w:spacing w:val="0"/>
          <w:w w:val="189"/>
          <w:position w:val="-1"/>
          <w:sz w:val="36"/>
          <w:szCs w:val="36"/>
        </w:rPr>
        <w:t>N</w:t>
      </w:r>
      <w:r>
        <w:rPr>
          <w:rFonts w:cs="Arial" w:hAnsi="Arial" w:eastAsia="Arial" w:ascii="Arial"/>
          <w:b/>
          <w:color w:val="15238B"/>
          <w:spacing w:val="0"/>
          <w:w w:val="189"/>
          <w:position w:val="-1"/>
          <w:sz w:val="36"/>
          <w:szCs w:val="36"/>
        </w:rPr>
        <w:t>C</w:t>
      </w:r>
      <w:r>
        <w:rPr>
          <w:rFonts w:cs="Arial" w:hAnsi="Arial" w:eastAsia="Arial" w:ascii="Arial"/>
          <w:b/>
          <w:color w:val="15238B"/>
          <w:spacing w:val="0"/>
          <w:w w:val="189"/>
          <w:position w:val="-1"/>
          <w:sz w:val="36"/>
          <w:szCs w:val="36"/>
        </w:rPr>
        <w:t>E</w:t>
      </w:r>
      <w:r>
        <w:rPr>
          <w:rFonts w:cs="Arial" w:hAnsi="Arial" w:eastAsia="Arial" w:ascii="Arial"/>
          <w:b/>
          <w:color w:val="15238B"/>
          <w:spacing w:val="115"/>
          <w:w w:val="189"/>
          <w:position w:val="-1"/>
          <w:sz w:val="36"/>
          <w:szCs w:val="36"/>
        </w:rPr>
        <w:t> </w:t>
      </w:r>
      <w:r>
        <w:rPr>
          <w:rFonts w:cs="Arial" w:hAnsi="Arial" w:eastAsia="Arial" w:ascii="Arial"/>
          <w:b/>
          <w:color w:val="15238B"/>
          <w:spacing w:val="0"/>
          <w:w w:val="189"/>
          <w:position w:val="-1"/>
          <w:sz w:val="36"/>
          <w:szCs w:val="36"/>
        </w:rPr>
        <w:t>D</w:t>
      </w:r>
      <w:r>
        <w:rPr>
          <w:rFonts w:cs="Arial" w:hAnsi="Arial" w:eastAsia="Arial" w:ascii="Arial"/>
          <w:b/>
          <w:color w:val="15238B"/>
          <w:spacing w:val="0"/>
          <w:w w:val="189"/>
          <w:position w:val="-1"/>
          <w:sz w:val="36"/>
          <w:szCs w:val="36"/>
        </w:rPr>
        <w:t>U</w:t>
      </w:r>
      <w:r>
        <w:rPr>
          <w:rFonts w:cs="Arial" w:hAnsi="Arial" w:eastAsia="Arial" w:ascii="Arial"/>
          <w:b/>
          <w:color w:val="15238B"/>
          <w:spacing w:val="66"/>
          <w:w w:val="189"/>
          <w:position w:val="-1"/>
          <w:sz w:val="36"/>
          <w:szCs w:val="36"/>
        </w:rPr>
        <w:t> </w:t>
      </w:r>
      <w:r>
        <w:rPr>
          <w:rFonts w:cs="Arial" w:hAnsi="Arial" w:eastAsia="Arial" w:ascii="Arial"/>
          <w:b/>
          <w:color w:val="15238B"/>
          <w:spacing w:val="0"/>
          <w:w w:val="189"/>
          <w:position w:val="-1"/>
          <w:sz w:val="36"/>
          <w:szCs w:val="36"/>
        </w:rPr>
        <w:t>C</w:t>
      </w:r>
      <w:r>
        <w:rPr>
          <w:rFonts w:cs="Arial" w:hAnsi="Arial" w:eastAsia="Arial" w:ascii="Arial"/>
          <w:b/>
          <w:color w:val="15238B"/>
          <w:spacing w:val="0"/>
          <w:w w:val="189"/>
          <w:position w:val="-1"/>
          <w:sz w:val="36"/>
          <w:szCs w:val="36"/>
        </w:rPr>
        <w:t>O</w:t>
      </w:r>
      <w:r>
        <w:rPr>
          <w:rFonts w:cs="Arial" w:hAnsi="Arial" w:eastAsia="Arial" w:ascii="Arial"/>
          <w:b/>
          <w:color w:val="15238B"/>
          <w:spacing w:val="0"/>
          <w:w w:val="189"/>
          <w:position w:val="-1"/>
          <w:sz w:val="36"/>
          <w:szCs w:val="36"/>
        </w:rPr>
        <w:t>R</w:t>
      </w:r>
      <w:r>
        <w:rPr>
          <w:rFonts w:cs="Arial" w:hAnsi="Arial" w:eastAsia="Arial" w:ascii="Arial"/>
          <w:b/>
          <w:color w:val="15238B"/>
          <w:spacing w:val="0"/>
          <w:w w:val="189"/>
          <w:position w:val="-1"/>
          <w:sz w:val="36"/>
          <w:szCs w:val="36"/>
        </w:rPr>
        <w:t>P</w:t>
      </w:r>
      <w:r>
        <w:rPr>
          <w:rFonts w:cs="Arial" w:hAnsi="Arial" w:eastAsia="Arial" w:ascii="Arial"/>
          <w:b/>
          <w:color w:val="15238B"/>
          <w:spacing w:val="0"/>
          <w:w w:val="189"/>
          <w:position w:val="-1"/>
          <w:sz w:val="36"/>
          <w:szCs w:val="36"/>
        </w:rPr>
        <w:t>S</w:t>
      </w:r>
      <w:r>
        <w:rPr>
          <w:rFonts w:cs="Arial" w:hAnsi="Arial" w:eastAsia="Arial" w:ascii="Arial"/>
          <w:b/>
          <w:color w:val="15238B"/>
          <w:spacing w:val="160"/>
          <w:w w:val="189"/>
          <w:position w:val="-1"/>
          <w:sz w:val="36"/>
          <w:szCs w:val="36"/>
        </w:rPr>
        <w:t> </w:t>
      </w:r>
      <w:r>
        <w:rPr>
          <w:rFonts w:cs="Arial" w:hAnsi="Arial" w:eastAsia="Arial" w:ascii="Arial"/>
          <w:b/>
          <w:color w:val="15238B"/>
          <w:spacing w:val="0"/>
          <w:w w:val="166"/>
          <w:position w:val="-1"/>
          <w:sz w:val="36"/>
          <w:szCs w:val="36"/>
        </w:rPr>
        <w:t>H</w:t>
      </w:r>
      <w:r>
        <w:rPr>
          <w:rFonts w:cs="Arial" w:hAnsi="Arial" w:eastAsia="Arial" w:ascii="Arial"/>
          <w:b/>
          <w:color w:val="15238B"/>
          <w:spacing w:val="0"/>
          <w:w w:val="207"/>
          <w:position w:val="-1"/>
          <w:sz w:val="36"/>
          <w:szCs w:val="36"/>
        </w:rPr>
        <w:t>U</w:t>
      </w:r>
      <w:r>
        <w:rPr>
          <w:rFonts w:cs="Arial" w:hAnsi="Arial" w:eastAsia="Arial" w:ascii="Arial"/>
          <w:b/>
          <w:color w:val="15238B"/>
          <w:spacing w:val="0"/>
          <w:w w:val="215"/>
          <w:position w:val="-1"/>
          <w:sz w:val="36"/>
          <w:szCs w:val="36"/>
        </w:rPr>
        <w:t>M</w:t>
      </w:r>
      <w:r>
        <w:rPr>
          <w:rFonts w:cs="Arial" w:hAnsi="Arial" w:eastAsia="Arial" w:ascii="Arial"/>
          <w:b/>
          <w:color w:val="15238B"/>
          <w:spacing w:val="0"/>
          <w:w w:val="207"/>
          <w:position w:val="-1"/>
          <w:sz w:val="36"/>
          <w:szCs w:val="36"/>
        </w:rPr>
        <w:t>A</w:t>
      </w:r>
      <w:r>
        <w:rPr>
          <w:rFonts w:cs="Arial" w:hAnsi="Arial" w:eastAsia="Arial" w:ascii="Arial"/>
          <w:b/>
          <w:color w:val="15238B"/>
          <w:spacing w:val="0"/>
          <w:w w:val="166"/>
          <w:position w:val="-1"/>
          <w:sz w:val="36"/>
          <w:szCs w:val="36"/>
        </w:rPr>
        <w:t>I</w:t>
      </w:r>
      <w:r>
        <w:rPr>
          <w:rFonts w:cs="Arial" w:hAnsi="Arial" w:eastAsia="Arial" w:ascii="Arial"/>
          <w:b/>
          <w:color w:val="15238B"/>
          <w:spacing w:val="0"/>
          <w:w w:val="202"/>
          <w:position w:val="-1"/>
          <w:sz w:val="36"/>
          <w:szCs w:val="36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36"/>
          <w:szCs w:val="36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  <w:sectPr>
          <w:pgNumType w:start="29"/>
          <w:pgMar w:header="0" w:footer="189" w:top="980" w:bottom="0" w:left="420" w:right="1040"/>
          <w:headerReference w:type="default" r:id="rId66"/>
          <w:footerReference w:type="default" r:id="rId67"/>
          <w:pgSz w:w="14400" w:h="10800" w:orient="landscape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61"/>
        <w:ind w:left="2004" w:right="-35"/>
      </w:pPr>
      <w:r>
        <w:rPr>
          <w:rFonts w:cs="Arial" w:hAnsi="Arial" w:eastAsia="Arial" w:ascii="Arial"/>
          <w:color w:val="15238B"/>
          <w:spacing w:val="0"/>
          <w:w w:val="168"/>
          <w:sz w:val="20"/>
          <w:szCs w:val="20"/>
        </w:rPr>
        <w:t>R</w:t>
      </w:r>
      <w:r>
        <w:rPr>
          <w:rFonts w:cs="Arial" w:hAnsi="Arial" w:eastAsia="Arial" w:ascii="Arial"/>
          <w:color w:val="15238B"/>
          <w:spacing w:val="61"/>
          <w:w w:val="168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151"/>
          <w:sz w:val="20"/>
          <w:szCs w:val="20"/>
        </w:rPr>
        <w:t>(</w:t>
      </w:r>
      <w:r>
        <w:rPr>
          <w:rFonts w:cs="Arial" w:hAnsi="Arial" w:eastAsia="Arial" w:ascii="Arial"/>
          <w:color w:val="15238B"/>
          <w:spacing w:val="0"/>
          <w:w w:val="231"/>
          <w:sz w:val="20"/>
          <w:szCs w:val="20"/>
        </w:rPr>
        <w:t>k</w:t>
      </w:r>
      <w:r>
        <w:rPr>
          <w:rFonts w:cs="Arial" w:hAnsi="Arial" w:eastAsia="Arial" w:ascii="Arial"/>
          <w:color w:val="243286"/>
          <w:spacing w:val="0"/>
          <w:w w:val="198"/>
          <w:sz w:val="20"/>
          <w:szCs w:val="20"/>
        </w:rPr>
        <w:t>Q</w:t>
      </w:r>
      <w:r>
        <w:rPr>
          <w:rFonts w:cs="Arial" w:hAnsi="Arial" w:eastAsia="Arial" w:ascii="Arial"/>
          <w:color w:val="15238B"/>
          <w:spacing w:val="0"/>
          <w:w w:val="160"/>
          <w:sz w:val="20"/>
          <w:szCs w:val="20"/>
        </w:rPr>
        <w:t>)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jc w:val="center"/>
        <w:spacing w:before="75"/>
        <w:ind w:left="1215" w:right="1683"/>
      </w:pPr>
      <w:r>
        <w:rPr>
          <w:rFonts w:cs="Times New Roman" w:hAnsi="Times New Roman" w:eastAsia="Times New Roman" w:ascii="Times New Roman"/>
          <w:color w:val="15238B"/>
          <w:spacing w:val="0"/>
          <w:w w:val="203"/>
          <w:sz w:val="21"/>
          <w:szCs w:val="21"/>
        </w:rPr>
        <w:t>5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1"/>
          <w:szCs w:val="21"/>
        </w:rPr>
      </w:r>
    </w:p>
    <w:p>
      <w:pPr>
        <w:rPr>
          <w:rFonts w:cs="Arial" w:hAnsi="Arial" w:eastAsia="Arial" w:ascii="Arial"/>
          <w:sz w:val="12"/>
          <w:szCs w:val="12"/>
        </w:rPr>
        <w:jc w:val="right"/>
        <w:spacing w:before="55"/>
        <w:ind w:right="593"/>
      </w:pPr>
      <w:r>
        <w:rPr>
          <w:rFonts w:cs="Arial" w:hAnsi="Arial" w:eastAsia="Arial" w:ascii="Arial"/>
          <w:color w:val="243286"/>
          <w:spacing w:val="0"/>
          <w:w w:val="213"/>
          <w:sz w:val="12"/>
          <w:szCs w:val="12"/>
        </w:rPr>
        <w:t>\</w:t>
      </w:r>
      <w:r>
        <w:rPr>
          <w:rFonts w:cs="Arial" w:hAnsi="Arial" w:eastAsia="Arial" w:ascii="Arial"/>
          <w:color w:val="000000"/>
          <w:spacing w:val="0"/>
          <w:w w:val="100"/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3"/>
          <w:szCs w:val="13"/>
        </w:rPr>
        <w:jc w:val="right"/>
        <w:spacing w:before="1" w:lineRule="exact" w:line="120"/>
        <w:ind w:right="516"/>
      </w:pPr>
      <w:r>
        <w:rPr>
          <w:rFonts w:cs="Times New Roman" w:hAnsi="Times New Roman" w:eastAsia="Times New Roman" w:ascii="Times New Roman"/>
          <w:color w:val="243286"/>
          <w:spacing w:val="0"/>
          <w:w w:val="230"/>
          <w:position w:val="-2"/>
          <w:sz w:val="13"/>
          <w:szCs w:val="13"/>
        </w:rPr>
        <w:t>\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spacing w:lineRule="exact" w:line="260"/>
        <w:ind w:left="1251"/>
      </w:pPr>
      <w:r>
        <w:rPr>
          <w:rFonts w:cs="Times New Roman" w:hAnsi="Times New Roman" w:eastAsia="Times New Roman" w:ascii="Times New Roman"/>
          <w:color w:val="15238B"/>
          <w:spacing w:val="0"/>
          <w:w w:val="193"/>
          <w:position w:val="6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color w:val="15238B"/>
          <w:spacing w:val="0"/>
          <w:w w:val="193"/>
          <w:position w:val="6"/>
          <w:sz w:val="22"/>
          <w:szCs w:val="22"/>
        </w:rPr>
        <w:t>          </w:t>
      </w:r>
      <w:r>
        <w:rPr>
          <w:rFonts w:cs="Times New Roman" w:hAnsi="Times New Roman" w:eastAsia="Times New Roman" w:ascii="Times New Roman"/>
          <w:color w:val="15238B"/>
          <w:spacing w:val="47"/>
          <w:w w:val="193"/>
          <w:position w:val="6"/>
          <w:sz w:val="22"/>
          <w:szCs w:val="22"/>
        </w:rPr>
        <w:t> </w:t>
      </w:r>
      <w:r>
        <w:rPr>
          <w:rFonts w:cs="Arial" w:hAnsi="Arial" w:eastAsia="Arial" w:ascii="Arial"/>
          <w:color w:val="243286"/>
          <w:spacing w:val="24"/>
          <w:w w:val="138"/>
          <w:position w:val="-8"/>
          <w:sz w:val="36"/>
          <w:szCs w:val="36"/>
        </w:rPr>
        <w:t>'</w:t>
      </w:r>
      <w:r>
        <w:rPr>
          <w:rFonts w:cs="Arial" w:hAnsi="Arial" w:eastAsia="Arial" w:ascii="Arial"/>
          <w:color w:val="243286"/>
          <w:spacing w:val="0"/>
          <w:w w:val="164"/>
          <w:position w:val="-21"/>
          <w:sz w:val="36"/>
          <w:szCs w:val="36"/>
        </w:rPr>
        <w:t>'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36"/>
          <w:szCs w:val="36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7" w:lineRule="auto" w:line="280"/>
        <w:ind w:right="2197"/>
        <w:sectPr>
          <w:type w:val="continuous"/>
          <w:pgSz w:w="14400" w:h="10800" w:orient="landscape"/>
          <w:pgMar w:top="380" w:bottom="0" w:left="420" w:right="1040"/>
          <w:cols w:num="2" w:equalWidth="off">
            <w:col w:w="3183" w:space="4497"/>
            <w:col w:w="5260"/>
          </w:cols>
        </w:sectPr>
      </w:pPr>
      <w:r>
        <w:br w:type="column"/>
      </w:r>
      <w:r>
        <w:rPr>
          <w:rFonts w:cs="Arial" w:hAnsi="Arial" w:eastAsia="Arial" w:ascii="Arial"/>
          <w:color w:val="15238B"/>
          <w:spacing w:val="0"/>
          <w:w w:val="201"/>
          <w:sz w:val="20"/>
          <w:szCs w:val="20"/>
        </w:rPr>
        <w:t>P</w:t>
      </w:r>
      <w:r>
        <w:rPr>
          <w:rFonts w:cs="Arial" w:hAnsi="Arial" w:eastAsia="Arial" w:ascii="Arial"/>
          <w:color w:val="15238B"/>
          <w:spacing w:val="0"/>
          <w:w w:val="201"/>
          <w:sz w:val="20"/>
          <w:szCs w:val="20"/>
        </w:rPr>
        <w:t>e</w:t>
      </w:r>
      <w:r>
        <w:rPr>
          <w:rFonts w:cs="Arial" w:hAnsi="Arial" w:eastAsia="Arial" w:ascii="Arial"/>
          <w:color w:val="15238B"/>
          <w:spacing w:val="0"/>
          <w:w w:val="201"/>
          <w:sz w:val="20"/>
          <w:szCs w:val="20"/>
        </w:rPr>
        <w:t>a</w:t>
      </w:r>
      <w:r>
        <w:rPr>
          <w:rFonts w:cs="Arial" w:hAnsi="Arial" w:eastAsia="Arial" w:ascii="Arial"/>
          <w:color w:val="15238B"/>
          <w:spacing w:val="0"/>
          <w:w w:val="201"/>
          <w:sz w:val="20"/>
          <w:szCs w:val="20"/>
        </w:rPr>
        <w:t>u</w:t>
      </w:r>
      <w:r>
        <w:rPr>
          <w:rFonts w:cs="Arial" w:hAnsi="Arial" w:eastAsia="Arial" w:ascii="Arial"/>
          <w:color w:val="15238B"/>
          <w:spacing w:val="32"/>
          <w:w w:val="201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195"/>
          <w:sz w:val="20"/>
          <w:szCs w:val="20"/>
        </w:rPr>
        <w:t>s</w:t>
      </w:r>
      <w:r>
        <w:rPr>
          <w:rFonts w:cs="Arial" w:hAnsi="Arial" w:eastAsia="Arial" w:ascii="Arial"/>
          <w:color w:val="15238B"/>
          <w:spacing w:val="0"/>
          <w:w w:val="213"/>
          <w:sz w:val="20"/>
          <w:szCs w:val="20"/>
        </w:rPr>
        <w:t>è</w:t>
      </w:r>
      <w:r>
        <w:rPr>
          <w:rFonts w:cs="Arial" w:hAnsi="Arial" w:eastAsia="Arial" w:ascii="Arial"/>
          <w:color w:val="15238B"/>
          <w:spacing w:val="0"/>
          <w:w w:val="231"/>
          <w:sz w:val="20"/>
          <w:szCs w:val="20"/>
        </w:rPr>
        <w:t>c</w:t>
      </w:r>
      <w:r>
        <w:rPr>
          <w:rFonts w:cs="Arial" w:hAnsi="Arial" w:eastAsia="Arial" w:ascii="Arial"/>
          <w:color w:val="15238B"/>
          <w:spacing w:val="0"/>
          <w:w w:val="213"/>
          <w:sz w:val="20"/>
          <w:szCs w:val="20"/>
        </w:rPr>
        <w:t>h</w:t>
      </w:r>
      <w:r>
        <w:rPr>
          <w:rFonts w:cs="Arial" w:hAnsi="Arial" w:eastAsia="Arial" w:ascii="Arial"/>
          <w:color w:val="15238B"/>
          <w:spacing w:val="0"/>
          <w:w w:val="223"/>
          <w:sz w:val="20"/>
          <w:szCs w:val="20"/>
        </w:rPr>
        <w:t>e</w:t>
      </w:r>
      <w:r>
        <w:rPr>
          <w:rFonts w:cs="Arial" w:hAnsi="Arial" w:eastAsia="Arial" w:ascii="Arial"/>
          <w:color w:val="15238B"/>
          <w:spacing w:val="0"/>
          <w:w w:val="223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201"/>
          <w:sz w:val="20"/>
          <w:szCs w:val="20"/>
        </w:rPr>
        <w:t>P</w:t>
      </w:r>
      <w:r>
        <w:rPr>
          <w:rFonts w:cs="Arial" w:hAnsi="Arial" w:eastAsia="Arial" w:ascii="Arial"/>
          <w:color w:val="15238B"/>
          <w:spacing w:val="0"/>
          <w:w w:val="201"/>
          <w:sz w:val="20"/>
          <w:szCs w:val="20"/>
        </w:rPr>
        <w:t>e</w:t>
      </w:r>
      <w:r>
        <w:rPr>
          <w:rFonts w:cs="Arial" w:hAnsi="Arial" w:eastAsia="Arial" w:ascii="Arial"/>
          <w:color w:val="15238B"/>
          <w:spacing w:val="0"/>
          <w:w w:val="201"/>
          <w:sz w:val="20"/>
          <w:szCs w:val="20"/>
        </w:rPr>
        <w:t>a</w:t>
      </w:r>
      <w:r>
        <w:rPr>
          <w:rFonts w:cs="Arial" w:hAnsi="Arial" w:eastAsia="Arial" w:ascii="Arial"/>
          <w:color w:val="15238B"/>
          <w:spacing w:val="0"/>
          <w:w w:val="201"/>
          <w:sz w:val="20"/>
          <w:szCs w:val="20"/>
        </w:rPr>
        <w:t>u</w:t>
      </w:r>
      <w:r>
        <w:rPr>
          <w:rFonts w:cs="Arial" w:hAnsi="Arial" w:eastAsia="Arial" w:ascii="Arial"/>
          <w:color w:val="15238B"/>
          <w:spacing w:val="44"/>
          <w:w w:val="201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175"/>
          <w:sz w:val="20"/>
          <w:szCs w:val="20"/>
        </w:rPr>
        <w:t>h</w:t>
      </w:r>
      <w:r>
        <w:rPr>
          <w:rFonts w:cs="Arial" w:hAnsi="Arial" w:eastAsia="Arial" w:ascii="Arial"/>
          <w:color w:val="15238B"/>
          <w:spacing w:val="0"/>
          <w:w w:val="223"/>
          <w:sz w:val="20"/>
          <w:szCs w:val="20"/>
        </w:rPr>
        <w:t>u</w:t>
      </w:r>
      <w:r>
        <w:rPr>
          <w:rFonts w:cs="Arial" w:hAnsi="Arial" w:eastAsia="Arial" w:ascii="Arial"/>
          <w:color w:val="15238B"/>
          <w:spacing w:val="0"/>
          <w:w w:val="220"/>
          <w:sz w:val="20"/>
          <w:szCs w:val="20"/>
        </w:rPr>
        <w:t>m</w:t>
      </w:r>
      <w:r>
        <w:rPr>
          <w:rFonts w:cs="Arial" w:hAnsi="Arial" w:eastAsia="Arial" w:ascii="Arial"/>
          <w:color w:val="15238B"/>
          <w:spacing w:val="0"/>
          <w:w w:val="240"/>
          <w:sz w:val="20"/>
          <w:szCs w:val="20"/>
        </w:rPr>
        <w:t>i</w:t>
      </w:r>
      <w:r>
        <w:rPr>
          <w:rFonts w:cs="Arial" w:hAnsi="Arial" w:eastAsia="Arial" w:ascii="Arial"/>
          <w:color w:val="15238B"/>
          <w:spacing w:val="0"/>
          <w:w w:val="229"/>
          <w:sz w:val="20"/>
          <w:szCs w:val="20"/>
        </w:rPr>
        <w:t>d</w:t>
      </w:r>
      <w:r>
        <w:rPr>
          <w:rFonts w:cs="Arial" w:hAnsi="Arial" w:eastAsia="Arial" w:ascii="Arial"/>
          <w:color w:val="15238B"/>
          <w:spacing w:val="0"/>
          <w:w w:val="218"/>
          <w:sz w:val="20"/>
          <w:szCs w:val="20"/>
        </w:rPr>
        <w:t>e</w:t>
      </w:r>
      <w:r>
        <w:rPr>
          <w:rFonts w:cs="Arial" w:hAnsi="Arial" w:eastAsia="Arial" w:ascii="Arial"/>
          <w:color w:val="15238B"/>
          <w:spacing w:val="0"/>
          <w:w w:val="218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201"/>
          <w:sz w:val="20"/>
          <w:szCs w:val="20"/>
        </w:rPr>
        <w:t>P</w:t>
      </w:r>
      <w:r>
        <w:rPr>
          <w:rFonts w:cs="Arial" w:hAnsi="Arial" w:eastAsia="Arial" w:ascii="Arial"/>
          <w:color w:val="15238B"/>
          <w:spacing w:val="0"/>
          <w:w w:val="201"/>
          <w:sz w:val="20"/>
          <w:szCs w:val="20"/>
        </w:rPr>
        <w:t>e</w:t>
      </w:r>
      <w:r>
        <w:rPr>
          <w:rFonts w:cs="Arial" w:hAnsi="Arial" w:eastAsia="Arial" w:ascii="Arial"/>
          <w:color w:val="15238B"/>
          <w:spacing w:val="0"/>
          <w:w w:val="201"/>
          <w:sz w:val="20"/>
          <w:szCs w:val="20"/>
        </w:rPr>
        <w:t>a</w:t>
      </w:r>
      <w:r>
        <w:rPr>
          <w:rFonts w:cs="Arial" w:hAnsi="Arial" w:eastAsia="Arial" w:ascii="Arial"/>
          <w:color w:val="15238B"/>
          <w:spacing w:val="0"/>
          <w:w w:val="201"/>
          <w:sz w:val="20"/>
          <w:szCs w:val="20"/>
        </w:rPr>
        <w:t>u</w:t>
      </w:r>
      <w:r>
        <w:rPr>
          <w:rFonts w:cs="Arial" w:hAnsi="Arial" w:eastAsia="Arial" w:ascii="Arial"/>
          <w:color w:val="15238B"/>
          <w:spacing w:val="44"/>
          <w:w w:val="201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195"/>
          <w:sz w:val="20"/>
          <w:szCs w:val="20"/>
        </w:rPr>
        <w:t>m</w:t>
      </w:r>
      <w:r>
        <w:rPr>
          <w:rFonts w:cs="Arial" w:hAnsi="Arial" w:eastAsia="Arial" w:ascii="Arial"/>
          <w:color w:val="15238B"/>
          <w:spacing w:val="0"/>
          <w:w w:val="229"/>
          <w:sz w:val="20"/>
          <w:szCs w:val="20"/>
        </w:rPr>
        <w:t>o</w:t>
      </w:r>
      <w:r>
        <w:rPr>
          <w:rFonts w:cs="Arial" w:hAnsi="Arial" w:eastAsia="Arial" w:ascii="Arial"/>
          <w:color w:val="15238B"/>
          <w:spacing w:val="0"/>
          <w:w w:val="218"/>
          <w:sz w:val="20"/>
          <w:szCs w:val="20"/>
        </w:rPr>
        <w:t>u</w:t>
      </w:r>
      <w:r>
        <w:rPr>
          <w:rFonts w:cs="Arial" w:hAnsi="Arial" w:eastAsia="Arial" w:ascii="Arial"/>
          <w:color w:val="15238B"/>
          <w:spacing w:val="0"/>
          <w:w w:val="226"/>
          <w:sz w:val="20"/>
          <w:szCs w:val="20"/>
        </w:rPr>
        <w:t>i</w:t>
      </w:r>
      <w:r>
        <w:rPr>
          <w:rFonts w:cs="Arial" w:hAnsi="Arial" w:eastAsia="Arial" w:ascii="Arial"/>
          <w:color w:val="15238B"/>
          <w:spacing w:val="0"/>
          <w:w w:val="240"/>
          <w:sz w:val="20"/>
          <w:szCs w:val="20"/>
        </w:rPr>
        <w:t>ll</w:t>
      </w:r>
      <w:r>
        <w:rPr>
          <w:rFonts w:cs="Arial" w:hAnsi="Arial" w:eastAsia="Arial" w:ascii="Arial"/>
          <w:color w:val="15238B"/>
          <w:spacing w:val="0"/>
          <w:w w:val="223"/>
          <w:sz w:val="20"/>
          <w:szCs w:val="20"/>
        </w:rPr>
        <w:t>é</w:t>
      </w:r>
      <w:r>
        <w:rPr>
          <w:rFonts w:cs="Arial" w:hAnsi="Arial" w:eastAsia="Arial" w:ascii="Arial"/>
          <w:color w:val="15238B"/>
          <w:spacing w:val="0"/>
          <w:w w:val="207"/>
          <w:sz w:val="20"/>
          <w:szCs w:val="20"/>
        </w:rPr>
        <w:t>e</w:t>
      </w:r>
      <w:r>
        <w:rPr>
          <w:rFonts w:cs="Arial" w:hAnsi="Arial" w:eastAsia="Arial" w:ascii="Arial"/>
          <w:color w:val="15238B"/>
          <w:spacing w:val="0"/>
          <w:w w:val="207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201"/>
          <w:sz w:val="20"/>
          <w:szCs w:val="20"/>
        </w:rPr>
        <w:t>P</w:t>
      </w:r>
      <w:r>
        <w:rPr>
          <w:rFonts w:cs="Arial" w:hAnsi="Arial" w:eastAsia="Arial" w:ascii="Arial"/>
          <w:color w:val="15238B"/>
          <w:spacing w:val="0"/>
          <w:w w:val="201"/>
          <w:sz w:val="20"/>
          <w:szCs w:val="20"/>
        </w:rPr>
        <w:t>ea</w:t>
      </w:r>
      <w:r>
        <w:rPr>
          <w:rFonts w:cs="Arial" w:hAnsi="Arial" w:eastAsia="Arial" w:ascii="Arial"/>
          <w:color w:val="15238B"/>
          <w:spacing w:val="0"/>
          <w:w w:val="201"/>
          <w:sz w:val="20"/>
          <w:szCs w:val="20"/>
        </w:rPr>
        <w:t>u</w:t>
      </w:r>
      <w:r>
        <w:rPr>
          <w:rFonts w:cs="Arial" w:hAnsi="Arial" w:eastAsia="Arial" w:ascii="Arial"/>
          <w:color w:val="15238B"/>
          <w:spacing w:val="43"/>
          <w:w w:val="201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133"/>
          <w:sz w:val="20"/>
          <w:szCs w:val="20"/>
        </w:rPr>
        <w:t>i</w:t>
      </w:r>
      <w:r>
        <w:rPr>
          <w:rFonts w:cs="Arial" w:hAnsi="Arial" w:eastAsia="Arial" w:ascii="Arial"/>
          <w:color w:val="15238B"/>
          <w:spacing w:val="0"/>
          <w:w w:val="224"/>
          <w:sz w:val="20"/>
          <w:szCs w:val="20"/>
        </w:rPr>
        <w:t>mm</w:t>
      </w:r>
      <w:r>
        <w:rPr>
          <w:rFonts w:cs="Arial" w:hAnsi="Arial" w:eastAsia="Arial" w:ascii="Arial"/>
          <w:color w:val="15238B"/>
          <w:spacing w:val="0"/>
          <w:w w:val="218"/>
          <w:sz w:val="20"/>
          <w:szCs w:val="20"/>
        </w:rPr>
        <w:t>e</w:t>
      </w:r>
      <w:r>
        <w:rPr>
          <w:rFonts w:cs="Arial" w:hAnsi="Arial" w:eastAsia="Arial" w:ascii="Arial"/>
          <w:color w:val="15238B"/>
          <w:spacing w:val="0"/>
          <w:w w:val="258"/>
          <w:sz w:val="20"/>
          <w:szCs w:val="20"/>
        </w:rPr>
        <w:t>r</w:t>
      </w:r>
      <w:r>
        <w:rPr>
          <w:rFonts w:cs="Arial" w:hAnsi="Arial" w:eastAsia="Arial" w:ascii="Arial"/>
          <w:color w:val="15238B"/>
          <w:spacing w:val="0"/>
          <w:w w:val="202"/>
          <w:sz w:val="20"/>
          <w:szCs w:val="20"/>
        </w:rPr>
        <w:t>g</w:t>
      </w:r>
      <w:r>
        <w:rPr>
          <w:rFonts w:cs="Arial" w:hAnsi="Arial" w:eastAsia="Arial" w:ascii="Arial"/>
          <w:color w:val="15238B"/>
          <w:spacing w:val="0"/>
          <w:w w:val="223"/>
          <w:sz w:val="20"/>
          <w:szCs w:val="20"/>
        </w:rPr>
        <w:t>é</w:t>
      </w:r>
      <w:r>
        <w:rPr>
          <w:rFonts w:cs="Arial" w:hAnsi="Arial" w:eastAsia="Arial" w:ascii="Arial"/>
          <w:color w:val="15238B"/>
          <w:spacing w:val="0"/>
          <w:w w:val="213"/>
          <w:sz w:val="20"/>
          <w:szCs w:val="20"/>
        </w:rPr>
        <w:t>e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3"/>
          <w:szCs w:val="23"/>
        </w:rPr>
        <w:jc w:val="left"/>
        <w:spacing w:lineRule="exact" w:line="420"/>
        <w:ind w:left="1251" w:right="-87"/>
      </w:pPr>
      <w:r>
        <w:rPr>
          <w:rFonts w:cs="Arial" w:hAnsi="Arial" w:eastAsia="Arial" w:ascii="Arial"/>
          <w:color w:val="15238B"/>
          <w:spacing w:val="0"/>
          <w:w w:val="229"/>
          <w:position w:val="-7"/>
          <w:sz w:val="20"/>
          <w:szCs w:val="20"/>
        </w:rPr>
        <w:t>3</w:t>
      </w:r>
      <w:r>
        <w:rPr>
          <w:rFonts w:cs="Arial" w:hAnsi="Arial" w:eastAsia="Arial" w:ascii="Arial"/>
          <w:color w:val="15238B"/>
          <w:spacing w:val="0"/>
          <w:w w:val="229"/>
          <w:position w:val="-7"/>
          <w:sz w:val="20"/>
          <w:szCs w:val="20"/>
        </w:rPr>
        <w:t>          </w:t>
      </w:r>
      <w:r>
        <w:rPr>
          <w:rFonts w:cs="Arial" w:hAnsi="Arial" w:eastAsia="Arial" w:ascii="Arial"/>
          <w:color w:val="15238B"/>
          <w:spacing w:val="50"/>
          <w:w w:val="229"/>
          <w:position w:val="-7"/>
          <w:sz w:val="20"/>
          <w:szCs w:val="20"/>
        </w:rPr>
        <w:t> </w:t>
      </w:r>
      <w:r>
        <w:rPr>
          <w:rFonts w:cs="Arial" w:hAnsi="Arial" w:eastAsia="Arial" w:ascii="Arial"/>
          <w:color w:val="243286"/>
          <w:spacing w:val="0"/>
          <w:w w:val="229"/>
          <w:position w:val="10"/>
          <w:sz w:val="29"/>
          <w:szCs w:val="29"/>
        </w:rPr>
        <w:t>'</w:t>
      </w:r>
      <w:r>
        <w:rPr>
          <w:rFonts w:cs="Arial" w:hAnsi="Arial" w:eastAsia="Arial" w:ascii="Arial"/>
          <w:color w:val="243286"/>
          <w:spacing w:val="-121"/>
          <w:w w:val="229"/>
          <w:position w:val="10"/>
          <w:sz w:val="29"/>
          <w:szCs w:val="29"/>
        </w:rPr>
        <w:t> </w:t>
      </w:r>
      <w:r>
        <w:rPr>
          <w:rFonts w:cs="Arial" w:hAnsi="Arial" w:eastAsia="Arial" w:ascii="Arial"/>
          <w:color w:val="243286"/>
          <w:spacing w:val="0"/>
          <w:w w:val="229"/>
          <w:position w:val="0"/>
          <w:sz w:val="29"/>
          <w:szCs w:val="29"/>
        </w:rPr>
        <w:t>'</w:t>
      </w:r>
      <w:r>
        <w:rPr>
          <w:rFonts w:cs="Arial" w:hAnsi="Arial" w:eastAsia="Arial" w:ascii="Arial"/>
          <w:color w:val="243286"/>
          <w:spacing w:val="-103"/>
          <w:w w:val="229"/>
          <w:position w:val="0"/>
          <w:sz w:val="29"/>
          <w:szCs w:val="29"/>
        </w:rPr>
        <w:t> </w:t>
      </w:r>
      <w:r>
        <w:rPr>
          <w:rFonts w:cs="Arial" w:hAnsi="Arial" w:eastAsia="Arial" w:ascii="Arial"/>
          <w:color w:val="243286"/>
          <w:spacing w:val="0"/>
          <w:w w:val="48"/>
          <w:position w:val="4"/>
          <w:sz w:val="23"/>
          <w:szCs w:val="23"/>
        </w:rPr>
        <w:t>.....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3"/>
          <w:szCs w:val="23"/>
        </w:rPr>
      </w:r>
    </w:p>
    <w:p>
      <w:pPr>
        <w:rPr>
          <w:rFonts w:cs="Arial" w:hAnsi="Arial" w:eastAsia="Arial" w:ascii="Arial"/>
          <w:sz w:val="22"/>
          <w:szCs w:val="22"/>
        </w:rPr>
        <w:jc w:val="right"/>
        <w:spacing w:lineRule="exact" w:line="200"/>
        <w:ind w:right="510"/>
      </w:pPr>
      <w:r>
        <w:rPr>
          <w:rFonts w:cs="Arial" w:hAnsi="Arial" w:eastAsia="Arial" w:ascii="Arial"/>
          <w:color w:val="404583"/>
          <w:spacing w:val="0"/>
          <w:w w:val="77"/>
          <w:position w:val="1"/>
          <w:sz w:val="22"/>
          <w:szCs w:val="22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91"/>
          <w:szCs w:val="91"/>
        </w:rPr>
        <w:jc w:val="left"/>
        <w:spacing w:lineRule="exact" w:line="160"/>
        <w:ind w:left="1257"/>
      </w:pPr>
      <w:r>
        <w:rPr>
          <w:rFonts w:cs="Times New Roman" w:hAnsi="Times New Roman" w:eastAsia="Times New Roman" w:ascii="Times New Roman"/>
          <w:color w:val="15238B"/>
          <w:spacing w:val="0"/>
          <w:w w:val="188"/>
          <w:position w:val="-17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color w:val="15238B"/>
          <w:spacing w:val="0"/>
          <w:w w:val="188"/>
          <w:position w:val="-17"/>
          <w:sz w:val="22"/>
          <w:szCs w:val="22"/>
        </w:rPr>
        <w:t>           </w:t>
      </w:r>
      <w:r>
        <w:rPr>
          <w:rFonts w:cs="Times New Roman" w:hAnsi="Times New Roman" w:eastAsia="Times New Roman" w:ascii="Times New Roman"/>
          <w:color w:val="15238B"/>
          <w:spacing w:val="69"/>
          <w:w w:val="188"/>
          <w:position w:val="-1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243286"/>
          <w:spacing w:val="0"/>
          <w:w w:val="88"/>
          <w:position w:val="-65"/>
          <w:sz w:val="91"/>
          <w:szCs w:val="91"/>
        </w:rPr>
        <w:t>-</w:t>
      </w:r>
      <w:r>
        <w:rPr>
          <w:rFonts w:cs="Times New Roman" w:hAnsi="Times New Roman" w:eastAsia="Times New Roman" w:ascii="Times New Roman"/>
          <w:color w:val="505799"/>
          <w:spacing w:val="0"/>
          <w:w w:val="27"/>
          <w:position w:val="-65"/>
          <w:sz w:val="91"/>
          <w:szCs w:val="91"/>
        </w:rPr>
        <w:t>-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91"/>
          <w:szCs w:val="91"/>
        </w:rPr>
      </w:r>
    </w:p>
    <w:p>
      <w:pPr>
        <w:rPr>
          <w:sz w:val="18"/>
          <w:szCs w:val="18"/>
        </w:rPr>
        <w:jc w:val="left"/>
        <w:spacing w:before="2" w:lineRule="exact" w:line="180"/>
      </w:pPr>
      <w:r>
        <w:br w:type="column"/>
      </w: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</w:pPr>
      <w:r>
        <w:rPr>
          <w:rFonts w:cs="Arial" w:hAnsi="Arial" w:eastAsia="Arial" w:ascii="Arial"/>
          <w:color w:val="15238B"/>
          <w:spacing w:val="0"/>
          <w:w w:val="48"/>
          <w:sz w:val="23"/>
          <w:szCs w:val="23"/>
        </w:rPr>
        <w:t>.....</w:t>
      </w:r>
      <w:r>
        <w:rPr>
          <w:rFonts w:cs="Arial" w:hAnsi="Arial" w:eastAsia="Arial" w:ascii="Arial"/>
          <w:color w:val="15238B"/>
          <w:spacing w:val="0"/>
          <w:w w:val="48"/>
          <w:sz w:val="23"/>
          <w:szCs w:val="23"/>
        </w:rPr>
        <w:t> </w:t>
      </w:r>
      <w:r>
        <w:rPr>
          <w:rFonts w:cs="Arial" w:hAnsi="Arial" w:eastAsia="Arial" w:ascii="Arial"/>
          <w:color w:val="15238B"/>
          <w:spacing w:val="4"/>
          <w:w w:val="48"/>
          <w:sz w:val="23"/>
          <w:szCs w:val="23"/>
        </w:rPr>
        <w:t> </w:t>
      </w:r>
      <w:r>
        <w:rPr>
          <w:rFonts w:cs="Arial" w:hAnsi="Arial" w:eastAsia="Arial" w:ascii="Arial"/>
          <w:color w:val="243286"/>
          <w:spacing w:val="0"/>
          <w:w w:val="48"/>
          <w:position w:val="-9"/>
          <w:sz w:val="23"/>
          <w:szCs w:val="23"/>
        </w:rPr>
        <w:t>.....</w:t>
      </w:r>
      <w:r>
        <w:rPr>
          <w:rFonts w:cs="Arial" w:hAnsi="Arial" w:eastAsia="Arial" w:ascii="Arial"/>
          <w:color w:val="243286"/>
          <w:spacing w:val="0"/>
          <w:w w:val="48"/>
          <w:position w:val="-9"/>
          <w:sz w:val="23"/>
          <w:szCs w:val="23"/>
        </w:rPr>
        <w:t> </w:t>
      </w:r>
      <w:r>
        <w:rPr>
          <w:rFonts w:cs="Arial" w:hAnsi="Arial" w:eastAsia="Arial" w:ascii="Arial"/>
          <w:color w:val="243286"/>
          <w:spacing w:val="4"/>
          <w:w w:val="48"/>
          <w:position w:val="-9"/>
          <w:sz w:val="23"/>
          <w:szCs w:val="23"/>
        </w:rPr>
        <w:t> </w:t>
      </w:r>
      <w:r>
        <w:rPr>
          <w:rFonts w:cs="Arial" w:hAnsi="Arial" w:eastAsia="Arial" w:ascii="Arial"/>
          <w:color w:val="243286"/>
          <w:spacing w:val="0"/>
          <w:w w:val="48"/>
          <w:position w:val="-18"/>
          <w:sz w:val="24"/>
          <w:szCs w:val="24"/>
        </w:rPr>
        <w:t>.....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7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52"/>
          <w:szCs w:val="52"/>
        </w:rPr>
        <w:jc w:val="left"/>
        <w:spacing w:lineRule="atLeast" w:line="240"/>
        <w:ind w:left="421" w:right="-99"/>
      </w:pPr>
      <w:r>
        <w:rPr>
          <w:rFonts w:cs="Times New Roman" w:hAnsi="Times New Roman" w:eastAsia="Times New Roman" w:ascii="Times New Roman"/>
          <w:color w:val="243286"/>
          <w:w w:val="164"/>
          <w:sz w:val="52"/>
          <w:szCs w:val="52"/>
        </w:rPr>
        <w:t>-</w:t>
      </w:r>
      <w:r>
        <w:rPr>
          <w:rFonts w:cs="Times New Roman" w:hAnsi="Times New Roman" w:eastAsia="Times New Roman" w:ascii="Times New Roman"/>
          <w:color w:val="404583"/>
          <w:w w:val="54"/>
          <w:sz w:val="52"/>
          <w:szCs w:val="52"/>
        </w:rPr>
        <w:t>-</w:t>
      </w:r>
      <w:r>
        <w:rPr>
          <w:rFonts w:cs="Times New Roman" w:hAnsi="Times New Roman" w:eastAsia="Times New Roman" w:ascii="Times New Roman"/>
          <w:color w:val="243286"/>
          <w:w w:val="188"/>
          <w:sz w:val="52"/>
          <w:szCs w:val="52"/>
        </w:rPr>
        <w:t>-</w:t>
      </w:r>
      <w:r>
        <w:rPr>
          <w:rFonts w:cs="Times New Roman" w:hAnsi="Times New Roman" w:eastAsia="Times New Roman" w:ascii="Times New Roman"/>
          <w:color w:val="404583"/>
          <w:w w:val="54"/>
          <w:sz w:val="52"/>
          <w:szCs w:val="52"/>
        </w:rPr>
        <w:t>-</w:t>
      </w:r>
      <w:r>
        <w:rPr>
          <w:rFonts w:cs="Times New Roman" w:hAnsi="Times New Roman" w:eastAsia="Times New Roman" w:ascii="Times New Roman"/>
          <w:color w:val="000000"/>
          <w:w w:val="100"/>
          <w:sz w:val="52"/>
          <w:szCs w:val="5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6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9"/>
          <w:szCs w:val="19"/>
        </w:rPr>
        <w:jc w:val="left"/>
        <w:spacing w:lineRule="atLeast" w:line="40"/>
        <w:sectPr>
          <w:type w:val="continuous"/>
          <w:pgSz w:w="14400" w:h="10800" w:orient="landscape"/>
          <w:pgMar w:top="380" w:bottom="0" w:left="420" w:right="1040"/>
          <w:cols w:num="3" w:equalWidth="off">
            <w:col w:w="3503" w:space="65"/>
            <w:col w:w="1221" w:space="2109"/>
            <w:col w:w="6042"/>
          </w:cols>
        </w:sectPr>
      </w:pPr>
      <w:r>
        <w:rPr>
          <w:rFonts w:cs="Times New Roman" w:hAnsi="Times New Roman" w:eastAsia="Times New Roman" w:ascii="Times New Roman"/>
          <w:color w:val="243286"/>
          <w:w w:val="129"/>
          <w:position w:val="21"/>
          <w:sz w:val="44"/>
          <w:szCs w:val="44"/>
        </w:rPr>
        <w:t>-</w:t>
      </w:r>
      <w:r>
        <w:rPr>
          <w:rFonts w:cs="Times New Roman" w:hAnsi="Times New Roman" w:eastAsia="Times New Roman" w:ascii="Times New Roman"/>
          <w:color w:val="15238B"/>
          <w:w w:val="190"/>
          <w:position w:val="21"/>
          <w:sz w:val="44"/>
          <w:szCs w:val="44"/>
        </w:rPr>
        <w:t>-</w:t>
      </w:r>
      <w:r>
        <w:rPr>
          <w:rFonts w:cs="Times New Roman" w:hAnsi="Times New Roman" w:eastAsia="Times New Roman" w:ascii="Times New Roman"/>
          <w:color w:val="243286"/>
          <w:w w:val="194"/>
          <w:position w:val="21"/>
          <w:sz w:val="44"/>
          <w:szCs w:val="44"/>
        </w:rPr>
        <w:t>-</w:t>
      </w:r>
      <w:r>
        <w:rPr>
          <w:rFonts w:cs="Times New Roman" w:hAnsi="Times New Roman" w:eastAsia="Times New Roman" w:ascii="Times New Roman"/>
          <w:color w:val="243286"/>
          <w:spacing w:val="-21"/>
          <w:w w:val="100"/>
          <w:position w:val="21"/>
          <w:sz w:val="44"/>
          <w:szCs w:val="44"/>
        </w:rPr>
        <w:t> </w:t>
      </w:r>
      <w:r>
        <w:rPr>
          <w:rFonts w:cs="Times New Roman" w:hAnsi="Times New Roman" w:eastAsia="Times New Roman" w:ascii="Times New Roman"/>
          <w:color w:val="243286"/>
          <w:spacing w:val="0"/>
          <w:w w:val="153"/>
          <w:position w:val="14"/>
          <w:sz w:val="37"/>
          <w:szCs w:val="37"/>
        </w:rPr>
        <w:t>-</w:t>
      </w:r>
      <w:r>
        <w:rPr>
          <w:rFonts w:cs="Times New Roman" w:hAnsi="Times New Roman" w:eastAsia="Times New Roman" w:ascii="Times New Roman"/>
          <w:color w:val="15238B"/>
          <w:spacing w:val="-184"/>
          <w:w w:val="230"/>
          <w:position w:val="14"/>
          <w:sz w:val="37"/>
          <w:szCs w:val="37"/>
        </w:rPr>
        <w:t>-</w:t>
      </w:r>
      <w:r>
        <w:rPr>
          <w:rFonts w:cs="Times New Roman" w:hAnsi="Times New Roman" w:eastAsia="Times New Roman" w:ascii="Times New Roman"/>
          <w:color w:val="243286"/>
          <w:spacing w:val="0"/>
          <w:w w:val="49"/>
          <w:position w:val="0"/>
          <w:sz w:val="29"/>
          <w:szCs w:val="29"/>
        </w:rPr>
        <w:t>-</w:t>
      </w:r>
      <w:r>
        <w:rPr>
          <w:rFonts w:cs="Times New Roman" w:hAnsi="Times New Roman" w:eastAsia="Times New Roman" w:ascii="Times New Roman"/>
          <w:color w:val="505799"/>
          <w:spacing w:val="0"/>
          <w:w w:val="98"/>
          <w:position w:val="0"/>
          <w:sz w:val="29"/>
          <w:szCs w:val="29"/>
        </w:rPr>
        <w:t>-</w:t>
      </w:r>
      <w:r>
        <w:rPr>
          <w:rFonts w:cs="Times New Roman" w:hAnsi="Times New Roman" w:eastAsia="Times New Roman" w:ascii="Times New Roman"/>
          <w:color w:val="404583"/>
          <w:spacing w:val="0"/>
          <w:w w:val="98"/>
          <w:position w:val="0"/>
          <w:sz w:val="29"/>
          <w:szCs w:val="29"/>
        </w:rPr>
        <w:t>-</w:t>
      </w:r>
      <w:r>
        <w:rPr>
          <w:rFonts w:cs="Times New Roman" w:hAnsi="Times New Roman" w:eastAsia="Times New Roman" w:ascii="Times New Roman"/>
          <w:color w:val="586182"/>
          <w:spacing w:val="0"/>
          <w:w w:val="98"/>
          <w:position w:val="0"/>
          <w:sz w:val="29"/>
          <w:szCs w:val="29"/>
        </w:rPr>
      </w:r>
      <w:r>
        <w:rPr>
          <w:rFonts w:cs="Times New Roman" w:hAnsi="Times New Roman" w:eastAsia="Times New Roman" w:ascii="Times New Roman"/>
          <w:color w:val="586182"/>
          <w:spacing w:val="0"/>
          <w:w w:val="98"/>
          <w:position w:val="0"/>
          <w:sz w:val="29"/>
          <w:szCs w:val="29"/>
          <w:emboss/>
        </w:rPr>
        <w:t>-</w:t>
      </w:r>
      <w:r>
        <w:rPr>
          <w:rFonts w:cs="Times New Roman" w:hAnsi="Times New Roman" w:eastAsia="Times New Roman" w:ascii="Times New Roman"/>
          <w:color w:val="586182"/>
          <w:spacing w:val="0"/>
          <w:w w:val="98"/>
          <w:position w:val="0"/>
          <w:sz w:val="29"/>
          <w:szCs w:val="29"/>
          <w:emboss/>
        </w:rPr>
      </w:r>
      <w:r>
        <w:rPr>
          <w:rFonts w:cs="Times New Roman" w:hAnsi="Times New Roman" w:eastAsia="Times New Roman" w:ascii="Times New Roman"/>
          <w:color w:val="586182"/>
          <w:spacing w:val="0"/>
          <w:w w:val="98"/>
          <w:position w:val="0"/>
          <w:sz w:val="29"/>
          <w:szCs w:val="29"/>
        </w:rPr>
      </w:r>
      <w:r>
        <w:rPr>
          <w:rFonts w:cs="Times New Roman" w:hAnsi="Times New Roman" w:eastAsia="Times New Roman" w:ascii="Times New Roman"/>
          <w:color w:val="586182"/>
          <w:spacing w:val="0"/>
          <w:w w:val="98"/>
          <w:position w:val="0"/>
          <w:sz w:val="29"/>
          <w:szCs w:val="29"/>
        </w:rPr>
      </w:r>
      <w:r>
        <w:rPr>
          <w:rFonts w:cs="Times New Roman" w:hAnsi="Times New Roman" w:eastAsia="Times New Roman" w:ascii="Times New Roman"/>
          <w:color w:val="404583"/>
          <w:spacing w:val="0"/>
          <w:w w:val="98"/>
          <w:position w:val="0"/>
          <w:sz w:val="29"/>
          <w:szCs w:val="29"/>
        </w:rPr>
        <w:t>--</w:t>
      </w:r>
      <w:r>
        <w:rPr>
          <w:rFonts w:cs="Times New Roman" w:hAnsi="Times New Roman" w:eastAsia="Times New Roman" w:ascii="Times New Roman"/>
          <w:color w:val="404583"/>
          <w:spacing w:val="-59"/>
          <w:w w:val="98"/>
          <w:position w:val="0"/>
          <w:sz w:val="29"/>
          <w:szCs w:val="29"/>
        </w:rPr>
        <w:t>-</w:t>
      </w:r>
      <w:r>
        <w:rPr>
          <w:rFonts w:cs="Times New Roman" w:hAnsi="Times New Roman" w:eastAsia="Times New Roman" w:ascii="Times New Roman"/>
          <w:color w:val="15238B"/>
          <w:spacing w:val="0"/>
          <w:w w:val="153"/>
          <w:position w:val="7"/>
          <w:sz w:val="37"/>
          <w:szCs w:val="37"/>
        </w:rPr>
        <w:t>-</w:t>
      </w:r>
      <w:r>
        <w:rPr>
          <w:rFonts w:cs="Times New Roman" w:hAnsi="Times New Roman" w:eastAsia="Times New Roman" w:ascii="Times New Roman"/>
          <w:color w:val="243286"/>
          <w:spacing w:val="0"/>
          <w:w w:val="230"/>
          <w:position w:val="7"/>
          <w:sz w:val="37"/>
          <w:szCs w:val="37"/>
        </w:rPr>
        <w:t>--</w:t>
      </w:r>
      <w:r>
        <w:rPr>
          <w:rFonts w:cs="Times New Roman" w:hAnsi="Times New Roman" w:eastAsia="Times New Roman" w:ascii="Times New Roman"/>
          <w:color w:val="243286"/>
          <w:spacing w:val="-4"/>
          <w:w w:val="100"/>
          <w:position w:val="7"/>
          <w:sz w:val="37"/>
          <w:szCs w:val="37"/>
        </w:rPr>
        <w:t> </w:t>
      </w:r>
      <w:r>
        <w:rPr>
          <w:rFonts w:cs="Times New Roman" w:hAnsi="Times New Roman" w:eastAsia="Times New Roman" w:ascii="Times New Roman"/>
          <w:color w:val="243286"/>
          <w:spacing w:val="0"/>
          <w:w w:val="153"/>
          <w:position w:val="0"/>
          <w:sz w:val="37"/>
          <w:szCs w:val="37"/>
        </w:rPr>
        <w:t>-</w:t>
      </w:r>
      <w:r>
        <w:rPr>
          <w:rFonts w:cs="Times New Roman" w:hAnsi="Times New Roman" w:eastAsia="Times New Roman" w:ascii="Times New Roman"/>
          <w:color w:val="243286"/>
          <w:spacing w:val="-47"/>
          <w:w w:val="153"/>
          <w:position w:val="0"/>
          <w:sz w:val="37"/>
          <w:szCs w:val="37"/>
        </w:rPr>
        <w:t> </w:t>
      </w:r>
      <w:r>
        <w:rPr>
          <w:rFonts w:cs="Arial" w:hAnsi="Arial" w:eastAsia="Arial" w:ascii="Arial"/>
          <w:color w:val="243286"/>
          <w:spacing w:val="0"/>
          <w:w w:val="299"/>
          <w:position w:val="0"/>
          <w:sz w:val="19"/>
          <w:szCs w:val="19"/>
        </w:rPr>
        <w:t>-</w:t>
      </w:r>
      <w:r>
        <w:rPr>
          <w:rFonts w:cs="Arial" w:hAnsi="Arial" w:eastAsia="Arial" w:ascii="Arial"/>
          <w:color w:val="243286"/>
          <w:spacing w:val="-62"/>
          <w:w w:val="299"/>
          <w:position w:val="0"/>
          <w:sz w:val="19"/>
          <w:szCs w:val="19"/>
        </w:rPr>
        <w:t> </w:t>
      </w:r>
      <w:r>
        <w:rPr>
          <w:rFonts w:cs="Arial" w:hAnsi="Arial" w:eastAsia="Arial" w:ascii="Arial"/>
          <w:color w:val="243286"/>
          <w:spacing w:val="0"/>
          <w:w w:val="299"/>
          <w:position w:val="0"/>
          <w:sz w:val="19"/>
          <w:szCs w:val="19"/>
        </w:rPr>
        <w:t>-</w:t>
      </w:r>
      <w:r>
        <w:rPr>
          <w:rFonts w:cs="Arial" w:hAnsi="Arial" w:eastAsia="Arial" w:ascii="Arial"/>
          <w:color w:val="243286"/>
          <w:spacing w:val="-62"/>
          <w:w w:val="299"/>
          <w:position w:val="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color w:val="243286"/>
          <w:spacing w:val="0"/>
          <w:w w:val="224"/>
          <w:position w:val="0"/>
          <w:sz w:val="30"/>
          <w:szCs w:val="30"/>
        </w:rPr>
        <w:t>-</w:t>
      </w:r>
      <w:r>
        <w:rPr>
          <w:rFonts w:cs="Times New Roman" w:hAnsi="Times New Roman" w:eastAsia="Times New Roman" w:ascii="Times New Roman"/>
          <w:color w:val="243286"/>
          <w:spacing w:val="-102"/>
          <w:w w:val="224"/>
          <w:position w:val="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color w:val="15238B"/>
          <w:spacing w:val="0"/>
          <w:w w:val="224"/>
          <w:position w:val="0"/>
          <w:sz w:val="30"/>
          <w:szCs w:val="30"/>
        </w:rPr>
        <w:t>-</w:t>
      </w:r>
      <w:r>
        <w:rPr>
          <w:rFonts w:cs="Times New Roman" w:hAnsi="Times New Roman" w:eastAsia="Times New Roman" w:ascii="Times New Roman"/>
          <w:color w:val="15238B"/>
          <w:spacing w:val="-114"/>
          <w:w w:val="224"/>
          <w:position w:val="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color w:val="243286"/>
          <w:spacing w:val="0"/>
          <w:w w:val="224"/>
          <w:position w:val="0"/>
          <w:sz w:val="30"/>
          <w:szCs w:val="30"/>
        </w:rPr>
        <w:t>-</w:t>
      </w:r>
      <w:r>
        <w:rPr>
          <w:rFonts w:cs="Times New Roman" w:hAnsi="Times New Roman" w:eastAsia="Times New Roman" w:ascii="Times New Roman"/>
          <w:color w:val="243286"/>
          <w:spacing w:val="-108"/>
          <w:w w:val="224"/>
          <w:position w:val="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color w:val="243286"/>
          <w:spacing w:val="0"/>
          <w:w w:val="224"/>
          <w:position w:val="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color w:val="243286"/>
          <w:spacing w:val="3"/>
          <w:w w:val="224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243286"/>
          <w:spacing w:val="0"/>
          <w:w w:val="224"/>
          <w:position w:val="0"/>
          <w:sz w:val="19"/>
          <w:szCs w:val="19"/>
        </w:rPr>
        <w:t>-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47"/>
          <w:szCs w:val="47"/>
        </w:rPr>
        <w:jc w:val="left"/>
        <w:spacing w:lineRule="atLeast" w:line="360"/>
        <w:ind w:left="3165"/>
      </w:pPr>
      <w:r>
        <w:pict>
          <v:shape type="#_x0000_t75" style="position:absolute;margin-left:1.02931e-009pt;margin-top:9.34347e-009pt;width:718.222pt;height:137.444pt;mso-position-horizontal-relative:page;mso-position-vertical-relative:page;z-index:-5816">
            <v:imagedata o:title="" r:id="rId68"/>
          </v:shape>
        </w:pict>
      </w:r>
      <w:r>
        <w:pict>
          <v:group style="position:absolute;margin-left:181.2pt;margin-top:23.7179pt;width:11.6885pt;height:0pt;mso-position-horizontal-relative:page;mso-position-vertical-relative:paragraph;z-index:-5815" coordorigin="3624,474" coordsize="234,0">
            <v:shape style="position:absolute;left:3624;top:474;width:234;height:0" coordorigin="3624,474" coordsize="234,0" path="m3624,474l3858,474e" filled="f" stroked="t" strokeweight="0.6689pt" strokecolor="#243286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243286"/>
          <w:spacing w:val="0"/>
          <w:w w:val="66"/>
          <w:sz w:val="21"/>
          <w:szCs w:val="21"/>
        </w:rPr>
        <w:t>.</w:t>
      </w:r>
      <w:r>
        <w:rPr>
          <w:rFonts w:cs="Arial" w:hAnsi="Arial" w:eastAsia="Arial" w:ascii="Arial"/>
          <w:color w:val="243286"/>
          <w:spacing w:val="0"/>
          <w:w w:val="66"/>
          <w:sz w:val="21"/>
          <w:szCs w:val="21"/>
        </w:rPr>
        <w:t>                </w:t>
      </w:r>
      <w:r>
        <w:rPr>
          <w:rFonts w:cs="Arial" w:hAnsi="Arial" w:eastAsia="Arial" w:ascii="Arial"/>
          <w:color w:val="243286"/>
          <w:spacing w:val="37"/>
          <w:w w:val="66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color w:val="404583"/>
          <w:spacing w:val="0"/>
          <w:w w:val="22"/>
          <w:sz w:val="47"/>
          <w:szCs w:val="47"/>
        </w:rPr>
        <w:t>_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47"/>
          <w:szCs w:val="47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9"/>
        <w:ind w:left="2247"/>
      </w:pPr>
      <w:r>
        <w:rPr>
          <w:rFonts w:cs="Arial" w:hAnsi="Arial" w:eastAsia="Arial" w:ascii="Arial"/>
          <w:color w:val="15238B"/>
          <w:spacing w:val="0"/>
          <w:w w:val="199"/>
          <w:sz w:val="20"/>
          <w:szCs w:val="20"/>
        </w:rPr>
        <w:t>2</w:t>
      </w:r>
      <w:r>
        <w:rPr>
          <w:rFonts w:cs="Arial" w:hAnsi="Arial" w:eastAsia="Arial" w:ascii="Arial"/>
          <w:color w:val="15238B"/>
          <w:spacing w:val="0"/>
          <w:w w:val="199"/>
          <w:sz w:val="20"/>
          <w:szCs w:val="20"/>
        </w:rPr>
        <w:t>5</w:t>
      </w:r>
      <w:r>
        <w:rPr>
          <w:rFonts w:cs="Arial" w:hAnsi="Arial" w:eastAsia="Arial" w:ascii="Arial"/>
          <w:color w:val="15238B"/>
          <w:spacing w:val="0"/>
          <w:w w:val="199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11"/>
          <w:w w:val="199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199"/>
          <w:sz w:val="20"/>
          <w:szCs w:val="20"/>
        </w:rPr>
        <w:t>5</w:t>
      </w:r>
      <w:r>
        <w:rPr>
          <w:rFonts w:cs="Arial" w:hAnsi="Arial" w:eastAsia="Arial" w:ascii="Arial"/>
          <w:color w:val="15238B"/>
          <w:spacing w:val="0"/>
          <w:w w:val="199"/>
          <w:sz w:val="20"/>
          <w:szCs w:val="20"/>
        </w:rPr>
        <w:t>0</w:t>
      </w:r>
      <w:r>
        <w:rPr>
          <w:rFonts w:cs="Arial" w:hAnsi="Arial" w:eastAsia="Arial" w:ascii="Arial"/>
          <w:color w:val="15238B"/>
          <w:spacing w:val="0"/>
          <w:w w:val="199"/>
          <w:sz w:val="20"/>
          <w:szCs w:val="20"/>
        </w:rPr>
        <w:t>                        </w:t>
      </w:r>
      <w:r>
        <w:rPr>
          <w:rFonts w:cs="Arial" w:hAnsi="Arial" w:eastAsia="Arial" w:ascii="Arial"/>
          <w:color w:val="15238B"/>
          <w:spacing w:val="47"/>
          <w:w w:val="199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199"/>
          <w:sz w:val="20"/>
          <w:szCs w:val="20"/>
        </w:rPr>
        <w:t>2</w:t>
      </w:r>
      <w:r>
        <w:rPr>
          <w:rFonts w:cs="Arial" w:hAnsi="Arial" w:eastAsia="Arial" w:ascii="Arial"/>
          <w:color w:val="15238B"/>
          <w:spacing w:val="0"/>
          <w:w w:val="199"/>
          <w:sz w:val="20"/>
          <w:szCs w:val="20"/>
        </w:rPr>
        <w:t>50</w:t>
      </w:r>
      <w:r>
        <w:rPr>
          <w:rFonts w:cs="Arial" w:hAnsi="Arial" w:eastAsia="Arial" w:ascii="Arial"/>
          <w:color w:val="15238B"/>
          <w:spacing w:val="0"/>
          <w:w w:val="199"/>
          <w:sz w:val="20"/>
          <w:szCs w:val="20"/>
        </w:rPr>
        <w:t>                            </w:t>
      </w:r>
      <w:r>
        <w:rPr>
          <w:rFonts w:cs="Arial" w:hAnsi="Arial" w:eastAsia="Arial" w:ascii="Arial"/>
          <w:color w:val="15238B"/>
          <w:spacing w:val="48"/>
          <w:w w:val="199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199"/>
          <w:sz w:val="20"/>
          <w:szCs w:val="20"/>
        </w:rPr>
        <w:t>3</w:t>
      </w:r>
      <w:r>
        <w:rPr>
          <w:rFonts w:cs="Arial" w:hAnsi="Arial" w:eastAsia="Arial" w:ascii="Arial"/>
          <w:color w:val="15238B"/>
          <w:spacing w:val="0"/>
          <w:w w:val="199"/>
          <w:sz w:val="20"/>
          <w:szCs w:val="20"/>
        </w:rPr>
        <w:t>8</w:t>
      </w:r>
      <w:r>
        <w:rPr>
          <w:rFonts w:cs="Arial" w:hAnsi="Arial" w:eastAsia="Arial" w:ascii="Arial"/>
          <w:color w:val="15238B"/>
          <w:spacing w:val="0"/>
          <w:w w:val="199"/>
          <w:sz w:val="20"/>
          <w:szCs w:val="20"/>
        </w:rPr>
        <w:t>0</w:t>
      </w:r>
      <w:r>
        <w:rPr>
          <w:rFonts w:cs="Arial" w:hAnsi="Arial" w:eastAsia="Arial" w:ascii="Arial"/>
          <w:color w:val="15238B"/>
          <w:spacing w:val="0"/>
          <w:w w:val="199"/>
          <w:sz w:val="20"/>
          <w:szCs w:val="20"/>
        </w:rPr>
        <w:t>    </w:t>
      </w:r>
      <w:r>
        <w:rPr>
          <w:rFonts w:cs="Arial" w:hAnsi="Arial" w:eastAsia="Arial" w:ascii="Arial"/>
          <w:color w:val="15238B"/>
          <w:spacing w:val="45"/>
          <w:w w:val="199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199"/>
          <w:position w:val="1"/>
          <w:sz w:val="20"/>
          <w:szCs w:val="20"/>
        </w:rPr>
        <w:t>U</w:t>
      </w:r>
      <w:r>
        <w:rPr>
          <w:rFonts w:cs="Arial" w:hAnsi="Arial" w:eastAsia="Arial" w:ascii="Arial"/>
          <w:color w:val="15238B"/>
          <w:spacing w:val="0"/>
          <w:w w:val="199"/>
          <w:position w:val="1"/>
          <w:sz w:val="20"/>
          <w:szCs w:val="20"/>
        </w:rPr>
        <w:t>c</w:t>
      </w:r>
      <w:r>
        <w:rPr>
          <w:rFonts w:cs="Arial" w:hAnsi="Arial" w:eastAsia="Arial" w:ascii="Arial"/>
          <w:color w:val="15238B"/>
          <w:spacing w:val="48"/>
          <w:w w:val="199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199"/>
          <w:position w:val="1"/>
          <w:sz w:val="20"/>
          <w:szCs w:val="20"/>
        </w:rPr>
        <w:t>(V)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lineRule="exact" w:line="200"/>
        <w:ind w:left="1542" w:right="792"/>
      </w:pPr>
      <w:r>
        <w:rPr>
          <w:rFonts w:cs="Arial" w:hAnsi="Arial" w:eastAsia="Arial" w:ascii="Arial"/>
          <w:color w:val="15238B"/>
          <w:w w:val="191"/>
          <w:sz w:val="20"/>
          <w:szCs w:val="20"/>
        </w:rPr>
        <w:t>V</w:t>
      </w:r>
      <w:r>
        <w:rPr>
          <w:rFonts w:cs="Arial" w:hAnsi="Arial" w:eastAsia="Arial" w:ascii="Arial"/>
          <w:color w:val="15238B"/>
          <w:w w:val="175"/>
          <w:sz w:val="20"/>
          <w:szCs w:val="20"/>
        </w:rPr>
        <w:t>a</w:t>
      </w:r>
      <w:r>
        <w:rPr>
          <w:rFonts w:cs="Arial" w:hAnsi="Arial" w:eastAsia="Arial" w:ascii="Arial"/>
          <w:color w:val="15238B"/>
          <w:w w:val="249"/>
          <w:sz w:val="20"/>
          <w:szCs w:val="20"/>
        </w:rPr>
        <w:t>r</w:t>
      </w:r>
      <w:r>
        <w:rPr>
          <w:rFonts w:cs="Arial" w:hAnsi="Arial" w:eastAsia="Arial" w:ascii="Arial"/>
          <w:color w:val="15238B"/>
          <w:w w:val="200"/>
          <w:sz w:val="20"/>
          <w:szCs w:val="20"/>
        </w:rPr>
        <w:t>i</w:t>
      </w:r>
      <w:r>
        <w:rPr>
          <w:rFonts w:cs="Arial" w:hAnsi="Arial" w:eastAsia="Arial" w:ascii="Arial"/>
          <w:color w:val="15238B"/>
          <w:w w:val="213"/>
          <w:sz w:val="20"/>
          <w:szCs w:val="20"/>
        </w:rPr>
        <w:t>a</w:t>
      </w:r>
      <w:r>
        <w:rPr>
          <w:rFonts w:cs="Arial" w:hAnsi="Arial" w:eastAsia="Arial" w:ascii="Arial"/>
          <w:color w:val="15238B"/>
          <w:w w:val="278"/>
          <w:sz w:val="20"/>
          <w:szCs w:val="20"/>
        </w:rPr>
        <w:t>t</w:t>
      </w:r>
      <w:r>
        <w:rPr>
          <w:rFonts w:cs="Arial" w:hAnsi="Arial" w:eastAsia="Arial" w:ascii="Arial"/>
          <w:color w:val="15238B"/>
          <w:w w:val="200"/>
          <w:sz w:val="20"/>
          <w:szCs w:val="20"/>
        </w:rPr>
        <w:t>i</w:t>
      </w:r>
      <w:r>
        <w:rPr>
          <w:rFonts w:cs="Arial" w:hAnsi="Arial" w:eastAsia="Arial" w:ascii="Arial"/>
          <w:color w:val="15238B"/>
          <w:w w:val="229"/>
          <w:sz w:val="20"/>
          <w:szCs w:val="20"/>
        </w:rPr>
        <w:t>o</w:t>
      </w:r>
      <w:r>
        <w:rPr>
          <w:rFonts w:cs="Arial" w:hAnsi="Arial" w:eastAsia="Arial" w:ascii="Arial"/>
          <w:color w:val="15238B"/>
          <w:w w:val="213"/>
          <w:sz w:val="20"/>
          <w:szCs w:val="20"/>
        </w:rPr>
        <w:t>n</w:t>
      </w:r>
      <w:r>
        <w:rPr>
          <w:rFonts w:cs="Arial" w:hAnsi="Arial" w:eastAsia="Arial" w:ascii="Arial"/>
          <w:color w:val="15238B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15238B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207"/>
          <w:sz w:val="20"/>
          <w:szCs w:val="20"/>
        </w:rPr>
        <w:t>d</w:t>
      </w:r>
      <w:r>
        <w:rPr>
          <w:rFonts w:cs="Arial" w:hAnsi="Arial" w:eastAsia="Arial" w:ascii="Arial"/>
          <w:color w:val="15238B"/>
          <w:spacing w:val="0"/>
          <w:w w:val="207"/>
          <w:sz w:val="20"/>
          <w:szCs w:val="20"/>
        </w:rPr>
        <w:t>e</w:t>
      </w:r>
      <w:r>
        <w:rPr>
          <w:rFonts w:cs="Arial" w:hAnsi="Arial" w:eastAsia="Arial" w:ascii="Arial"/>
          <w:color w:val="15238B"/>
          <w:spacing w:val="35"/>
          <w:w w:val="207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133"/>
          <w:sz w:val="20"/>
          <w:szCs w:val="20"/>
        </w:rPr>
        <w:t>l</w:t>
      </w:r>
      <w:r>
        <w:rPr>
          <w:rFonts w:cs="Arial" w:hAnsi="Arial" w:eastAsia="Arial" w:ascii="Arial"/>
          <w:color w:val="15238B"/>
          <w:spacing w:val="0"/>
          <w:w w:val="213"/>
          <w:sz w:val="20"/>
          <w:szCs w:val="20"/>
        </w:rPr>
        <w:t>a</w:t>
      </w:r>
      <w:r>
        <w:rPr>
          <w:rFonts w:cs="Arial" w:hAnsi="Arial" w:eastAsia="Arial" w:ascii="Arial"/>
          <w:color w:val="15238B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15238B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214"/>
          <w:sz w:val="20"/>
          <w:szCs w:val="20"/>
        </w:rPr>
        <w:t>r</w:t>
      </w:r>
      <w:r>
        <w:rPr>
          <w:rFonts w:cs="Arial" w:hAnsi="Arial" w:eastAsia="Arial" w:ascii="Arial"/>
          <w:color w:val="15238B"/>
          <w:spacing w:val="0"/>
          <w:w w:val="214"/>
          <w:sz w:val="20"/>
          <w:szCs w:val="20"/>
        </w:rPr>
        <w:t>é</w:t>
      </w:r>
      <w:r>
        <w:rPr>
          <w:rFonts w:cs="Arial" w:hAnsi="Arial" w:eastAsia="Arial" w:ascii="Arial"/>
          <w:color w:val="15238B"/>
          <w:spacing w:val="0"/>
          <w:w w:val="214"/>
          <w:sz w:val="20"/>
          <w:szCs w:val="20"/>
        </w:rPr>
        <w:t>s</w:t>
      </w:r>
      <w:r>
        <w:rPr>
          <w:rFonts w:cs="Arial" w:hAnsi="Arial" w:eastAsia="Arial" w:ascii="Arial"/>
          <w:color w:val="15238B"/>
          <w:spacing w:val="0"/>
          <w:w w:val="214"/>
          <w:sz w:val="20"/>
          <w:szCs w:val="20"/>
        </w:rPr>
        <w:t>i</w:t>
      </w:r>
      <w:r>
        <w:rPr>
          <w:rFonts w:cs="Arial" w:hAnsi="Arial" w:eastAsia="Arial" w:ascii="Arial"/>
          <w:color w:val="15238B"/>
          <w:spacing w:val="0"/>
          <w:w w:val="214"/>
          <w:sz w:val="20"/>
          <w:szCs w:val="20"/>
        </w:rPr>
        <w:t>s</w:t>
      </w:r>
      <w:r>
        <w:rPr>
          <w:rFonts w:cs="Arial" w:hAnsi="Arial" w:eastAsia="Arial" w:ascii="Arial"/>
          <w:color w:val="15238B"/>
          <w:spacing w:val="0"/>
          <w:w w:val="214"/>
          <w:sz w:val="20"/>
          <w:szCs w:val="20"/>
        </w:rPr>
        <w:t>t</w:t>
      </w:r>
      <w:r>
        <w:rPr>
          <w:rFonts w:cs="Arial" w:hAnsi="Arial" w:eastAsia="Arial" w:ascii="Arial"/>
          <w:color w:val="15238B"/>
          <w:spacing w:val="0"/>
          <w:w w:val="214"/>
          <w:sz w:val="20"/>
          <w:szCs w:val="20"/>
        </w:rPr>
        <w:t>a</w:t>
      </w:r>
      <w:r>
        <w:rPr>
          <w:rFonts w:cs="Arial" w:hAnsi="Arial" w:eastAsia="Arial" w:ascii="Arial"/>
          <w:color w:val="15238B"/>
          <w:spacing w:val="0"/>
          <w:w w:val="214"/>
          <w:sz w:val="20"/>
          <w:szCs w:val="20"/>
        </w:rPr>
        <w:t>n</w:t>
      </w:r>
      <w:r>
        <w:rPr>
          <w:rFonts w:cs="Arial" w:hAnsi="Arial" w:eastAsia="Arial" w:ascii="Arial"/>
          <w:color w:val="15238B"/>
          <w:spacing w:val="0"/>
          <w:w w:val="214"/>
          <w:sz w:val="20"/>
          <w:szCs w:val="20"/>
        </w:rPr>
        <w:t>c</w:t>
      </w:r>
      <w:r>
        <w:rPr>
          <w:rFonts w:cs="Arial" w:hAnsi="Arial" w:eastAsia="Arial" w:ascii="Arial"/>
          <w:color w:val="15238B"/>
          <w:spacing w:val="0"/>
          <w:w w:val="214"/>
          <w:sz w:val="20"/>
          <w:szCs w:val="20"/>
        </w:rPr>
        <w:t>e</w:t>
      </w:r>
      <w:r>
        <w:rPr>
          <w:rFonts w:cs="Arial" w:hAnsi="Arial" w:eastAsia="Arial" w:ascii="Arial"/>
          <w:color w:val="15238B"/>
          <w:spacing w:val="61"/>
          <w:w w:val="214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214"/>
          <w:sz w:val="20"/>
          <w:szCs w:val="20"/>
        </w:rPr>
        <w:t>d</w:t>
      </w:r>
      <w:r>
        <w:rPr>
          <w:rFonts w:cs="Arial" w:hAnsi="Arial" w:eastAsia="Arial" w:ascii="Arial"/>
          <w:color w:val="15238B"/>
          <w:spacing w:val="0"/>
          <w:w w:val="214"/>
          <w:sz w:val="20"/>
          <w:szCs w:val="20"/>
        </w:rPr>
        <w:t>u</w:t>
      </w:r>
      <w:r>
        <w:rPr>
          <w:rFonts w:cs="Arial" w:hAnsi="Arial" w:eastAsia="Arial" w:ascii="Arial"/>
          <w:color w:val="15238B"/>
          <w:spacing w:val="16"/>
          <w:w w:val="214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214"/>
          <w:sz w:val="20"/>
          <w:szCs w:val="20"/>
        </w:rPr>
        <w:t>c</w:t>
      </w:r>
      <w:r>
        <w:rPr>
          <w:rFonts w:cs="Arial" w:hAnsi="Arial" w:eastAsia="Arial" w:ascii="Arial"/>
          <w:color w:val="15238B"/>
          <w:spacing w:val="0"/>
          <w:w w:val="214"/>
          <w:sz w:val="20"/>
          <w:szCs w:val="20"/>
        </w:rPr>
        <w:t>o</w:t>
      </w:r>
      <w:r>
        <w:rPr>
          <w:rFonts w:cs="Arial" w:hAnsi="Arial" w:eastAsia="Arial" w:ascii="Arial"/>
          <w:color w:val="15238B"/>
          <w:spacing w:val="0"/>
          <w:w w:val="214"/>
          <w:sz w:val="20"/>
          <w:szCs w:val="20"/>
        </w:rPr>
        <w:t>r</w:t>
      </w:r>
      <w:r>
        <w:rPr>
          <w:rFonts w:cs="Arial" w:hAnsi="Arial" w:eastAsia="Arial" w:ascii="Arial"/>
          <w:color w:val="15238B"/>
          <w:spacing w:val="0"/>
          <w:w w:val="214"/>
          <w:sz w:val="20"/>
          <w:szCs w:val="20"/>
        </w:rPr>
        <w:t>p</w:t>
      </w:r>
      <w:r>
        <w:rPr>
          <w:rFonts w:cs="Arial" w:hAnsi="Arial" w:eastAsia="Arial" w:ascii="Arial"/>
          <w:color w:val="15238B"/>
          <w:spacing w:val="0"/>
          <w:w w:val="214"/>
          <w:sz w:val="20"/>
          <w:szCs w:val="20"/>
        </w:rPr>
        <w:t>s</w:t>
      </w:r>
      <w:r>
        <w:rPr>
          <w:rFonts w:cs="Arial" w:hAnsi="Arial" w:eastAsia="Arial" w:ascii="Arial"/>
          <w:color w:val="15238B"/>
          <w:spacing w:val="66"/>
          <w:w w:val="214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175"/>
          <w:sz w:val="20"/>
          <w:szCs w:val="20"/>
        </w:rPr>
        <w:t>h</w:t>
      </w:r>
      <w:r>
        <w:rPr>
          <w:rFonts w:cs="Arial" w:hAnsi="Arial" w:eastAsia="Arial" w:ascii="Arial"/>
          <w:color w:val="15238B"/>
          <w:spacing w:val="0"/>
          <w:w w:val="218"/>
          <w:sz w:val="20"/>
          <w:szCs w:val="20"/>
        </w:rPr>
        <w:t>u</w:t>
      </w:r>
      <w:r>
        <w:rPr>
          <w:rFonts w:cs="Arial" w:hAnsi="Arial" w:eastAsia="Arial" w:ascii="Arial"/>
          <w:color w:val="15238B"/>
          <w:spacing w:val="0"/>
          <w:w w:val="224"/>
          <w:sz w:val="20"/>
          <w:szCs w:val="20"/>
        </w:rPr>
        <w:t>m</w:t>
      </w:r>
      <w:r>
        <w:rPr>
          <w:rFonts w:cs="Arial" w:hAnsi="Arial" w:eastAsia="Arial" w:ascii="Arial"/>
          <w:color w:val="15238B"/>
          <w:spacing w:val="0"/>
          <w:w w:val="207"/>
          <w:sz w:val="20"/>
          <w:szCs w:val="20"/>
        </w:rPr>
        <w:t>a</w:t>
      </w:r>
      <w:r>
        <w:rPr>
          <w:rFonts w:cs="Arial" w:hAnsi="Arial" w:eastAsia="Arial" w:ascii="Arial"/>
          <w:color w:val="15238B"/>
          <w:spacing w:val="0"/>
          <w:w w:val="240"/>
          <w:sz w:val="20"/>
          <w:szCs w:val="20"/>
        </w:rPr>
        <w:t>i</w:t>
      </w:r>
      <w:r>
        <w:rPr>
          <w:rFonts w:cs="Arial" w:hAnsi="Arial" w:eastAsia="Arial" w:ascii="Arial"/>
          <w:color w:val="15238B"/>
          <w:spacing w:val="0"/>
          <w:w w:val="218"/>
          <w:sz w:val="20"/>
          <w:szCs w:val="20"/>
        </w:rPr>
        <w:t>n</w:t>
      </w:r>
      <w:r>
        <w:rPr>
          <w:rFonts w:cs="Arial" w:hAnsi="Arial" w:eastAsia="Arial" w:ascii="Arial"/>
          <w:color w:val="15238B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15238B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196"/>
          <w:sz w:val="20"/>
          <w:szCs w:val="20"/>
        </w:rPr>
        <w:t>e</w:t>
      </w:r>
      <w:r>
        <w:rPr>
          <w:rFonts w:cs="Arial" w:hAnsi="Arial" w:eastAsia="Arial" w:ascii="Arial"/>
          <w:color w:val="15238B"/>
          <w:spacing w:val="0"/>
          <w:w w:val="196"/>
          <w:sz w:val="20"/>
          <w:szCs w:val="20"/>
        </w:rPr>
        <w:t>n</w:t>
      </w:r>
      <w:r>
        <w:rPr>
          <w:rFonts w:cs="Arial" w:hAnsi="Arial" w:eastAsia="Arial" w:ascii="Arial"/>
          <w:color w:val="15238B"/>
          <w:spacing w:val="28"/>
          <w:w w:val="196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256"/>
          <w:sz w:val="20"/>
          <w:szCs w:val="20"/>
        </w:rPr>
        <w:t>f</w:t>
      </w:r>
      <w:r>
        <w:rPr>
          <w:rFonts w:cs="Arial" w:hAnsi="Arial" w:eastAsia="Arial" w:ascii="Arial"/>
          <w:color w:val="15238B"/>
          <w:spacing w:val="0"/>
          <w:w w:val="207"/>
          <w:sz w:val="20"/>
          <w:szCs w:val="20"/>
        </w:rPr>
        <w:t>o</w:t>
      </w:r>
      <w:r>
        <w:rPr>
          <w:rFonts w:cs="Arial" w:hAnsi="Arial" w:eastAsia="Arial" w:ascii="Arial"/>
          <w:color w:val="15238B"/>
          <w:spacing w:val="0"/>
          <w:w w:val="213"/>
          <w:sz w:val="20"/>
          <w:szCs w:val="20"/>
        </w:rPr>
        <w:t>n</w:t>
      </w:r>
      <w:r>
        <w:rPr>
          <w:rFonts w:cs="Arial" w:hAnsi="Arial" w:eastAsia="Arial" w:ascii="Arial"/>
          <w:color w:val="15238B"/>
          <w:spacing w:val="0"/>
          <w:w w:val="242"/>
          <w:sz w:val="20"/>
          <w:szCs w:val="20"/>
        </w:rPr>
        <w:t>c</w:t>
      </w:r>
      <w:r>
        <w:rPr>
          <w:rFonts w:cs="Arial" w:hAnsi="Arial" w:eastAsia="Arial" w:ascii="Arial"/>
          <w:color w:val="15238B"/>
          <w:spacing w:val="0"/>
          <w:w w:val="278"/>
          <w:sz w:val="20"/>
          <w:szCs w:val="20"/>
        </w:rPr>
        <w:t>t</w:t>
      </w:r>
      <w:r>
        <w:rPr>
          <w:rFonts w:cs="Arial" w:hAnsi="Arial" w:eastAsia="Arial" w:ascii="Arial"/>
          <w:color w:val="15238B"/>
          <w:spacing w:val="0"/>
          <w:w w:val="200"/>
          <w:sz w:val="20"/>
          <w:szCs w:val="20"/>
        </w:rPr>
        <w:t>i</w:t>
      </w:r>
      <w:r>
        <w:rPr>
          <w:rFonts w:cs="Arial" w:hAnsi="Arial" w:eastAsia="Arial" w:ascii="Arial"/>
          <w:color w:val="15238B"/>
          <w:spacing w:val="0"/>
          <w:w w:val="229"/>
          <w:sz w:val="20"/>
          <w:szCs w:val="20"/>
        </w:rPr>
        <w:t>o</w:t>
      </w:r>
      <w:r>
        <w:rPr>
          <w:rFonts w:cs="Arial" w:hAnsi="Arial" w:eastAsia="Arial" w:ascii="Arial"/>
          <w:color w:val="15238B"/>
          <w:spacing w:val="0"/>
          <w:w w:val="213"/>
          <w:sz w:val="20"/>
          <w:szCs w:val="20"/>
        </w:rPr>
        <w:t>n</w:t>
      </w:r>
      <w:r>
        <w:rPr>
          <w:rFonts w:cs="Arial" w:hAnsi="Arial" w:eastAsia="Arial" w:ascii="Arial"/>
          <w:color w:val="15238B"/>
          <w:spacing w:val="0"/>
          <w:w w:val="213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207"/>
          <w:sz w:val="20"/>
          <w:szCs w:val="20"/>
        </w:rPr>
        <w:t>d</w:t>
      </w:r>
      <w:r>
        <w:rPr>
          <w:rFonts w:cs="Arial" w:hAnsi="Arial" w:eastAsia="Arial" w:ascii="Arial"/>
          <w:color w:val="15238B"/>
          <w:spacing w:val="0"/>
          <w:w w:val="207"/>
          <w:sz w:val="20"/>
          <w:szCs w:val="20"/>
        </w:rPr>
        <w:t>e</w:t>
      </w:r>
      <w:r>
        <w:rPr>
          <w:rFonts w:cs="Arial" w:hAnsi="Arial" w:eastAsia="Arial" w:ascii="Arial"/>
          <w:color w:val="15238B"/>
          <w:spacing w:val="28"/>
          <w:w w:val="207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133"/>
          <w:sz w:val="20"/>
          <w:szCs w:val="20"/>
        </w:rPr>
        <w:t>l</w:t>
      </w:r>
      <w:r>
        <w:rPr>
          <w:rFonts w:cs="Arial" w:hAnsi="Arial" w:eastAsia="Arial" w:ascii="Arial"/>
          <w:color w:val="15238B"/>
          <w:spacing w:val="0"/>
          <w:w w:val="213"/>
          <w:sz w:val="20"/>
          <w:szCs w:val="20"/>
        </w:rPr>
        <w:t>a</w:t>
      </w:r>
      <w:r>
        <w:rPr>
          <w:rFonts w:cs="Arial" w:hAnsi="Arial" w:eastAsia="Arial" w:ascii="Arial"/>
          <w:color w:val="15238B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212"/>
          <w:sz w:val="20"/>
          <w:szCs w:val="20"/>
        </w:rPr>
        <w:t>t</w:t>
      </w:r>
      <w:r>
        <w:rPr>
          <w:rFonts w:cs="Arial" w:hAnsi="Arial" w:eastAsia="Arial" w:ascii="Arial"/>
          <w:color w:val="15238B"/>
          <w:spacing w:val="0"/>
          <w:w w:val="212"/>
          <w:sz w:val="20"/>
          <w:szCs w:val="20"/>
        </w:rPr>
        <w:t>en</w:t>
      </w:r>
      <w:r>
        <w:rPr>
          <w:rFonts w:cs="Arial" w:hAnsi="Arial" w:eastAsia="Arial" w:ascii="Arial"/>
          <w:color w:val="15238B"/>
          <w:spacing w:val="0"/>
          <w:w w:val="212"/>
          <w:sz w:val="20"/>
          <w:szCs w:val="20"/>
        </w:rPr>
        <w:t>s</w:t>
      </w:r>
      <w:r>
        <w:rPr>
          <w:rFonts w:cs="Arial" w:hAnsi="Arial" w:eastAsia="Arial" w:ascii="Arial"/>
          <w:color w:val="15238B"/>
          <w:spacing w:val="0"/>
          <w:w w:val="212"/>
          <w:sz w:val="20"/>
          <w:szCs w:val="20"/>
        </w:rPr>
        <w:t>i</w:t>
      </w:r>
      <w:r>
        <w:rPr>
          <w:rFonts w:cs="Arial" w:hAnsi="Arial" w:eastAsia="Arial" w:ascii="Arial"/>
          <w:color w:val="15238B"/>
          <w:spacing w:val="0"/>
          <w:w w:val="212"/>
          <w:sz w:val="20"/>
          <w:szCs w:val="20"/>
        </w:rPr>
        <w:t>o</w:t>
      </w:r>
      <w:r>
        <w:rPr>
          <w:rFonts w:cs="Arial" w:hAnsi="Arial" w:eastAsia="Arial" w:ascii="Arial"/>
          <w:color w:val="15238B"/>
          <w:spacing w:val="0"/>
          <w:w w:val="212"/>
          <w:sz w:val="20"/>
          <w:szCs w:val="20"/>
        </w:rPr>
        <w:t>n</w:t>
      </w:r>
      <w:r>
        <w:rPr>
          <w:rFonts w:cs="Arial" w:hAnsi="Arial" w:eastAsia="Arial" w:ascii="Arial"/>
          <w:color w:val="15238B"/>
          <w:spacing w:val="78"/>
          <w:w w:val="212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212"/>
          <w:sz w:val="20"/>
          <w:szCs w:val="20"/>
        </w:rPr>
        <w:t>d</w:t>
      </w:r>
      <w:r>
        <w:rPr>
          <w:rFonts w:cs="Arial" w:hAnsi="Arial" w:eastAsia="Arial" w:ascii="Arial"/>
          <w:color w:val="15238B"/>
          <w:spacing w:val="0"/>
          <w:w w:val="212"/>
          <w:sz w:val="20"/>
          <w:szCs w:val="20"/>
        </w:rPr>
        <w:t>e</w:t>
      </w:r>
      <w:r>
        <w:rPr>
          <w:rFonts w:cs="Arial" w:hAnsi="Arial" w:eastAsia="Arial" w:ascii="Arial"/>
          <w:color w:val="15238B"/>
          <w:spacing w:val="9"/>
          <w:w w:val="212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207"/>
          <w:sz w:val="20"/>
          <w:szCs w:val="20"/>
        </w:rPr>
        <w:t>c</w:t>
      </w:r>
      <w:r>
        <w:rPr>
          <w:rFonts w:cs="Arial" w:hAnsi="Arial" w:eastAsia="Arial" w:ascii="Arial"/>
          <w:color w:val="15238B"/>
          <w:spacing w:val="0"/>
          <w:w w:val="223"/>
          <w:sz w:val="20"/>
          <w:szCs w:val="20"/>
        </w:rPr>
        <w:t>o</w:t>
      </w:r>
      <w:r>
        <w:rPr>
          <w:rFonts w:cs="Arial" w:hAnsi="Arial" w:eastAsia="Arial" w:ascii="Arial"/>
          <w:color w:val="15238B"/>
          <w:spacing w:val="0"/>
          <w:w w:val="213"/>
          <w:sz w:val="20"/>
          <w:szCs w:val="20"/>
        </w:rPr>
        <w:t>n</w:t>
      </w:r>
      <w:r>
        <w:rPr>
          <w:rFonts w:cs="Arial" w:hAnsi="Arial" w:eastAsia="Arial" w:ascii="Arial"/>
          <w:color w:val="15238B"/>
          <w:spacing w:val="0"/>
          <w:w w:val="288"/>
          <w:sz w:val="20"/>
          <w:szCs w:val="20"/>
        </w:rPr>
        <w:t>t</w:t>
      </w:r>
      <w:r>
        <w:rPr>
          <w:rFonts w:cs="Arial" w:hAnsi="Arial" w:eastAsia="Arial" w:ascii="Arial"/>
          <w:color w:val="15238B"/>
          <w:spacing w:val="0"/>
          <w:w w:val="197"/>
          <w:sz w:val="20"/>
          <w:szCs w:val="20"/>
        </w:rPr>
        <w:t>a</w:t>
      </w:r>
      <w:r>
        <w:rPr>
          <w:rFonts w:cs="Arial" w:hAnsi="Arial" w:eastAsia="Arial" w:ascii="Arial"/>
          <w:color w:val="15238B"/>
          <w:spacing w:val="0"/>
          <w:w w:val="237"/>
          <w:sz w:val="20"/>
          <w:szCs w:val="20"/>
        </w:rPr>
        <w:t>c</w:t>
      </w:r>
      <w:r>
        <w:rPr>
          <w:rFonts w:cs="Arial" w:hAnsi="Arial" w:eastAsia="Arial" w:ascii="Arial"/>
          <w:color w:val="15238B"/>
          <w:spacing w:val="0"/>
          <w:w w:val="288"/>
          <w:sz w:val="20"/>
          <w:szCs w:val="20"/>
        </w:rPr>
        <w:t>t</w:t>
      </w:r>
      <w:r>
        <w:rPr>
          <w:rFonts w:cs="Arial" w:hAnsi="Arial" w:eastAsia="Arial" w:ascii="Arial"/>
          <w:color w:val="15238B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186"/>
          <w:sz w:val="20"/>
          <w:szCs w:val="20"/>
        </w:rPr>
        <w:t>e</w:t>
      </w:r>
      <w:r>
        <w:rPr>
          <w:rFonts w:cs="Arial" w:hAnsi="Arial" w:eastAsia="Arial" w:ascii="Arial"/>
          <w:color w:val="15238B"/>
          <w:spacing w:val="0"/>
          <w:w w:val="267"/>
          <w:sz w:val="20"/>
          <w:szCs w:val="20"/>
        </w:rPr>
        <w:t>t</w:t>
      </w:r>
      <w:r>
        <w:rPr>
          <w:rFonts w:cs="Arial" w:hAnsi="Arial" w:eastAsia="Arial" w:ascii="Arial"/>
          <w:color w:val="15238B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204"/>
          <w:sz w:val="20"/>
          <w:szCs w:val="20"/>
        </w:rPr>
        <w:t>d</w:t>
      </w:r>
      <w:r>
        <w:rPr>
          <w:rFonts w:cs="Arial" w:hAnsi="Arial" w:eastAsia="Arial" w:ascii="Arial"/>
          <w:color w:val="15238B"/>
          <w:spacing w:val="0"/>
          <w:w w:val="204"/>
          <w:sz w:val="20"/>
          <w:szCs w:val="20"/>
        </w:rPr>
        <w:t>e</w:t>
      </w:r>
      <w:r>
        <w:rPr>
          <w:rFonts w:cs="Arial" w:hAnsi="Arial" w:eastAsia="Arial" w:ascii="Arial"/>
          <w:color w:val="15238B"/>
          <w:spacing w:val="36"/>
          <w:w w:val="204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133"/>
          <w:sz w:val="20"/>
          <w:szCs w:val="20"/>
        </w:rPr>
        <w:t>l</w:t>
      </w:r>
      <w:r>
        <w:rPr>
          <w:rFonts w:cs="Arial" w:hAnsi="Arial" w:eastAsia="Arial" w:ascii="Arial"/>
          <w:color w:val="243286"/>
          <w:spacing w:val="0"/>
          <w:w w:val="280"/>
          <w:sz w:val="20"/>
          <w:szCs w:val="20"/>
        </w:rPr>
        <w:t>'</w:t>
      </w:r>
      <w:r>
        <w:rPr>
          <w:rFonts w:cs="Arial" w:hAnsi="Arial" w:eastAsia="Arial" w:ascii="Arial"/>
          <w:color w:val="15238B"/>
          <w:spacing w:val="0"/>
          <w:w w:val="229"/>
          <w:sz w:val="20"/>
          <w:szCs w:val="20"/>
        </w:rPr>
        <w:t>é</w:t>
      </w:r>
      <w:r>
        <w:rPr>
          <w:rFonts w:cs="Arial" w:hAnsi="Arial" w:eastAsia="Arial" w:ascii="Arial"/>
          <w:color w:val="15238B"/>
          <w:spacing w:val="0"/>
          <w:w w:val="278"/>
          <w:sz w:val="20"/>
          <w:szCs w:val="20"/>
        </w:rPr>
        <w:t>t</w:t>
      </w:r>
      <w:r>
        <w:rPr>
          <w:rFonts w:cs="Arial" w:hAnsi="Arial" w:eastAsia="Arial" w:ascii="Arial"/>
          <w:color w:val="15238B"/>
          <w:spacing w:val="0"/>
          <w:w w:val="191"/>
          <w:sz w:val="20"/>
          <w:szCs w:val="20"/>
        </w:rPr>
        <w:t>a</w:t>
      </w:r>
      <w:r>
        <w:rPr>
          <w:rFonts w:cs="Arial" w:hAnsi="Arial" w:eastAsia="Arial" w:ascii="Arial"/>
          <w:color w:val="15238B"/>
          <w:spacing w:val="0"/>
          <w:w w:val="288"/>
          <w:sz w:val="20"/>
          <w:szCs w:val="20"/>
        </w:rPr>
        <w:t>t</w:t>
      </w:r>
      <w:r>
        <w:rPr>
          <w:rFonts w:cs="Arial" w:hAnsi="Arial" w:eastAsia="Arial" w:ascii="Arial"/>
          <w:color w:val="15238B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204"/>
          <w:sz w:val="20"/>
          <w:szCs w:val="20"/>
        </w:rPr>
        <w:t>d</w:t>
      </w:r>
      <w:r>
        <w:rPr>
          <w:rFonts w:cs="Arial" w:hAnsi="Arial" w:eastAsia="Arial" w:ascii="Arial"/>
          <w:color w:val="15238B"/>
          <w:spacing w:val="0"/>
          <w:w w:val="204"/>
          <w:sz w:val="20"/>
          <w:szCs w:val="20"/>
        </w:rPr>
        <w:t>e</w:t>
      </w:r>
      <w:r>
        <w:rPr>
          <w:rFonts w:cs="Arial" w:hAnsi="Arial" w:eastAsia="Arial" w:ascii="Arial"/>
          <w:color w:val="15238B"/>
          <w:spacing w:val="42"/>
          <w:w w:val="204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133"/>
          <w:sz w:val="20"/>
          <w:szCs w:val="20"/>
        </w:rPr>
        <w:t>l</w:t>
      </w:r>
      <w:r>
        <w:rPr>
          <w:rFonts w:cs="Arial" w:hAnsi="Arial" w:eastAsia="Arial" w:ascii="Arial"/>
          <w:color w:val="15238B"/>
          <w:spacing w:val="0"/>
          <w:w w:val="213"/>
          <w:sz w:val="20"/>
          <w:szCs w:val="20"/>
        </w:rPr>
        <w:t>a</w:t>
      </w:r>
      <w:r>
        <w:rPr>
          <w:rFonts w:cs="Arial" w:hAnsi="Arial" w:eastAsia="Arial" w:ascii="Arial"/>
          <w:color w:val="15238B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15238B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5238B"/>
          <w:spacing w:val="0"/>
          <w:w w:val="197"/>
          <w:sz w:val="20"/>
          <w:szCs w:val="20"/>
        </w:rPr>
        <w:t>p</w:t>
      </w:r>
      <w:r>
        <w:rPr>
          <w:rFonts w:cs="Arial" w:hAnsi="Arial" w:eastAsia="Arial" w:ascii="Arial"/>
          <w:color w:val="15238B"/>
          <w:spacing w:val="0"/>
          <w:w w:val="207"/>
          <w:sz w:val="20"/>
          <w:szCs w:val="20"/>
        </w:rPr>
        <w:t>ea</w:t>
      </w:r>
      <w:r>
        <w:rPr>
          <w:rFonts w:cs="Arial" w:hAnsi="Arial" w:eastAsia="Arial" w:ascii="Arial"/>
          <w:color w:val="15238B"/>
          <w:spacing w:val="0"/>
          <w:w w:val="218"/>
          <w:sz w:val="20"/>
          <w:szCs w:val="20"/>
        </w:rPr>
        <w:t>u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3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center"/>
        <w:ind w:left="1826" w:right="1076"/>
      </w:pPr>
      <w:r>
        <w:rPr>
          <w:rFonts w:cs="Arial" w:hAnsi="Arial" w:eastAsia="Arial" w:ascii="Arial"/>
          <w:b/>
          <w:color w:val="15238B"/>
          <w:w w:val="187"/>
          <w:sz w:val="28"/>
          <w:szCs w:val="28"/>
        </w:rPr>
        <w:t>A</w:t>
      </w:r>
      <w:r>
        <w:rPr>
          <w:rFonts w:cs="Arial" w:hAnsi="Arial" w:eastAsia="Arial" w:ascii="Arial"/>
          <w:b/>
          <w:color w:val="15238B"/>
          <w:w w:val="202"/>
          <w:sz w:val="28"/>
          <w:szCs w:val="28"/>
        </w:rPr>
        <w:t>rt</w:t>
      </w:r>
      <w:r>
        <w:rPr>
          <w:rFonts w:cs="Arial" w:hAnsi="Arial" w:eastAsia="Arial" w:ascii="Arial"/>
          <w:b/>
          <w:color w:val="15238B"/>
          <w:w w:val="152"/>
          <w:sz w:val="28"/>
          <w:szCs w:val="28"/>
        </w:rPr>
        <w:t>i</w:t>
      </w:r>
      <w:r>
        <w:rPr>
          <w:rFonts w:cs="Arial" w:hAnsi="Arial" w:eastAsia="Arial" w:ascii="Arial"/>
          <w:b/>
          <w:color w:val="15238B"/>
          <w:w w:val="216"/>
          <w:sz w:val="28"/>
          <w:szCs w:val="28"/>
        </w:rPr>
        <w:t>c</w:t>
      </w:r>
      <w:r>
        <w:rPr>
          <w:rFonts w:cs="Arial" w:hAnsi="Arial" w:eastAsia="Arial" w:ascii="Arial"/>
          <w:b/>
          <w:color w:val="15238B"/>
          <w:w w:val="168"/>
          <w:sz w:val="28"/>
          <w:szCs w:val="28"/>
        </w:rPr>
        <w:t>l</w:t>
      </w:r>
      <w:r>
        <w:rPr>
          <w:rFonts w:cs="Arial" w:hAnsi="Arial" w:eastAsia="Arial" w:ascii="Arial"/>
          <w:b/>
          <w:color w:val="15238B"/>
          <w:w w:val="216"/>
          <w:sz w:val="28"/>
          <w:szCs w:val="28"/>
        </w:rPr>
        <w:t>e</w:t>
      </w:r>
      <w:r>
        <w:rPr>
          <w:rFonts w:cs="Arial" w:hAnsi="Arial" w:eastAsia="Arial" w:ascii="Arial"/>
          <w:b/>
          <w:color w:val="15238B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15238B"/>
          <w:spacing w:val="29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15238B"/>
          <w:spacing w:val="0"/>
          <w:w w:val="202"/>
          <w:sz w:val="28"/>
          <w:szCs w:val="28"/>
        </w:rPr>
        <w:t>3</w:t>
      </w:r>
      <w:r>
        <w:rPr>
          <w:rFonts w:cs="Arial" w:hAnsi="Arial" w:eastAsia="Arial" w:ascii="Arial"/>
          <w:color w:val="15238B"/>
          <w:spacing w:val="0"/>
          <w:w w:val="202"/>
          <w:sz w:val="28"/>
          <w:szCs w:val="28"/>
        </w:rPr>
        <w:t>2</w:t>
      </w:r>
      <w:r>
        <w:rPr>
          <w:rFonts w:cs="Arial" w:hAnsi="Arial" w:eastAsia="Arial" w:ascii="Arial"/>
          <w:color w:val="15238B"/>
          <w:spacing w:val="0"/>
          <w:w w:val="202"/>
          <w:sz w:val="28"/>
          <w:szCs w:val="28"/>
        </w:rPr>
        <w:t>2</w:t>
      </w:r>
      <w:r>
        <w:rPr>
          <w:rFonts w:cs="Arial" w:hAnsi="Arial" w:eastAsia="Arial" w:ascii="Arial"/>
          <w:color w:val="15238B"/>
          <w:spacing w:val="0"/>
          <w:w w:val="202"/>
          <w:sz w:val="28"/>
          <w:szCs w:val="28"/>
        </w:rPr>
        <w:t>-</w:t>
      </w:r>
      <w:r>
        <w:rPr>
          <w:rFonts w:cs="Arial" w:hAnsi="Arial" w:eastAsia="Arial" w:ascii="Arial"/>
          <w:color w:val="15238B"/>
          <w:spacing w:val="0"/>
          <w:w w:val="202"/>
          <w:sz w:val="28"/>
          <w:szCs w:val="28"/>
        </w:rPr>
        <w:t>2</w:t>
      </w:r>
      <w:r>
        <w:rPr>
          <w:rFonts w:cs="Arial" w:hAnsi="Arial" w:eastAsia="Arial" w:ascii="Arial"/>
          <w:color w:val="15238B"/>
          <w:spacing w:val="35"/>
          <w:w w:val="202"/>
          <w:sz w:val="28"/>
          <w:szCs w:val="28"/>
        </w:rPr>
        <w:t> </w:t>
      </w:r>
      <w:r>
        <w:rPr>
          <w:rFonts w:cs="Arial" w:hAnsi="Arial" w:eastAsia="Arial" w:ascii="Arial"/>
          <w:color w:val="15238B"/>
          <w:spacing w:val="0"/>
          <w:w w:val="202"/>
          <w:sz w:val="28"/>
          <w:szCs w:val="28"/>
        </w:rPr>
        <w:t>d</w:t>
      </w:r>
      <w:r>
        <w:rPr>
          <w:rFonts w:cs="Arial" w:hAnsi="Arial" w:eastAsia="Arial" w:ascii="Arial"/>
          <w:color w:val="15238B"/>
          <w:spacing w:val="0"/>
          <w:w w:val="202"/>
          <w:sz w:val="28"/>
          <w:szCs w:val="28"/>
        </w:rPr>
        <w:t>e</w:t>
      </w:r>
      <w:r>
        <w:rPr>
          <w:rFonts w:cs="Arial" w:hAnsi="Arial" w:eastAsia="Arial" w:ascii="Arial"/>
          <w:color w:val="15238B"/>
          <w:spacing w:val="49"/>
          <w:w w:val="202"/>
          <w:sz w:val="28"/>
          <w:szCs w:val="28"/>
        </w:rPr>
        <w:t> </w:t>
      </w:r>
      <w:r>
        <w:rPr>
          <w:rFonts w:cs="Arial" w:hAnsi="Arial" w:eastAsia="Arial" w:ascii="Arial"/>
          <w:b/>
          <w:color w:val="15238B"/>
          <w:spacing w:val="0"/>
          <w:w w:val="99"/>
          <w:sz w:val="28"/>
          <w:szCs w:val="28"/>
        </w:rPr>
        <w:t>l</w:t>
      </w:r>
      <w:r>
        <w:rPr>
          <w:rFonts w:cs="Arial" w:hAnsi="Arial" w:eastAsia="Arial" w:ascii="Arial"/>
          <w:b/>
          <w:color w:val="15238B"/>
          <w:spacing w:val="0"/>
          <w:w w:val="213"/>
          <w:sz w:val="28"/>
          <w:szCs w:val="28"/>
        </w:rPr>
        <w:t>a</w:t>
      </w:r>
      <w:r>
        <w:rPr>
          <w:rFonts w:cs="Arial" w:hAnsi="Arial" w:eastAsia="Arial" w:ascii="Arial"/>
          <w:b/>
          <w:color w:val="15238B"/>
          <w:spacing w:val="0"/>
          <w:w w:val="100"/>
          <w:sz w:val="28"/>
          <w:szCs w:val="28"/>
        </w:rPr>
        <w:t>  </w:t>
      </w:r>
      <w:r>
        <w:rPr>
          <w:rFonts w:cs="Arial" w:hAnsi="Arial" w:eastAsia="Arial" w:ascii="Arial"/>
          <w:b/>
          <w:color w:val="15238B"/>
          <w:spacing w:val="-19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15238B"/>
          <w:spacing w:val="0"/>
          <w:w w:val="159"/>
          <w:sz w:val="28"/>
          <w:szCs w:val="28"/>
        </w:rPr>
        <w:t>n</w:t>
      </w:r>
      <w:r>
        <w:rPr>
          <w:rFonts w:cs="Arial" w:hAnsi="Arial" w:eastAsia="Arial" w:ascii="Arial"/>
          <w:b/>
          <w:color w:val="15238B"/>
          <w:spacing w:val="0"/>
          <w:w w:val="204"/>
          <w:sz w:val="28"/>
          <w:szCs w:val="28"/>
        </w:rPr>
        <w:t>o</w:t>
      </w:r>
      <w:r>
        <w:rPr>
          <w:rFonts w:cs="Arial" w:hAnsi="Arial" w:eastAsia="Arial" w:ascii="Arial"/>
          <w:b/>
          <w:color w:val="15238B"/>
          <w:spacing w:val="0"/>
          <w:w w:val="223"/>
          <w:sz w:val="28"/>
          <w:szCs w:val="28"/>
        </w:rPr>
        <w:t>r</w:t>
      </w:r>
      <w:r>
        <w:rPr>
          <w:rFonts w:cs="Arial" w:hAnsi="Arial" w:eastAsia="Arial" w:ascii="Arial"/>
          <w:b/>
          <w:color w:val="15238B"/>
          <w:spacing w:val="0"/>
          <w:w w:val="192"/>
          <w:sz w:val="28"/>
          <w:szCs w:val="28"/>
        </w:rPr>
        <w:t>m</w:t>
      </w:r>
      <w:r>
        <w:rPr>
          <w:rFonts w:cs="Arial" w:hAnsi="Arial" w:eastAsia="Arial" w:ascii="Arial"/>
          <w:b/>
          <w:color w:val="15238B"/>
          <w:spacing w:val="0"/>
          <w:w w:val="216"/>
          <w:sz w:val="28"/>
          <w:szCs w:val="28"/>
        </w:rPr>
        <w:t>e</w:t>
      </w:r>
      <w:r>
        <w:rPr>
          <w:rFonts w:cs="Arial" w:hAnsi="Arial" w:eastAsia="Arial" w:ascii="Arial"/>
          <w:b/>
          <w:color w:val="15238B"/>
          <w:spacing w:val="0"/>
          <w:w w:val="100"/>
          <w:sz w:val="28"/>
          <w:szCs w:val="28"/>
        </w:rPr>
        <w:t>  </w:t>
      </w:r>
      <w:r>
        <w:rPr>
          <w:rFonts w:cs="Arial" w:hAnsi="Arial" w:eastAsia="Arial" w:ascii="Arial"/>
          <w:b/>
          <w:color w:val="15238B"/>
          <w:spacing w:val="-2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15238B"/>
          <w:spacing w:val="0"/>
          <w:w w:val="192"/>
          <w:sz w:val="28"/>
          <w:szCs w:val="28"/>
        </w:rPr>
        <w:t>N</w:t>
      </w:r>
      <w:r>
        <w:rPr>
          <w:rFonts w:cs="Arial" w:hAnsi="Arial" w:eastAsia="Arial" w:ascii="Arial"/>
          <w:b/>
          <w:color w:val="15238B"/>
          <w:spacing w:val="0"/>
          <w:w w:val="192"/>
          <w:sz w:val="28"/>
          <w:szCs w:val="28"/>
        </w:rPr>
        <w:t>F</w:t>
      </w:r>
      <w:r>
        <w:rPr>
          <w:rFonts w:cs="Arial" w:hAnsi="Arial" w:eastAsia="Arial" w:ascii="Arial"/>
          <w:b/>
          <w:color w:val="15238B"/>
          <w:spacing w:val="0"/>
          <w:w w:val="192"/>
          <w:sz w:val="28"/>
          <w:szCs w:val="28"/>
        </w:rPr>
        <w:t>C</w:t>
      </w:r>
      <w:r>
        <w:rPr>
          <w:rFonts w:cs="Arial" w:hAnsi="Arial" w:eastAsia="Arial" w:ascii="Arial"/>
          <w:b/>
          <w:color w:val="15238B"/>
          <w:spacing w:val="79"/>
          <w:w w:val="192"/>
          <w:sz w:val="28"/>
          <w:szCs w:val="28"/>
        </w:rPr>
        <w:t> </w:t>
      </w:r>
      <w:r>
        <w:rPr>
          <w:rFonts w:cs="Arial" w:hAnsi="Arial" w:eastAsia="Arial" w:ascii="Arial"/>
          <w:b/>
          <w:color w:val="15238B"/>
          <w:spacing w:val="0"/>
          <w:w w:val="80"/>
          <w:sz w:val="28"/>
          <w:szCs w:val="28"/>
        </w:rPr>
        <w:t>'1</w:t>
      </w:r>
      <w:r>
        <w:rPr>
          <w:rFonts w:cs="Arial" w:hAnsi="Arial" w:eastAsia="Arial" w:ascii="Arial"/>
          <w:b/>
          <w:color w:val="15238B"/>
          <w:spacing w:val="0"/>
          <w:w w:val="255"/>
          <w:sz w:val="28"/>
          <w:szCs w:val="28"/>
        </w:rPr>
        <w:t>5</w:t>
      </w:r>
      <w:r>
        <w:rPr>
          <w:rFonts w:cs="Arial" w:hAnsi="Arial" w:eastAsia="Arial" w:ascii="Arial"/>
          <w:b/>
          <w:color w:val="15238B"/>
          <w:spacing w:val="0"/>
          <w:w w:val="222"/>
          <w:sz w:val="28"/>
          <w:szCs w:val="28"/>
        </w:rPr>
        <w:t>-</w:t>
      </w:r>
      <w:r>
        <w:rPr>
          <w:rFonts w:cs="Arial" w:hAnsi="Arial" w:eastAsia="Arial" w:ascii="Arial"/>
          <w:b/>
          <w:color w:val="15238B"/>
          <w:spacing w:val="0"/>
          <w:w w:val="112"/>
          <w:sz w:val="28"/>
          <w:szCs w:val="28"/>
        </w:rPr>
        <w:t>'1</w:t>
      </w:r>
      <w:r>
        <w:rPr>
          <w:rFonts w:cs="Arial" w:hAnsi="Arial" w:eastAsia="Arial" w:ascii="Arial"/>
          <w:b/>
          <w:color w:val="15238B"/>
          <w:spacing w:val="0"/>
          <w:w w:val="255"/>
          <w:sz w:val="28"/>
          <w:szCs w:val="28"/>
        </w:rPr>
        <w:t>0</w:t>
      </w:r>
      <w:r>
        <w:rPr>
          <w:rFonts w:cs="Arial" w:hAnsi="Arial" w:eastAsia="Arial" w:ascii="Arial"/>
          <w:b/>
          <w:color w:val="15238B"/>
          <w:spacing w:val="0"/>
          <w:w w:val="197"/>
          <w:sz w:val="28"/>
          <w:szCs w:val="28"/>
        </w:rPr>
        <w:t>0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4"/>
          <w:szCs w:val="24"/>
        </w:rPr>
        <w:jc w:val="left"/>
        <w:spacing w:before="3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lineRule="auto" w:line="219"/>
        <w:ind w:left="998" w:right="9960" w:hanging="30"/>
      </w:pPr>
      <w:r>
        <w:pict>
          <v:shape type="#_x0000_t75" style="position:absolute;margin-left:59.2593pt;margin-top:-9.4959pt;width:26.0741pt;height:63.9824pt;mso-position-horizontal-relative:page;mso-position-vertical-relative:paragraph;z-index:-5817">
            <v:imagedata o:title="" r:id="rId69"/>
          </v:shape>
        </w:pict>
      </w:r>
      <w:r>
        <w:pict>
          <v:shape type="#_x0000_t202" style="position:absolute;margin-left:204.815pt;margin-top:0.128475pt;width:457.63pt;height:31.9486pt;mso-position-horizontal-relative:page;mso-position-vertical-relative:paragraph;z-index:-5814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319" w:hRule="exact"/>
                    </w:trPr>
                    <w:tc>
                      <w:tcPr>
                        <w:tcW w:w="188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76"/>
                          <w:ind w:left="188"/>
                        </w:pPr>
                        <w:r>
                          <w:rPr>
                            <w:rFonts w:cs="Arial" w:hAnsi="Arial" w:eastAsia="Arial" w:ascii="Arial"/>
                            <w:color w:val="15238B"/>
                            <w:w w:val="177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195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217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196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8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76"/>
                          <w:ind w:left="753"/>
                        </w:pPr>
                        <w:r>
                          <w:rPr>
                            <w:rFonts w:cs="Arial" w:hAnsi="Arial" w:eastAsia="Arial" w:ascii="Arial"/>
                            <w:color w:val="15238B"/>
                            <w:w w:val="173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2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217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Arial" w:hAnsi="Arial" w:eastAsia="Arial" w:ascii="Arial"/>
                            <w:color w:val="243286"/>
                            <w:w w:val="192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51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76"/>
                          <w:ind w:left="779"/>
                        </w:pPr>
                        <w:r>
                          <w:rPr>
                            <w:rFonts w:cs="Arial" w:hAnsi="Arial" w:eastAsia="Arial" w:ascii="Arial"/>
                            <w:color w:val="15238B"/>
                            <w:w w:val="177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195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217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196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before="76"/>
                          <w:ind w:left="693"/>
                        </w:pPr>
                        <w:r>
                          <w:rPr>
                            <w:rFonts w:cs="Arial" w:hAnsi="Arial" w:eastAsia="Arial" w:ascii="Arial"/>
                            <w:color w:val="15238B"/>
                            <w:w w:val="177"/>
                            <w:sz w:val="20"/>
                            <w:szCs w:val="20"/>
                          </w:rPr>
                          <w:t>P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195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217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192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319" w:hRule="exact"/>
                    </w:trPr>
                    <w:tc>
                      <w:tcPr>
                        <w:tcW w:w="188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lineRule="exact" w:line="220"/>
                          <w:ind w:left="40"/>
                        </w:pPr>
                        <w:r>
                          <w:rPr>
                            <w:rFonts w:cs="Arial" w:hAnsi="Arial" w:eastAsia="Arial" w:ascii="Arial"/>
                            <w:color w:val="15238B"/>
                            <w:w w:val="177"/>
                            <w:sz w:val="20"/>
                            <w:szCs w:val="20"/>
                          </w:rPr>
                          <w:t>S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195"/>
                            <w:sz w:val="20"/>
                            <w:szCs w:val="20"/>
                          </w:rPr>
                          <w:t>È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209"/>
                            <w:sz w:val="20"/>
                            <w:szCs w:val="20"/>
                          </w:rPr>
                          <w:t>C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201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20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8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lineRule="exact" w:line="220"/>
                          <w:ind w:left="480"/>
                        </w:pPr>
                        <w:r>
                          <w:rPr>
                            <w:rFonts w:cs="Arial" w:hAnsi="Arial" w:eastAsia="Arial" w:ascii="Arial"/>
                            <w:color w:val="15238B"/>
                            <w:w w:val="172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209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22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224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217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2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51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lineRule="exact" w:line="220"/>
                          <w:ind w:left="281"/>
                        </w:pPr>
                        <w:r>
                          <w:rPr>
                            <w:rFonts w:cs="Arial" w:hAnsi="Arial" w:eastAsia="Arial" w:ascii="Arial"/>
                            <w:color w:val="15238B"/>
                            <w:w w:val="188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209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205"/>
                            <w:sz w:val="20"/>
                            <w:szCs w:val="20"/>
                          </w:rPr>
                          <w:t>U</w:t>
                        </w:r>
                        <w:r>
                          <w:rPr>
                            <w:rFonts w:cs="Arial" w:hAnsi="Arial" w:eastAsia="Arial" w:ascii="Arial"/>
                            <w:color w:val="243286"/>
                            <w:w w:val="213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239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213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195"/>
                            <w:sz w:val="20"/>
                            <w:szCs w:val="20"/>
                          </w:rPr>
                          <w:t>É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200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0"/>
                            <w:szCs w:val="20"/>
                          </w:rPr>
                          <w:jc w:val="left"/>
                          <w:spacing w:lineRule="exact" w:line="220"/>
                          <w:ind w:left="148"/>
                        </w:pPr>
                        <w:r>
                          <w:rPr>
                            <w:rFonts w:cs="Arial" w:hAnsi="Arial" w:eastAsia="Arial" w:ascii="Arial"/>
                            <w:color w:val="15238B"/>
                            <w:w w:val="106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220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216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204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196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194"/>
                            <w:sz w:val="20"/>
                            <w:szCs w:val="20"/>
                          </w:rPr>
                          <w:t>G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200"/>
                            <w:sz w:val="20"/>
                            <w:szCs w:val="20"/>
                          </w:rPr>
                          <w:t>É</w:t>
                        </w:r>
                        <w:r>
                          <w:rPr>
                            <w:rFonts w:cs="Arial" w:hAnsi="Arial" w:eastAsia="Arial" w:ascii="Arial"/>
                            <w:color w:val="15238B"/>
                            <w:w w:val="195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w w:val="1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15238B"/>
          <w:w w:val="194"/>
          <w:sz w:val="20"/>
          <w:szCs w:val="20"/>
        </w:rPr>
        <w:t>T</w:t>
      </w:r>
      <w:r>
        <w:rPr>
          <w:rFonts w:cs="Arial" w:hAnsi="Arial" w:eastAsia="Arial" w:ascii="Arial"/>
          <w:color w:val="15238B"/>
          <w:w w:val="186"/>
          <w:sz w:val="20"/>
          <w:szCs w:val="20"/>
        </w:rPr>
        <w:t>E</w:t>
      </w:r>
      <w:r>
        <w:rPr>
          <w:rFonts w:cs="Arial" w:hAnsi="Arial" w:eastAsia="Arial" w:ascii="Arial"/>
          <w:color w:val="15238B"/>
          <w:w w:val="201"/>
          <w:sz w:val="20"/>
          <w:szCs w:val="20"/>
        </w:rPr>
        <w:t>N</w:t>
      </w:r>
      <w:r>
        <w:rPr>
          <w:rFonts w:cs="Arial" w:hAnsi="Arial" w:eastAsia="Arial" w:ascii="Arial"/>
          <w:color w:val="15238B"/>
          <w:w w:val="209"/>
          <w:sz w:val="20"/>
          <w:szCs w:val="20"/>
        </w:rPr>
        <w:t>S</w:t>
      </w:r>
      <w:r>
        <w:rPr>
          <w:rFonts w:cs="Arial" w:hAnsi="Arial" w:eastAsia="Arial" w:ascii="Arial"/>
          <w:color w:val="243286"/>
          <w:w w:val="181"/>
          <w:sz w:val="20"/>
          <w:szCs w:val="20"/>
        </w:rPr>
        <w:t>I</w:t>
      </w:r>
      <w:r>
        <w:rPr>
          <w:rFonts w:cs="Arial" w:hAnsi="Arial" w:eastAsia="Arial" w:ascii="Arial"/>
          <w:color w:val="15238B"/>
          <w:w w:val="213"/>
          <w:sz w:val="20"/>
          <w:szCs w:val="20"/>
        </w:rPr>
        <w:t>O</w:t>
      </w:r>
      <w:r>
        <w:rPr>
          <w:rFonts w:cs="Arial" w:hAnsi="Arial" w:eastAsia="Arial" w:ascii="Arial"/>
          <w:color w:val="15238B"/>
          <w:w w:val="201"/>
          <w:sz w:val="20"/>
          <w:szCs w:val="20"/>
        </w:rPr>
        <w:t>N</w:t>
      </w:r>
      <w:r>
        <w:rPr>
          <w:rFonts w:cs="Arial" w:hAnsi="Arial" w:eastAsia="Arial" w:ascii="Arial"/>
          <w:color w:val="15238B"/>
          <w:w w:val="201"/>
          <w:sz w:val="20"/>
          <w:szCs w:val="20"/>
        </w:rPr>
        <w:t> </w:t>
      </w:r>
      <w:r>
        <w:rPr>
          <w:rFonts w:cs="Arial" w:hAnsi="Arial" w:eastAsia="Arial" w:ascii="Arial"/>
          <w:color w:val="15238B"/>
          <w:w w:val="180"/>
          <w:sz w:val="20"/>
          <w:szCs w:val="20"/>
        </w:rPr>
        <w:t>D</w:t>
      </w:r>
      <w:r>
        <w:rPr>
          <w:rFonts w:cs="Arial" w:hAnsi="Arial" w:eastAsia="Arial" w:ascii="Arial"/>
          <w:color w:val="15238B"/>
          <w:w w:val="195"/>
          <w:sz w:val="20"/>
          <w:szCs w:val="20"/>
        </w:rPr>
        <w:t>E</w:t>
      </w:r>
      <w:r>
        <w:rPr>
          <w:rFonts w:cs="Arial" w:hAnsi="Arial" w:eastAsia="Arial" w:ascii="Arial"/>
          <w:color w:val="15238B"/>
          <w:w w:val="195"/>
          <w:sz w:val="20"/>
          <w:szCs w:val="20"/>
        </w:rPr>
        <w:t> </w:t>
      </w:r>
      <w:r>
        <w:rPr>
          <w:rFonts w:cs="Arial" w:hAnsi="Arial" w:eastAsia="Arial" w:ascii="Arial"/>
          <w:color w:val="15238B"/>
          <w:w w:val="180"/>
          <w:sz w:val="20"/>
          <w:szCs w:val="20"/>
        </w:rPr>
        <w:t>C</w:t>
      </w:r>
      <w:r>
        <w:rPr>
          <w:rFonts w:cs="Arial" w:hAnsi="Arial" w:eastAsia="Arial" w:ascii="Arial"/>
          <w:color w:val="15238B"/>
          <w:w w:val="205"/>
          <w:sz w:val="20"/>
          <w:szCs w:val="20"/>
        </w:rPr>
        <w:t>O</w:t>
      </w:r>
      <w:r>
        <w:rPr>
          <w:rFonts w:cs="Arial" w:hAnsi="Arial" w:eastAsia="Arial" w:ascii="Arial"/>
          <w:color w:val="15238B"/>
          <w:w w:val="201"/>
          <w:sz w:val="20"/>
          <w:szCs w:val="20"/>
        </w:rPr>
        <w:t>N</w:t>
      </w:r>
      <w:r>
        <w:rPr>
          <w:rFonts w:cs="Arial" w:hAnsi="Arial" w:eastAsia="Arial" w:ascii="Arial"/>
          <w:color w:val="15238B"/>
          <w:w w:val="218"/>
          <w:sz w:val="20"/>
          <w:szCs w:val="20"/>
        </w:rPr>
        <w:t>T</w:t>
      </w:r>
      <w:r>
        <w:rPr>
          <w:rFonts w:cs="Arial" w:hAnsi="Arial" w:eastAsia="Arial" w:ascii="Arial"/>
          <w:color w:val="15238B"/>
          <w:w w:val="186"/>
          <w:sz w:val="20"/>
          <w:szCs w:val="20"/>
        </w:rPr>
        <w:t>A</w:t>
      </w:r>
      <w:r>
        <w:rPr>
          <w:rFonts w:cs="Arial" w:hAnsi="Arial" w:eastAsia="Arial" w:ascii="Arial"/>
          <w:color w:val="15238B"/>
          <w:w w:val="201"/>
          <w:sz w:val="20"/>
          <w:szCs w:val="20"/>
        </w:rPr>
        <w:t>C</w:t>
      </w:r>
      <w:r>
        <w:rPr>
          <w:rFonts w:cs="Arial" w:hAnsi="Arial" w:eastAsia="Arial" w:ascii="Arial"/>
          <w:color w:val="15238B"/>
          <w:w w:val="213"/>
          <w:sz w:val="20"/>
          <w:szCs w:val="20"/>
        </w:rPr>
        <w:t>T</w:t>
      </w:r>
      <w:r>
        <w:rPr>
          <w:rFonts w:cs="Arial" w:hAnsi="Arial" w:eastAsia="Arial" w:ascii="Arial"/>
          <w:color w:val="00000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tbl>
      <w:tblPr>
        <w:tblW w:w="0" w:type="auto"/>
        <w:tblLook w:val="01E0"/>
        <w:jc w:val="left"/>
        <w:tblInd w:w="125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47" w:hRule="exact"/>
        </w:trPr>
        <w:tc>
          <w:tcPr>
            <w:tcW w:w="20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7"/>
              <w:ind w:left="609"/>
            </w:pPr>
            <w:r>
              <w:rPr>
                <w:rFonts w:cs="Arial" w:hAnsi="Arial" w:eastAsia="Arial" w:ascii="Arial"/>
                <w:color w:val="15238B"/>
                <w:w w:val="186"/>
                <w:sz w:val="20"/>
                <w:szCs w:val="20"/>
              </w:rPr>
              <w:t>2</w:t>
            </w:r>
            <w:r>
              <w:rPr>
                <w:rFonts w:cs="Arial" w:hAnsi="Arial" w:eastAsia="Arial" w:ascii="Arial"/>
                <w:color w:val="15238B"/>
                <w:w w:val="202"/>
                <w:sz w:val="20"/>
                <w:szCs w:val="20"/>
              </w:rPr>
              <w:t>5</w:t>
            </w:r>
            <w:r>
              <w:rPr>
                <w:rFonts w:cs="Arial" w:hAnsi="Arial" w:eastAsia="Arial" w:ascii="Arial"/>
                <w:color w:val="15238B"/>
                <w:w w:val="28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233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7"/>
              <w:ind w:left="613"/>
            </w:pPr>
            <w:r>
              <w:rPr>
                <w:rFonts w:cs="Arial" w:hAnsi="Arial" w:eastAsia="Arial" w:ascii="Arial"/>
                <w:color w:val="15238B"/>
                <w:w w:val="186"/>
                <w:sz w:val="20"/>
                <w:szCs w:val="20"/>
              </w:rPr>
              <w:t>5</w:t>
            </w:r>
            <w:r>
              <w:rPr>
                <w:rFonts w:cs="Arial" w:hAnsi="Arial" w:eastAsia="Arial" w:ascii="Arial"/>
                <w:color w:val="15238B"/>
                <w:w w:val="309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15238B"/>
                <w:w w:val="202"/>
                <w:sz w:val="20"/>
                <w:szCs w:val="20"/>
              </w:rPr>
              <w:t>00</w:t>
            </w:r>
            <w:r>
              <w:rPr>
                <w:rFonts w:cs="Arial" w:hAnsi="Arial" w:eastAsia="Arial" w:ascii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24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7"/>
              <w:ind w:left="723"/>
            </w:pPr>
            <w:r>
              <w:rPr>
                <w:rFonts w:cs="Arial" w:hAnsi="Arial" w:eastAsia="Arial" w:ascii="Arial"/>
                <w:color w:val="15238B"/>
                <w:w w:val="191"/>
                <w:sz w:val="20"/>
                <w:szCs w:val="20"/>
              </w:rPr>
              <w:t>2</w:t>
            </w:r>
            <w:r>
              <w:rPr>
                <w:rFonts w:cs="Arial" w:hAnsi="Arial" w:eastAsia="Arial" w:ascii="Arial"/>
                <w:color w:val="15238B"/>
                <w:w w:val="303"/>
                <w:sz w:val="20"/>
                <w:szCs w:val="20"/>
              </w:rPr>
              <w:t>5</w:t>
            </w:r>
            <w:r>
              <w:rPr>
                <w:rFonts w:cs="Arial" w:hAnsi="Arial" w:eastAsia="Arial" w:ascii="Arial"/>
                <w:color w:val="15238B"/>
                <w:w w:val="202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15238B"/>
                <w:w w:val="207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24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7"/>
              <w:ind w:left="714"/>
            </w:pPr>
            <w:r>
              <w:rPr>
                <w:rFonts w:cs="Arial" w:hAnsi="Arial" w:eastAsia="Arial" w:ascii="Arial"/>
                <w:color w:val="15238B"/>
                <w:spacing w:val="0"/>
                <w:w w:val="78"/>
                <w:sz w:val="19"/>
                <w:szCs w:val="19"/>
              </w:rPr>
              <w:t>"1</w:t>
            </w:r>
            <w:r>
              <w:rPr>
                <w:rFonts w:cs="Arial" w:hAnsi="Arial" w:eastAsia="Arial" w:ascii="Arial"/>
                <w:color w:val="15238B"/>
                <w:spacing w:val="0"/>
                <w:w w:val="78"/>
                <w:sz w:val="19"/>
                <w:szCs w:val="19"/>
              </w:rPr>
              <w:t>   </w:t>
            </w:r>
            <w:r>
              <w:rPr>
                <w:rFonts w:cs="Arial" w:hAnsi="Arial" w:eastAsia="Arial" w:ascii="Arial"/>
                <w:color w:val="15238B"/>
                <w:spacing w:val="20"/>
                <w:w w:val="78"/>
                <w:sz w:val="19"/>
                <w:szCs w:val="19"/>
              </w:rPr>
              <w:t> </w:t>
            </w:r>
            <w:r>
              <w:rPr>
                <w:rFonts w:cs="Arial" w:hAnsi="Arial" w:eastAsia="Arial" w:ascii="Arial"/>
                <w:color w:val="15238B"/>
                <w:spacing w:val="0"/>
                <w:w w:val="191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15238B"/>
                <w:spacing w:val="0"/>
                <w:w w:val="202"/>
                <w:sz w:val="20"/>
                <w:szCs w:val="20"/>
              </w:rPr>
              <w:t>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7"/>
              <w:ind w:left="794"/>
            </w:pPr>
            <w:r>
              <w:rPr>
                <w:rFonts w:cs="Arial" w:hAnsi="Arial" w:eastAsia="Arial" w:ascii="Arial"/>
                <w:color w:val="15238B"/>
                <w:w w:val="191"/>
                <w:sz w:val="20"/>
                <w:szCs w:val="20"/>
              </w:rPr>
              <w:t>5</w:t>
            </w:r>
            <w:r>
              <w:rPr>
                <w:rFonts w:cs="Arial" w:hAnsi="Arial" w:eastAsia="Arial" w:ascii="Arial"/>
                <w:color w:val="15238B"/>
                <w:w w:val="202"/>
                <w:sz w:val="20"/>
                <w:szCs w:val="20"/>
              </w:rPr>
              <w:t>00</w:t>
            </w:r>
            <w:r>
              <w:rPr>
                <w:rFonts w:cs="Arial" w:hAnsi="Arial" w:eastAsia="Arial" w:ascii="Arial"/>
                <w:color w:val="000000"/>
                <w:w w:val="100"/>
                <w:sz w:val="20"/>
                <w:szCs w:val="20"/>
              </w:rPr>
            </w:r>
          </w:p>
        </w:tc>
      </w:tr>
      <w:tr>
        <w:trPr>
          <w:trHeight w:val="296" w:hRule="exact"/>
        </w:trPr>
        <w:tc>
          <w:tcPr>
            <w:tcW w:w="20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6"/>
              <w:ind w:left="609"/>
            </w:pPr>
            <w:r>
              <w:rPr>
                <w:rFonts w:cs="Arial" w:hAnsi="Arial" w:eastAsia="Arial" w:ascii="Arial"/>
                <w:color w:val="15238B"/>
                <w:w w:val="186"/>
                <w:sz w:val="20"/>
                <w:szCs w:val="20"/>
              </w:rPr>
              <w:t>5</w:t>
            </w:r>
            <w:r>
              <w:rPr>
                <w:rFonts w:cs="Arial" w:hAnsi="Arial" w:eastAsia="Arial" w:ascii="Arial"/>
                <w:color w:val="15238B"/>
                <w:w w:val="202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15238B"/>
                <w:w w:val="28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233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1"/>
              <w:ind w:left="607"/>
            </w:pPr>
            <w:r>
              <w:rPr>
                <w:rFonts w:cs="Arial" w:hAnsi="Arial" w:eastAsia="Arial" w:ascii="Arial"/>
                <w:color w:val="15238B"/>
                <w:w w:val="191"/>
                <w:sz w:val="20"/>
                <w:szCs w:val="20"/>
              </w:rPr>
              <w:t>4</w:t>
            </w:r>
            <w:r>
              <w:rPr>
                <w:rFonts w:cs="Arial" w:hAnsi="Arial" w:eastAsia="Arial" w:ascii="Arial"/>
                <w:color w:val="15238B"/>
                <w:w w:val="303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15238B"/>
                <w:w w:val="207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15238B"/>
                <w:w w:val="202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24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1"/>
              <w:ind w:left="723"/>
            </w:pPr>
            <w:r>
              <w:rPr>
                <w:rFonts w:cs="Arial" w:hAnsi="Arial" w:eastAsia="Arial" w:ascii="Arial"/>
                <w:color w:val="15238B"/>
                <w:w w:val="186"/>
                <w:sz w:val="20"/>
                <w:szCs w:val="20"/>
              </w:rPr>
              <w:t>2</w:t>
            </w:r>
            <w:r>
              <w:rPr>
                <w:rFonts w:cs="Arial" w:hAnsi="Arial" w:eastAsia="Arial" w:ascii="Arial"/>
                <w:color w:val="15238B"/>
                <w:w w:val="309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15238B"/>
                <w:w w:val="202"/>
                <w:sz w:val="20"/>
                <w:szCs w:val="20"/>
              </w:rPr>
              <w:t>00</w:t>
            </w:r>
            <w:r>
              <w:rPr>
                <w:rFonts w:cs="Arial" w:hAnsi="Arial" w:eastAsia="Arial" w:ascii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24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1"/>
              <w:ind w:left="1028"/>
            </w:pPr>
            <w:r>
              <w:rPr>
                <w:rFonts w:cs="Arial" w:hAnsi="Arial" w:eastAsia="Arial" w:ascii="Arial"/>
                <w:color w:val="15238B"/>
                <w:w w:val="197"/>
                <w:sz w:val="20"/>
                <w:szCs w:val="20"/>
              </w:rPr>
              <w:t>87</w:t>
            </w:r>
            <w:r>
              <w:rPr>
                <w:rFonts w:cs="Arial" w:hAnsi="Arial" w:eastAsia="Arial" w:ascii="Arial"/>
                <w:color w:val="15238B"/>
                <w:w w:val="213"/>
                <w:sz w:val="20"/>
                <w:szCs w:val="20"/>
              </w:rPr>
              <w:t>5</w:t>
            </w:r>
            <w:r>
              <w:rPr>
                <w:rFonts w:cs="Arial" w:hAnsi="Arial" w:eastAsia="Arial" w:ascii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14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1"/>
              <w:ind w:left="794"/>
            </w:pPr>
            <w:r>
              <w:rPr>
                <w:rFonts w:cs="Arial" w:hAnsi="Arial" w:eastAsia="Arial" w:ascii="Arial"/>
                <w:color w:val="15238B"/>
                <w:w w:val="197"/>
                <w:sz w:val="20"/>
                <w:szCs w:val="20"/>
              </w:rPr>
              <w:t>44</w:t>
            </w:r>
            <w:r>
              <w:rPr>
                <w:rFonts w:cs="Arial" w:hAnsi="Arial" w:eastAsia="Arial" w:ascii="Arial"/>
                <w:color w:val="15238B"/>
                <w:w w:val="202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w w:val="100"/>
                <w:sz w:val="20"/>
                <w:szCs w:val="20"/>
              </w:rPr>
            </w:r>
          </w:p>
        </w:tc>
      </w:tr>
      <w:tr>
        <w:trPr>
          <w:trHeight w:val="290" w:hRule="exact"/>
        </w:trPr>
        <w:tc>
          <w:tcPr>
            <w:tcW w:w="20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1"/>
              <w:ind w:left="378"/>
            </w:pPr>
            <w:r>
              <w:rPr>
                <w:rFonts w:cs="Arial" w:hAnsi="Arial" w:eastAsia="Arial" w:ascii="Arial"/>
                <w:color w:val="15238B"/>
                <w:w w:val="191"/>
                <w:sz w:val="20"/>
                <w:szCs w:val="20"/>
              </w:rPr>
              <w:t>2</w:t>
            </w:r>
            <w:r>
              <w:rPr>
                <w:rFonts w:cs="Arial" w:hAnsi="Arial" w:eastAsia="Arial" w:ascii="Arial"/>
                <w:color w:val="15238B"/>
                <w:w w:val="202"/>
                <w:sz w:val="20"/>
                <w:szCs w:val="20"/>
              </w:rPr>
              <w:t>5</w:t>
            </w:r>
            <w:r>
              <w:rPr>
                <w:rFonts w:cs="Arial" w:hAnsi="Arial" w:eastAsia="Arial" w:ascii="Arial"/>
                <w:color w:val="15238B"/>
                <w:w w:val="197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15238B"/>
                <w:w w:val="289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233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1"/>
              <w:ind w:left="625"/>
            </w:pPr>
            <w:r>
              <w:rPr>
                <w:rFonts w:cs="Arial" w:hAnsi="Arial" w:eastAsia="Arial" w:ascii="Arial"/>
                <w:color w:val="15238B"/>
                <w:spacing w:val="0"/>
                <w:w w:val="78"/>
                <w:sz w:val="19"/>
                <w:szCs w:val="19"/>
              </w:rPr>
              <w:t>"1</w:t>
            </w:r>
            <w:r>
              <w:rPr>
                <w:rFonts w:cs="Arial" w:hAnsi="Arial" w:eastAsia="Arial" w:ascii="Arial"/>
                <w:color w:val="15238B"/>
                <w:spacing w:val="0"/>
                <w:w w:val="78"/>
                <w:sz w:val="19"/>
                <w:szCs w:val="19"/>
              </w:rPr>
              <w:t>   </w:t>
            </w:r>
            <w:r>
              <w:rPr>
                <w:rFonts w:cs="Arial" w:hAnsi="Arial" w:eastAsia="Arial" w:ascii="Arial"/>
                <w:color w:val="15238B"/>
                <w:spacing w:val="25"/>
                <w:w w:val="78"/>
                <w:sz w:val="19"/>
                <w:szCs w:val="19"/>
              </w:rPr>
              <w:t> </w:t>
            </w:r>
            <w:r>
              <w:rPr>
                <w:rFonts w:cs="Arial" w:hAnsi="Arial" w:eastAsia="Arial" w:ascii="Arial"/>
                <w:color w:val="15238B"/>
                <w:spacing w:val="0"/>
                <w:w w:val="186"/>
                <w:sz w:val="20"/>
                <w:szCs w:val="20"/>
              </w:rPr>
              <w:t>5</w:t>
            </w:r>
            <w:r>
              <w:rPr>
                <w:rFonts w:cs="Arial" w:hAnsi="Arial" w:eastAsia="Arial" w:ascii="Arial"/>
                <w:color w:val="15238B"/>
                <w:spacing w:val="0"/>
                <w:w w:val="207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15238B"/>
                <w:spacing w:val="0"/>
                <w:w w:val="202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1"/>
              <w:ind w:left="741"/>
            </w:pPr>
            <w:r>
              <w:rPr>
                <w:rFonts w:cs="Arial" w:hAnsi="Arial" w:eastAsia="Arial" w:ascii="Arial"/>
                <w:color w:val="15238B"/>
                <w:spacing w:val="0"/>
                <w:w w:val="78"/>
                <w:sz w:val="19"/>
                <w:szCs w:val="19"/>
              </w:rPr>
              <w:t>"1</w:t>
            </w:r>
            <w:r>
              <w:rPr>
                <w:rFonts w:cs="Arial" w:hAnsi="Arial" w:eastAsia="Arial" w:ascii="Arial"/>
                <w:color w:val="15238B"/>
                <w:spacing w:val="0"/>
                <w:w w:val="78"/>
                <w:sz w:val="19"/>
                <w:szCs w:val="19"/>
              </w:rPr>
              <w:t>   </w:t>
            </w:r>
            <w:r>
              <w:rPr>
                <w:rFonts w:cs="Arial" w:hAnsi="Arial" w:eastAsia="Arial" w:ascii="Arial"/>
                <w:color w:val="15238B"/>
                <w:spacing w:val="25"/>
                <w:w w:val="78"/>
                <w:sz w:val="19"/>
                <w:szCs w:val="19"/>
              </w:rPr>
              <w:t> </w:t>
            </w:r>
            <w:r>
              <w:rPr>
                <w:rFonts w:cs="Arial" w:hAnsi="Arial" w:eastAsia="Arial" w:ascii="Arial"/>
                <w:color w:val="15238B"/>
                <w:spacing w:val="0"/>
                <w:w w:val="186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15238B"/>
                <w:spacing w:val="0"/>
                <w:w w:val="207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15238B"/>
                <w:spacing w:val="0"/>
                <w:w w:val="197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1"/>
              <w:ind w:left="1034"/>
            </w:pPr>
            <w:r>
              <w:rPr>
                <w:rFonts w:cs="Arial" w:hAnsi="Arial" w:eastAsia="Arial" w:ascii="Arial"/>
                <w:color w:val="15238B"/>
                <w:w w:val="191"/>
                <w:sz w:val="20"/>
                <w:szCs w:val="20"/>
              </w:rPr>
              <w:t>6</w:t>
            </w:r>
            <w:r>
              <w:rPr>
                <w:rFonts w:cs="Arial" w:hAnsi="Arial" w:eastAsia="Arial" w:ascii="Arial"/>
                <w:color w:val="15238B"/>
                <w:w w:val="202"/>
                <w:sz w:val="20"/>
                <w:szCs w:val="20"/>
              </w:rPr>
              <w:t>50</w:t>
            </w:r>
            <w:r>
              <w:rPr>
                <w:rFonts w:cs="Arial" w:hAnsi="Arial" w:eastAsia="Arial" w:ascii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14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1"/>
              <w:ind w:left="794"/>
            </w:pPr>
            <w:r>
              <w:rPr>
                <w:rFonts w:cs="Arial" w:hAnsi="Arial" w:eastAsia="Arial" w:ascii="Arial"/>
                <w:color w:val="15238B"/>
                <w:w w:val="191"/>
                <w:sz w:val="20"/>
                <w:szCs w:val="20"/>
              </w:rPr>
              <w:t>3</w:t>
            </w:r>
            <w:r>
              <w:rPr>
                <w:rFonts w:cs="Arial" w:hAnsi="Arial" w:eastAsia="Arial" w:ascii="Arial"/>
                <w:color w:val="15238B"/>
                <w:w w:val="202"/>
                <w:sz w:val="20"/>
                <w:szCs w:val="20"/>
              </w:rPr>
              <w:t>25</w:t>
            </w:r>
            <w:r>
              <w:rPr>
                <w:rFonts w:cs="Arial" w:hAnsi="Arial" w:eastAsia="Arial" w:ascii="Arial"/>
                <w:color w:val="000000"/>
                <w:w w:val="100"/>
                <w:sz w:val="20"/>
                <w:szCs w:val="20"/>
              </w:rPr>
            </w:r>
          </w:p>
        </w:tc>
      </w:tr>
      <w:tr>
        <w:trPr>
          <w:trHeight w:val="347" w:hRule="exact"/>
        </w:trPr>
        <w:tc>
          <w:tcPr>
            <w:tcW w:w="20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1"/>
              <w:ind w:left="40"/>
            </w:pPr>
            <w:r>
              <w:rPr>
                <w:rFonts w:cs="Arial" w:hAnsi="Arial" w:eastAsia="Arial" w:ascii="Arial"/>
                <w:color w:val="15238B"/>
                <w:w w:val="120"/>
                <w:sz w:val="20"/>
                <w:szCs w:val="20"/>
              </w:rPr>
              <w:t>:&gt;</w:t>
            </w:r>
            <w:r>
              <w:rPr>
                <w:rFonts w:cs="Arial" w:hAnsi="Arial" w:eastAsia="Arial" w:ascii="Arial"/>
                <w:color w:val="15238B"/>
                <w:w w:val="314"/>
                <w:sz w:val="20"/>
                <w:szCs w:val="20"/>
              </w:rPr>
              <w:t>2</w:t>
            </w:r>
            <w:r>
              <w:rPr>
                <w:rFonts w:cs="Arial" w:hAnsi="Arial" w:eastAsia="Arial" w:ascii="Arial"/>
                <w:color w:val="15238B"/>
                <w:w w:val="202"/>
                <w:sz w:val="20"/>
                <w:szCs w:val="20"/>
              </w:rPr>
              <w:t>50</w:t>
            </w:r>
            <w:r>
              <w:rPr>
                <w:rFonts w:cs="Arial" w:hAnsi="Arial" w:eastAsia="Arial" w:ascii="Arial"/>
                <w:color w:val="15238B"/>
                <w:w w:val="284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233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1"/>
              <w:ind w:left="625"/>
            </w:pPr>
            <w:r>
              <w:rPr>
                <w:rFonts w:cs="Arial" w:hAnsi="Arial" w:eastAsia="Arial" w:ascii="Arial"/>
                <w:color w:val="15238B"/>
                <w:spacing w:val="0"/>
                <w:w w:val="78"/>
                <w:sz w:val="19"/>
                <w:szCs w:val="19"/>
              </w:rPr>
              <w:t>"1</w:t>
            </w:r>
            <w:r>
              <w:rPr>
                <w:rFonts w:cs="Arial" w:hAnsi="Arial" w:eastAsia="Arial" w:ascii="Arial"/>
                <w:color w:val="15238B"/>
                <w:spacing w:val="0"/>
                <w:w w:val="78"/>
                <w:sz w:val="19"/>
                <w:szCs w:val="19"/>
              </w:rPr>
              <w:t>   </w:t>
            </w:r>
            <w:r>
              <w:rPr>
                <w:rFonts w:cs="Arial" w:hAnsi="Arial" w:eastAsia="Arial" w:ascii="Arial"/>
                <w:color w:val="15238B"/>
                <w:spacing w:val="25"/>
                <w:w w:val="78"/>
                <w:sz w:val="19"/>
                <w:szCs w:val="19"/>
              </w:rPr>
              <w:t> </w:t>
            </w:r>
            <w:r>
              <w:rPr>
                <w:rFonts w:cs="Arial" w:hAnsi="Arial" w:eastAsia="Arial" w:ascii="Arial"/>
                <w:color w:val="15238B"/>
                <w:spacing w:val="0"/>
                <w:w w:val="186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15238B"/>
                <w:spacing w:val="0"/>
                <w:w w:val="207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15238B"/>
                <w:spacing w:val="0"/>
                <w:w w:val="202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1"/>
              <w:ind w:left="741"/>
            </w:pPr>
            <w:r>
              <w:rPr>
                <w:rFonts w:cs="Arial" w:hAnsi="Arial" w:eastAsia="Arial" w:ascii="Arial"/>
                <w:color w:val="15238B"/>
                <w:spacing w:val="0"/>
                <w:w w:val="78"/>
                <w:sz w:val="19"/>
                <w:szCs w:val="19"/>
              </w:rPr>
              <w:t>"1</w:t>
            </w:r>
            <w:r>
              <w:rPr>
                <w:rFonts w:cs="Arial" w:hAnsi="Arial" w:eastAsia="Arial" w:ascii="Arial"/>
                <w:color w:val="15238B"/>
                <w:spacing w:val="0"/>
                <w:w w:val="78"/>
                <w:sz w:val="19"/>
                <w:szCs w:val="19"/>
              </w:rPr>
              <w:t>   </w:t>
            </w:r>
            <w:r>
              <w:rPr>
                <w:rFonts w:cs="Arial" w:hAnsi="Arial" w:eastAsia="Arial" w:ascii="Arial"/>
                <w:color w:val="15238B"/>
                <w:spacing w:val="25"/>
                <w:w w:val="78"/>
                <w:sz w:val="19"/>
                <w:szCs w:val="19"/>
              </w:rPr>
              <w:t> </w:t>
            </w:r>
            <w:r>
              <w:rPr>
                <w:rFonts w:cs="Arial" w:hAnsi="Arial" w:eastAsia="Arial" w:ascii="Arial"/>
                <w:color w:val="15238B"/>
                <w:spacing w:val="0"/>
                <w:w w:val="186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15238B"/>
                <w:spacing w:val="0"/>
                <w:w w:val="207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15238B"/>
                <w:spacing w:val="0"/>
                <w:w w:val="197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1"/>
              <w:ind w:left="1034"/>
            </w:pPr>
            <w:r>
              <w:rPr>
                <w:rFonts w:cs="Arial" w:hAnsi="Arial" w:eastAsia="Arial" w:ascii="Arial"/>
                <w:color w:val="15238B"/>
                <w:w w:val="186"/>
                <w:sz w:val="20"/>
                <w:szCs w:val="20"/>
              </w:rPr>
              <w:t>6</w:t>
            </w:r>
            <w:r>
              <w:rPr>
                <w:rFonts w:cs="Arial" w:hAnsi="Arial" w:eastAsia="Arial" w:ascii="Arial"/>
                <w:color w:val="15238B"/>
                <w:w w:val="207"/>
                <w:sz w:val="20"/>
                <w:szCs w:val="20"/>
              </w:rPr>
              <w:t>5</w:t>
            </w:r>
            <w:r>
              <w:rPr>
                <w:rFonts w:cs="Arial" w:hAnsi="Arial" w:eastAsia="Arial" w:ascii="Arial"/>
                <w:color w:val="15238B"/>
                <w:w w:val="202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14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1"/>
              <w:ind w:left="794"/>
            </w:pPr>
            <w:r>
              <w:rPr>
                <w:rFonts w:cs="Arial" w:hAnsi="Arial" w:eastAsia="Arial" w:ascii="Arial"/>
                <w:color w:val="15238B"/>
                <w:w w:val="191"/>
                <w:sz w:val="20"/>
                <w:szCs w:val="20"/>
              </w:rPr>
              <w:t>3</w:t>
            </w:r>
            <w:r>
              <w:rPr>
                <w:rFonts w:cs="Arial" w:hAnsi="Arial" w:eastAsia="Arial" w:ascii="Arial"/>
                <w:color w:val="15238B"/>
                <w:w w:val="202"/>
                <w:sz w:val="20"/>
                <w:szCs w:val="20"/>
              </w:rPr>
              <w:t>25</w:t>
            </w:r>
            <w:r>
              <w:rPr>
                <w:rFonts w:cs="Arial" w:hAnsi="Arial" w:eastAsia="Arial" w:ascii="Arial"/>
                <w:color w:val="000000"/>
                <w:w w:val="100"/>
                <w:sz w:val="20"/>
                <w:szCs w:val="20"/>
              </w:rPr>
            </w:r>
          </w:p>
        </w:tc>
      </w:tr>
    </w:tbl>
    <w:p>
      <w:pPr>
        <w:sectPr>
          <w:type w:val="continuous"/>
          <w:pgSz w:w="14400" w:h="10800" w:orient="landscape"/>
          <w:pgMar w:top="380" w:bottom="0" w:left="420" w:right="1040"/>
        </w:sectPr>
      </w:pP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1"/>
        <w:ind w:left="3929"/>
      </w:pPr>
      <w:r>
        <w:pict>
          <v:group style="position:absolute;margin-left:0pt;margin-top:0pt;width:720pt;height:540pt;mso-position-horizontal-relative:page;mso-position-vertical-relative:page;z-index:-5813" coordorigin="0,0" coordsize="14400,10800">
            <v:shape type="#_x0000_t75" style="position:absolute;left:0;top:0;width:14400;height:10800">
              <v:imagedata o:title="" r:id="rId72"/>
            </v:shape>
            <v:shape style="position:absolute;left:13125;top:285;width:22;height:900" coordorigin="13125,285" coordsize="22,900" path="m13125,1185l13147,1185,13147,285,13125,285,13125,1185xe" filled="t" fillcolor="#A8121D" stroked="f">
              <v:path arrowok="t"/>
              <v:fill/>
            </v:shape>
            <v:shape style="position:absolute;left:2325;top:-5;width:10800;height:1490" coordorigin="2325,-5" coordsize="10800,1490" path="m13125,0l2325,0,2325,1485,13125,1485,13125,0xe" filled="t" fillcolor="#A8121D" stroked="f">
              <v:path arrowok="t"/>
              <v:fill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PRÉ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V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TION</w:t>
      </w:r>
      <w:r>
        <w:rPr>
          <w:rFonts w:cs="Verdana" w:hAnsi="Verdana" w:eastAsia="Verdana" w:ascii="Verdana"/>
          <w:b/>
          <w:color w:val="FFFFFF"/>
          <w:spacing w:val="-4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-4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RISQ</w:t>
      </w:r>
      <w:r>
        <w:rPr>
          <w:rFonts w:cs="Verdana" w:hAnsi="Verdana" w:eastAsia="Verdana" w:ascii="Verdana"/>
          <w:b/>
          <w:color w:val="FFFFFF"/>
          <w:spacing w:val="-3"/>
          <w:w w:val="100"/>
          <w:sz w:val="56"/>
          <w:szCs w:val="56"/>
        </w:rPr>
        <w:t>U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ES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8204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ÉL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CTRIQUES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48"/>
          <w:szCs w:val="48"/>
        </w:rPr>
        <w:jc w:val="center"/>
        <w:spacing w:lineRule="exact" w:line="540"/>
        <w:ind w:left="6317" w:right="4655"/>
      </w:pPr>
      <w:r>
        <w:rPr>
          <w:rFonts w:cs="Verdana" w:hAnsi="Verdana" w:eastAsia="Verdana" w:ascii="Verdana"/>
          <w:b/>
          <w:color w:val="A8121D"/>
          <w:spacing w:val="0"/>
          <w:w w:val="100"/>
          <w:position w:val="-1"/>
          <w:sz w:val="48"/>
          <w:szCs w:val="48"/>
        </w:rPr>
        <w:t>A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1"/>
          <w:sz w:val="48"/>
          <w:szCs w:val="48"/>
        </w:rPr>
        <w:t>rete</w:t>
      </w:r>
      <w:r>
        <w:rPr>
          <w:rFonts w:cs="Verdana" w:hAnsi="Verdana" w:eastAsia="Verdana" w:ascii="Verdana"/>
          <w:b/>
          <w:color w:val="A8121D"/>
          <w:spacing w:val="-2"/>
          <w:w w:val="100"/>
          <w:position w:val="-1"/>
          <w:sz w:val="48"/>
          <w:szCs w:val="48"/>
        </w:rPr>
        <w:t>n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1"/>
          <w:sz w:val="48"/>
          <w:szCs w:val="48"/>
        </w:rPr>
        <w:t>ir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48"/>
          <w:szCs w:val="48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8"/>
          <w:szCs w:val="48"/>
        </w:rPr>
        <w:jc w:val="both"/>
        <w:spacing w:lineRule="auto" w:line="237"/>
        <w:ind w:left="1764" w:right="15"/>
      </w:pPr>
      <w:r>
        <w:rPr>
          <w:rFonts w:cs="Verdana" w:hAnsi="Verdana" w:eastAsia="Verdana" w:ascii="Verdana"/>
          <w:b/>
          <w:spacing w:val="-1"/>
          <w:w w:val="100"/>
          <w:sz w:val="40"/>
          <w:szCs w:val="40"/>
        </w:rPr>
        <w:t>L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résistance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d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-3"/>
          <w:w w:val="100"/>
          <w:sz w:val="40"/>
          <w:szCs w:val="40"/>
        </w:rPr>
        <w:t>l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p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au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st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en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v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ir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o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n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3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0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f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ois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supérieu</w:t>
      </w:r>
      <w:r>
        <w:rPr>
          <w:rFonts w:cs="Verdana" w:hAnsi="Verdana" w:eastAsia="Verdana" w:ascii="Verdana"/>
          <w:b/>
          <w:spacing w:val="-4"/>
          <w:w w:val="100"/>
          <w:sz w:val="40"/>
          <w:szCs w:val="40"/>
        </w:rPr>
        <w:t>r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à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ce</w:t>
      </w:r>
      <w:r>
        <w:rPr>
          <w:rFonts w:cs="Verdana" w:hAnsi="Verdana" w:eastAsia="Verdana" w:ascii="Verdana"/>
          <w:b/>
          <w:spacing w:val="-1"/>
          <w:w w:val="100"/>
          <w:sz w:val="40"/>
          <w:szCs w:val="40"/>
        </w:rPr>
        <w:t>l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le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des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ti</w:t>
      </w:r>
      <w:r>
        <w:rPr>
          <w:rFonts w:cs="Verdana" w:hAnsi="Verdana" w:eastAsia="Verdana" w:ascii="Verdana"/>
          <w:b/>
          <w:spacing w:val="-1"/>
          <w:w w:val="100"/>
          <w:sz w:val="40"/>
          <w:szCs w:val="40"/>
        </w:rPr>
        <w:t>s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b/>
          <w:spacing w:val="-3"/>
          <w:w w:val="100"/>
          <w:sz w:val="40"/>
          <w:szCs w:val="40"/>
        </w:rPr>
        <w:t>u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inte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r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n</w:t>
      </w:r>
      <w:r>
        <w:rPr>
          <w:rFonts w:cs="Verdana" w:hAnsi="Verdana" w:eastAsia="Verdana" w:ascii="Verdana"/>
          <w:b/>
          <w:spacing w:val="-3"/>
          <w:w w:val="100"/>
          <w:sz w:val="40"/>
          <w:szCs w:val="40"/>
        </w:rPr>
        <w:t>e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s,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40"/>
          <w:szCs w:val="40"/>
        </w:rPr>
        <w:t>c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qui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signi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f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ie</w:t>
      </w:r>
      <w:r>
        <w:rPr>
          <w:rFonts w:cs="Verdana" w:hAnsi="Verdana" w:eastAsia="Verdana" w:ascii="Verdana"/>
          <w:b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q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ue</w:t>
      </w:r>
      <w:r>
        <w:rPr>
          <w:rFonts w:cs="Verdana" w:hAnsi="Verdana" w:eastAsia="Verdana" w:ascii="Verdana"/>
          <w:b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d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es</w:t>
      </w:r>
      <w:r>
        <w:rPr>
          <w:rFonts w:cs="Verdana" w:hAnsi="Verdana" w:eastAsia="Verdana" w:ascii="Verdana"/>
          <w:b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d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om</w:t>
      </w:r>
      <w:r>
        <w:rPr>
          <w:rFonts w:cs="Verdana" w:hAnsi="Verdana" w:eastAsia="Verdana" w:ascii="Verdana"/>
          <w:b/>
          <w:spacing w:val="-3"/>
          <w:w w:val="100"/>
          <w:sz w:val="40"/>
          <w:szCs w:val="40"/>
        </w:rPr>
        <w:t>m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ages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internes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imp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o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rt</w:t>
      </w:r>
      <w:r>
        <w:rPr>
          <w:rFonts w:cs="Verdana" w:hAnsi="Verdana" w:eastAsia="Verdana" w:ascii="Verdana"/>
          <w:b/>
          <w:spacing w:val="-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n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ts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pe</w:t>
      </w:r>
      <w:r>
        <w:rPr>
          <w:rFonts w:cs="Verdana" w:hAnsi="Verdana" w:eastAsia="Verdana" w:ascii="Verdana"/>
          <w:b/>
          <w:spacing w:val="-1"/>
          <w:w w:val="100"/>
          <w:sz w:val="40"/>
          <w:szCs w:val="40"/>
        </w:rPr>
        <w:t>u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vent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p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p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ar</w:t>
      </w:r>
      <w:r>
        <w:rPr>
          <w:rFonts w:cs="Verdana" w:hAnsi="Verdana" w:eastAsia="Verdana" w:ascii="Verdana"/>
          <w:b/>
          <w:spacing w:val="2"/>
          <w:w w:val="100"/>
          <w:sz w:val="40"/>
          <w:szCs w:val="40"/>
        </w:rPr>
        <w:t>a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ître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al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o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rs</w:t>
      </w:r>
      <w:r>
        <w:rPr>
          <w:rFonts w:cs="Verdana" w:hAnsi="Verdana" w:eastAsia="Verdana" w:ascii="Verdana"/>
          <w:b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que</w:t>
      </w:r>
      <w:r>
        <w:rPr>
          <w:rFonts w:cs="Verdana" w:hAnsi="Verdana" w:eastAsia="Verdana" w:ascii="Verdana"/>
          <w:b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b/>
          <w:spacing w:val="-1"/>
          <w:w w:val="100"/>
          <w:sz w:val="40"/>
          <w:szCs w:val="40"/>
        </w:rPr>
        <w:t>’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acciden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t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b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ne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présente</w:t>
      </w:r>
      <w:r>
        <w:rPr>
          <w:rFonts w:cs="Verdana" w:hAnsi="Verdana" w:eastAsia="Verdana" w:ascii="Verdana"/>
          <w:b/>
          <w:spacing w:val="-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qu’une</w:t>
      </w:r>
      <w:r>
        <w:rPr>
          <w:rFonts w:cs="Verdana" w:hAnsi="Verdana" w:eastAsia="Verdana" w:ascii="Verdana"/>
          <w:b/>
          <w:spacing w:val="-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f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ai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b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le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brûlure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super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f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iciel</w:t>
      </w:r>
      <w:r>
        <w:rPr>
          <w:rFonts w:cs="Verdana" w:hAnsi="Verdana" w:eastAsia="Verdana" w:ascii="Verdana"/>
          <w:b/>
          <w:spacing w:val="-1"/>
          <w:w w:val="100"/>
          <w:sz w:val="40"/>
          <w:szCs w:val="40"/>
        </w:rPr>
        <w:t>l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b/>
          <w:spacing w:val="0"/>
          <w:w w:val="100"/>
          <w:sz w:val="48"/>
          <w:szCs w:val="48"/>
        </w:rPr>
        <w:t>.</w:t>
      </w:r>
      <w:r>
        <w:rPr>
          <w:rFonts w:cs="Verdana" w:hAnsi="Verdana" w:eastAsia="Verdana" w:ascii="Verdana"/>
          <w:spacing w:val="0"/>
          <w:w w:val="100"/>
          <w:sz w:val="48"/>
          <w:szCs w:val="4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60" w:bottom="280" w:left="420" w:right="520"/>
          <w:headerReference w:type="default" r:id="rId70"/>
          <w:footerReference w:type="default" r:id="rId71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30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pict>
          <v:group style="position:absolute;margin-left:0pt;margin-top:0pt;width:720pt;height:540pt;mso-position-horizontal-relative:page;mso-position-vertical-relative:page;z-index:-5812" coordorigin="0,0" coordsize="14400,10800">
            <v:shape type="#_x0000_t75" style="position:absolute;left:0;top:0;width:14400;height:10800">
              <v:imagedata o:title="" r:id="rId75"/>
            </v:shape>
            <v:shape style="position:absolute;left:1729;top:4791;width:756;height:0" coordorigin="1729,4791" coordsize="756,0" path="m1729,4791l2485,4791e" filled="f" stroked="t" strokeweight="2.26pt" strokecolor="#000000">
              <v:path arrowok="t"/>
            </v:shape>
            <v:shape style="position:absolute;left:2485;top:4791;width:2623;height:0" coordorigin="2485,4791" coordsize="2623,0" path="m2485,4791l5108,4791e" filled="f" stroked="t" strokeweight="2.26pt" strokecolor="#A8121D">
              <v:path arrowok="t"/>
            </v:shape>
            <v:shape style="position:absolute;left:5108;top:4791;width:106;height:0" coordorigin="5108,4791" coordsize="106,0" path="m5108,4791l5214,4791e" filled="f" stroked="t" strokeweight="2.26pt" strokecolor="#000000">
              <v:path arrowok="t"/>
            </v:shape>
            <v:shape style="position:absolute;left:1764;top:7653;width:756;height:0" coordorigin="1764,7653" coordsize="756,0" path="m1764,7653l2520,7653e" filled="f" stroked="t" strokeweight="2.26pt" strokecolor="#000000">
              <v:path arrowok="t"/>
            </v:shape>
            <v:shape style="position:absolute;left:2520;top:7653;width:2978;height:0" coordorigin="2520,7653" coordsize="2978,0" path="m2520,7653l5498,7653e" filled="f" stroked="t" strokeweight="2.26pt" strokecolor="#A8121D">
              <v:path arrowok="t"/>
            </v:shape>
            <v:shape style="position:absolute;left:5498;top:7653;width:106;height:0" coordorigin="5498,7653" coordsize="106,0" path="m5498,7653l5604,7653e" filled="f" stroked="t" strokeweight="2.26pt" strokecolor="#000000">
              <v:path arrowok="t"/>
            </v:shape>
            <v:shape type="#_x0000_t75" style="position:absolute;left:2151;top:-32;width:11222;height:1873">
              <v:imagedata o:title="" r:id="rId76"/>
            </v:shape>
            <w10:wrap type="none"/>
          </v:group>
        </w:pict>
      </w: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0"/>
          <w:szCs w:val="40"/>
        </w:rPr>
        <w:jc w:val="center"/>
        <w:spacing w:before="9"/>
        <w:ind w:left="1657" w:right="1120"/>
      </w:pP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Les</w:t>
      </w:r>
      <w:r>
        <w:rPr>
          <w:rFonts w:cs="Arial" w:hAnsi="Arial" w:eastAsia="Arial" w:ascii="Arial"/>
          <w:b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différ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ntes</w:t>
      </w:r>
      <w:r>
        <w:rPr>
          <w:rFonts w:cs="Arial" w:hAnsi="Arial" w:eastAsia="Arial" w:ascii="Arial"/>
          <w:b/>
          <w:spacing w:val="-9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possib</w:t>
      </w:r>
      <w:r>
        <w:rPr>
          <w:rFonts w:cs="Arial" w:hAnsi="Arial" w:eastAsia="Arial" w:ascii="Arial"/>
          <w:b/>
          <w:spacing w:val="-2"/>
          <w:w w:val="100"/>
          <w:sz w:val="40"/>
          <w:szCs w:val="40"/>
        </w:rPr>
        <w:t>i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l</w:t>
      </w:r>
      <w:r>
        <w:rPr>
          <w:rFonts w:cs="Arial" w:hAnsi="Arial" w:eastAsia="Arial" w:ascii="Arial"/>
          <w:b/>
          <w:spacing w:val="-2"/>
          <w:w w:val="100"/>
          <w:sz w:val="40"/>
          <w:szCs w:val="40"/>
        </w:rPr>
        <w:t>i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é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s</w:t>
      </w:r>
      <w:r>
        <w:rPr>
          <w:rFonts w:cs="Arial" w:hAnsi="Arial" w:eastAsia="Arial" w:ascii="Arial"/>
          <w:b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de</w:t>
      </w:r>
      <w:r>
        <w:rPr>
          <w:rFonts w:cs="Arial" w:hAnsi="Arial" w:eastAsia="Arial" w:ascii="Arial"/>
          <w:b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subir</w:t>
      </w:r>
      <w:r>
        <w:rPr>
          <w:rFonts w:cs="Arial" w:hAnsi="Arial" w:eastAsia="Arial" w:ascii="Arial"/>
          <w:b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un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choc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électrique</w:t>
      </w:r>
      <w:r>
        <w:rPr>
          <w:rFonts w:cs="Arial" w:hAnsi="Arial" w:eastAsia="Arial" w:ascii="Arial"/>
          <w:spacing w:val="0"/>
          <w:w w:val="100"/>
          <w:sz w:val="40"/>
          <w:szCs w:val="40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0"/>
          <w:szCs w:val="40"/>
        </w:rPr>
        <w:jc w:val="center"/>
        <w:spacing w:lineRule="auto" w:line="250"/>
        <w:ind w:left="1275" w:right="731"/>
      </w:pP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Par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A8121D"/>
          <w:spacing w:val="0"/>
          <w:w w:val="100"/>
          <w:sz w:val="40"/>
          <w:szCs w:val="40"/>
        </w:rPr>
        <w:t>cont</w:t>
      </w:r>
      <w:r>
        <w:rPr>
          <w:rFonts w:cs="Arial" w:hAnsi="Arial" w:eastAsia="Arial" w:ascii="Arial"/>
          <w:b/>
          <w:color w:val="A8121D"/>
          <w:spacing w:val="1"/>
          <w:w w:val="100"/>
          <w:sz w:val="40"/>
          <w:szCs w:val="40"/>
        </w:rPr>
        <w:t>a</w:t>
      </w:r>
      <w:r>
        <w:rPr>
          <w:rFonts w:cs="Arial" w:hAnsi="Arial" w:eastAsia="Arial" w:ascii="Arial"/>
          <w:b/>
          <w:color w:val="A8121D"/>
          <w:spacing w:val="0"/>
          <w:w w:val="100"/>
          <w:sz w:val="40"/>
          <w:szCs w:val="40"/>
        </w:rPr>
        <w:t>ct</w:t>
      </w:r>
      <w:r>
        <w:rPr>
          <w:rFonts w:cs="Arial" w:hAnsi="Arial" w:eastAsia="Arial" w:ascii="Arial"/>
          <w:b/>
          <w:color w:val="A8121D"/>
          <w:spacing w:val="-7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A8121D"/>
          <w:spacing w:val="0"/>
          <w:w w:val="100"/>
          <w:sz w:val="40"/>
          <w:szCs w:val="40"/>
        </w:rPr>
        <w:t>direct</w:t>
      </w:r>
      <w:r>
        <w:rPr>
          <w:rFonts w:cs="Arial" w:hAnsi="Arial" w:eastAsia="Arial" w:ascii="Arial"/>
          <w:b/>
          <w:color w:val="A8121D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:</w:t>
      </w:r>
      <w:r>
        <w:rPr>
          <w:rFonts w:cs="Arial" w:hAnsi="Arial" w:eastAsia="Arial" w:ascii="Arial"/>
          <w:b/>
          <w:color w:val="000000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cont</w:t>
      </w:r>
      <w:r>
        <w:rPr>
          <w:rFonts w:cs="Arial" w:hAnsi="Arial" w:eastAsia="Arial" w:ascii="Arial"/>
          <w:b/>
          <w:color w:val="000000"/>
          <w:spacing w:val="1"/>
          <w:w w:val="100"/>
          <w:sz w:val="40"/>
          <w:szCs w:val="40"/>
        </w:rPr>
        <w:t>a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ct</w:t>
      </w:r>
      <w:r>
        <w:rPr>
          <w:rFonts w:cs="Arial" w:hAnsi="Arial" w:eastAsia="Arial" w:ascii="Arial"/>
          <w:b/>
          <w:color w:val="000000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d’u</w:t>
      </w:r>
      <w:r>
        <w:rPr>
          <w:rFonts w:cs="Arial" w:hAnsi="Arial" w:eastAsia="Arial" w:ascii="Arial"/>
          <w:b/>
          <w:color w:val="000000"/>
          <w:spacing w:val="-1"/>
          <w:w w:val="100"/>
          <w:sz w:val="40"/>
          <w:szCs w:val="40"/>
        </w:rPr>
        <w:t>n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color w:val="000000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personne</w:t>
      </w:r>
      <w:r>
        <w:rPr>
          <w:rFonts w:cs="Arial" w:hAnsi="Arial" w:eastAsia="Arial" w:ascii="Arial"/>
          <w:b/>
          <w:color w:val="000000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a</w:t>
      </w:r>
      <w:r>
        <w:rPr>
          <w:rFonts w:cs="Arial" w:hAnsi="Arial" w:eastAsia="Arial" w:ascii="Arial"/>
          <w:b/>
          <w:color w:val="000000"/>
          <w:spacing w:val="-4"/>
          <w:w w:val="100"/>
          <w:sz w:val="40"/>
          <w:szCs w:val="40"/>
        </w:rPr>
        <w:t>v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ec</w:t>
      </w:r>
      <w:r>
        <w:rPr>
          <w:rFonts w:cs="Arial" w:hAnsi="Arial" w:eastAsia="Arial" w:ascii="Arial"/>
          <w:b/>
          <w:color w:val="000000"/>
          <w:spacing w:val="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une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partie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ac</w:t>
      </w:r>
      <w:r>
        <w:rPr>
          <w:rFonts w:cs="Arial" w:hAnsi="Arial" w:eastAsia="Arial" w:ascii="Arial"/>
          <w:b/>
          <w:color w:val="000000"/>
          <w:spacing w:val="1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i</w:t>
      </w:r>
      <w:r>
        <w:rPr>
          <w:rFonts w:cs="Arial" w:hAnsi="Arial" w:eastAsia="Arial" w:ascii="Arial"/>
          <w:b/>
          <w:color w:val="000000"/>
          <w:spacing w:val="-6"/>
          <w:w w:val="100"/>
          <w:sz w:val="40"/>
          <w:szCs w:val="40"/>
        </w:rPr>
        <w:t>v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color w:val="000000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d’un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c</w:t>
      </w:r>
      <w:r>
        <w:rPr>
          <w:rFonts w:cs="Arial" w:hAnsi="Arial" w:eastAsia="Arial" w:ascii="Arial"/>
          <w:b/>
          <w:color w:val="000000"/>
          <w:spacing w:val="-2"/>
          <w:w w:val="100"/>
          <w:sz w:val="40"/>
          <w:szCs w:val="40"/>
        </w:rPr>
        <w:t>i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rcuit</w:t>
      </w:r>
      <w:r>
        <w:rPr>
          <w:rFonts w:cs="Arial" w:hAnsi="Arial" w:eastAsia="Arial" w:ascii="Arial"/>
          <w:b/>
          <w:color w:val="000000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électrique</w:t>
      </w:r>
      <w:r>
        <w:rPr>
          <w:rFonts w:cs="Arial" w:hAnsi="Arial" w:eastAsia="Arial" w:ascii="Arial"/>
          <w:b/>
          <w:color w:val="000000"/>
          <w:spacing w:val="-7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(normale</w:t>
      </w:r>
      <w:r>
        <w:rPr>
          <w:rFonts w:cs="Arial" w:hAnsi="Arial" w:eastAsia="Arial" w:ascii="Arial"/>
          <w:b/>
          <w:color w:val="000000"/>
          <w:spacing w:val="-2"/>
          <w:w w:val="100"/>
          <w:sz w:val="40"/>
          <w:szCs w:val="40"/>
        </w:rPr>
        <w:t>m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ent</w:t>
      </w:r>
      <w:r>
        <w:rPr>
          <w:rFonts w:cs="Arial" w:hAnsi="Arial" w:eastAsia="Arial" w:ascii="Arial"/>
          <w:b/>
          <w:color w:val="000000"/>
          <w:spacing w:val="-7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sous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tension)</w:t>
      </w:r>
      <w:r>
        <w:rPr>
          <w:rFonts w:cs="Arial" w:hAnsi="Arial" w:eastAsia="Arial" w:ascii="Arial"/>
          <w:color w:val="000000"/>
          <w:spacing w:val="0"/>
          <w:w w:val="100"/>
          <w:sz w:val="40"/>
          <w:szCs w:val="40"/>
        </w:rPr>
      </w:r>
    </w:p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10"/>
        <w:ind w:left="2162"/>
      </w:pPr>
      <w:r>
        <w:rPr>
          <w:rFonts w:cs="Arial" w:hAnsi="Arial" w:eastAsia="Arial" w:ascii="Arial"/>
          <w:b/>
          <w:color w:val="333399"/>
          <w:spacing w:val="0"/>
          <w:w w:val="100"/>
          <w:sz w:val="40"/>
          <w:szCs w:val="40"/>
        </w:rPr>
        <w:t>-</w:t>
      </w:r>
      <w:r>
        <w:rPr>
          <w:rFonts w:cs="Arial" w:hAnsi="Arial" w:eastAsia="Arial" w:ascii="Arial"/>
          <w:b/>
          <w:color w:val="333399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40"/>
          <w:szCs w:val="40"/>
        </w:rPr>
        <w:t>entre</w:t>
      </w:r>
      <w:r>
        <w:rPr>
          <w:rFonts w:cs="Arial" w:hAnsi="Arial" w:eastAsia="Arial" w:ascii="Arial"/>
          <w:b/>
          <w:color w:val="333399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40"/>
          <w:szCs w:val="40"/>
        </w:rPr>
        <w:t>deux</w:t>
      </w:r>
      <w:r>
        <w:rPr>
          <w:rFonts w:cs="Arial" w:hAnsi="Arial" w:eastAsia="Arial" w:ascii="Arial"/>
          <w:b/>
          <w:color w:val="333399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40"/>
          <w:szCs w:val="40"/>
        </w:rPr>
        <w:t>parties</w:t>
      </w:r>
      <w:r>
        <w:rPr>
          <w:rFonts w:cs="Arial" w:hAnsi="Arial" w:eastAsia="Arial" w:ascii="Arial"/>
          <w:b/>
          <w:color w:val="333399"/>
          <w:spacing w:val="-8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40"/>
          <w:szCs w:val="40"/>
        </w:rPr>
        <w:t>acti</w:t>
      </w:r>
      <w:r>
        <w:rPr>
          <w:rFonts w:cs="Arial" w:hAnsi="Arial" w:eastAsia="Arial" w:ascii="Arial"/>
          <w:b/>
          <w:color w:val="333399"/>
          <w:spacing w:val="-5"/>
          <w:w w:val="100"/>
          <w:sz w:val="40"/>
          <w:szCs w:val="40"/>
        </w:rPr>
        <w:t>v</w:t>
      </w:r>
      <w:r>
        <w:rPr>
          <w:rFonts w:cs="Arial" w:hAnsi="Arial" w:eastAsia="Arial" w:ascii="Arial"/>
          <w:b/>
          <w:color w:val="333399"/>
          <w:spacing w:val="0"/>
          <w:w w:val="100"/>
          <w:sz w:val="40"/>
          <w:szCs w:val="40"/>
        </w:rPr>
        <w:t>es</w:t>
      </w:r>
      <w:r>
        <w:rPr>
          <w:rFonts w:cs="Arial" w:hAnsi="Arial" w:eastAsia="Arial" w:ascii="Arial"/>
          <w:color w:val="000000"/>
          <w:spacing w:val="0"/>
          <w:w w:val="100"/>
          <w:sz w:val="40"/>
          <w:szCs w:val="40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20" w:lineRule="exact" w:line="440"/>
        <w:ind w:left="2162"/>
      </w:pP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40"/>
          <w:szCs w:val="40"/>
        </w:rPr>
        <w:t>-</w:t>
      </w:r>
      <w:r>
        <w:rPr>
          <w:rFonts w:cs="Arial" w:hAnsi="Arial" w:eastAsia="Arial" w:ascii="Arial"/>
          <w:b/>
          <w:color w:val="333399"/>
          <w:spacing w:val="-2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40"/>
          <w:szCs w:val="40"/>
        </w:rPr>
        <w:t>ent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40"/>
          <w:szCs w:val="40"/>
        </w:rPr>
        <w:t>r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40"/>
          <w:szCs w:val="40"/>
        </w:rPr>
        <w:t>e</w:t>
      </w:r>
      <w:r>
        <w:rPr>
          <w:rFonts w:cs="Arial" w:hAnsi="Arial" w:eastAsia="Arial" w:ascii="Arial"/>
          <w:b/>
          <w:color w:val="333399"/>
          <w:spacing w:val="-5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40"/>
          <w:szCs w:val="40"/>
        </w:rPr>
        <w:t>une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40"/>
          <w:szCs w:val="40"/>
        </w:rPr>
        <w:t>partie</w:t>
      </w:r>
      <w:r>
        <w:rPr>
          <w:rFonts w:cs="Arial" w:hAnsi="Arial" w:eastAsia="Arial" w:ascii="Arial"/>
          <w:b/>
          <w:color w:val="333399"/>
          <w:spacing w:val="-5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40"/>
          <w:szCs w:val="40"/>
        </w:rPr>
        <w:t>ac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40"/>
          <w:szCs w:val="40"/>
        </w:rPr>
        <w:t>t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40"/>
          <w:szCs w:val="40"/>
        </w:rPr>
        <w:t>i</w:t>
      </w:r>
      <w:r>
        <w:rPr>
          <w:rFonts w:cs="Arial" w:hAnsi="Arial" w:eastAsia="Arial" w:ascii="Arial"/>
          <w:b/>
          <w:color w:val="333399"/>
          <w:spacing w:val="-6"/>
          <w:w w:val="100"/>
          <w:position w:val="-1"/>
          <w:sz w:val="40"/>
          <w:szCs w:val="40"/>
        </w:rPr>
        <w:t>v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40"/>
          <w:szCs w:val="40"/>
        </w:rPr>
        <w:t>e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40"/>
          <w:szCs w:val="40"/>
        </w:rPr>
        <w:t>et</w:t>
      </w:r>
      <w:r>
        <w:rPr>
          <w:rFonts w:cs="Arial" w:hAnsi="Arial" w:eastAsia="Arial" w:ascii="Arial"/>
          <w:b/>
          <w:color w:val="333399"/>
          <w:spacing w:val="-5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40"/>
          <w:szCs w:val="40"/>
        </w:rPr>
        <w:t>la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40"/>
          <w:szCs w:val="40"/>
        </w:rPr>
        <w:t>t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40"/>
          <w:szCs w:val="40"/>
        </w:rPr>
        <w:t>e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40"/>
          <w:szCs w:val="40"/>
        </w:rPr>
        <w:t>rre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7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9" w:lineRule="auto" w:line="250"/>
        <w:ind w:left="1344" w:right="44"/>
      </w:pP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Par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A8121D"/>
          <w:spacing w:val="0"/>
          <w:w w:val="100"/>
          <w:sz w:val="40"/>
          <w:szCs w:val="40"/>
        </w:rPr>
        <w:t>cont</w:t>
      </w:r>
      <w:r>
        <w:rPr>
          <w:rFonts w:cs="Arial" w:hAnsi="Arial" w:eastAsia="Arial" w:ascii="Arial"/>
          <w:b/>
          <w:color w:val="A8121D"/>
          <w:spacing w:val="1"/>
          <w:w w:val="100"/>
          <w:sz w:val="40"/>
          <w:szCs w:val="40"/>
        </w:rPr>
        <w:t>a</w:t>
      </w:r>
      <w:r>
        <w:rPr>
          <w:rFonts w:cs="Arial" w:hAnsi="Arial" w:eastAsia="Arial" w:ascii="Arial"/>
          <w:b/>
          <w:color w:val="A8121D"/>
          <w:spacing w:val="0"/>
          <w:w w:val="100"/>
          <w:sz w:val="40"/>
          <w:szCs w:val="40"/>
        </w:rPr>
        <w:t>ct</w:t>
      </w:r>
      <w:r>
        <w:rPr>
          <w:rFonts w:cs="Arial" w:hAnsi="Arial" w:eastAsia="Arial" w:ascii="Arial"/>
          <w:b/>
          <w:color w:val="A8121D"/>
          <w:spacing w:val="-7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A8121D"/>
          <w:spacing w:val="0"/>
          <w:w w:val="100"/>
          <w:sz w:val="40"/>
          <w:szCs w:val="40"/>
        </w:rPr>
        <w:t>ind</w:t>
      </w:r>
      <w:r>
        <w:rPr>
          <w:rFonts w:cs="Arial" w:hAnsi="Arial" w:eastAsia="Arial" w:ascii="Arial"/>
          <w:b/>
          <w:color w:val="A8121D"/>
          <w:spacing w:val="-2"/>
          <w:w w:val="100"/>
          <w:sz w:val="40"/>
          <w:szCs w:val="40"/>
        </w:rPr>
        <w:t>i</w:t>
      </w:r>
      <w:r>
        <w:rPr>
          <w:rFonts w:cs="Arial" w:hAnsi="Arial" w:eastAsia="Arial" w:ascii="Arial"/>
          <w:b/>
          <w:color w:val="A8121D"/>
          <w:spacing w:val="0"/>
          <w:w w:val="100"/>
          <w:sz w:val="40"/>
          <w:szCs w:val="40"/>
        </w:rPr>
        <w:t>rect</w:t>
      </w:r>
      <w:r>
        <w:rPr>
          <w:rFonts w:cs="Arial" w:hAnsi="Arial" w:eastAsia="Arial" w:ascii="Arial"/>
          <w:b/>
          <w:color w:val="A8121D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:</w:t>
      </w:r>
      <w:r>
        <w:rPr>
          <w:rFonts w:cs="Arial" w:hAnsi="Arial" w:eastAsia="Arial" w:ascii="Arial"/>
          <w:b/>
          <w:color w:val="000000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cont</w:t>
      </w:r>
      <w:r>
        <w:rPr>
          <w:rFonts w:cs="Arial" w:hAnsi="Arial" w:eastAsia="Arial" w:ascii="Arial"/>
          <w:b/>
          <w:color w:val="000000"/>
          <w:spacing w:val="1"/>
          <w:w w:val="100"/>
          <w:sz w:val="40"/>
          <w:szCs w:val="40"/>
        </w:rPr>
        <w:t>a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ct</w:t>
      </w:r>
      <w:r>
        <w:rPr>
          <w:rFonts w:cs="Arial" w:hAnsi="Arial" w:eastAsia="Arial" w:ascii="Arial"/>
          <w:b/>
          <w:color w:val="000000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d’u</w:t>
      </w:r>
      <w:r>
        <w:rPr>
          <w:rFonts w:cs="Arial" w:hAnsi="Arial" w:eastAsia="Arial" w:ascii="Arial"/>
          <w:b/>
          <w:color w:val="000000"/>
          <w:spacing w:val="-1"/>
          <w:w w:val="100"/>
          <w:sz w:val="40"/>
          <w:szCs w:val="40"/>
        </w:rPr>
        <w:t>n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color w:val="000000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personne</w:t>
      </w:r>
      <w:r>
        <w:rPr>
          <w:rFonts w:cs="Arial" w:hAnsi="Arial" w:eastAsia="Arial" w:ascii="Arial"/>
          <w:b/>
          <w:color w:val="000000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a</w:t>
      </w:r>
      <w:r>
        <w:rPr>
          <w:rFonts w:cs="Arial" w:hAnsi="Arial" w:eastAsia="Arial" w:ascii="Arial"/>
          <w:b/>
          <w:color w:val="000000"/>
          <w:spacing w:val="-4"/>
          <w:w w:val="100"/>
          <w:sz w:val="40"/>
          <w:szCs w:val="40"/>
        </w:rPr>
        <w:t>v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ec</w:t>
      </w:r>
      <w:r>
        <w:rPr>
          <w:rFonts w:cs="Arial" w:hAnsi="Arial" w:eastAsia="Arial" w:ascii="Arial"/>
          <w:b/>
          <w:color w:val="000000"/>
          <w:spacing w:val="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une</w:t>
      </w:r>
      <w:r>
        <w:rPr>
          <w:rFonts w:cs="Arial" w:hAnsi="Arial" w:eastAsia="Arial" w:ascii="Arial"/>
          <w:b/>
          <w:color w:val="000000"/>
          <w:spacing w:val="109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-2"/>
          <w:w w:val="100"/>
          <w:sz w:val="40"/>
          <w:szCs w:val="40"/>
        </w:rPr>
        <w:t>m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asse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m</w:t>
      </w:r>
      <w:r>
        <w:rPr>
          <w:rFonts w:cs="Arial" w:hAnsi="Arial" w:eastAsia="Arial" w:ascii="Arial"/>
          <w:b/>
          <w:color w:val="000000"/>
          <w:spacing w:val="-2"/>
          <w:w w:val="100"/>
          <w:sz w:val="40"/>
          <w:szCs w:val="40"/>
        </w:rPr>
        <w:t>i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se</w:t>
      </w:r>
      <w:r>
        <w:rPr>
          <w:rFonts w:cs="Arial" w:hAnsi="Arial" w:eastAsia="Arial" w:ascii="Arial"/>
          <w:b/>
          <w:color w:val="000000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sous</w:t>
      </w:r>
      <w:r>
        <w:rPr>
          <w:rFonts w:cs="Arial" w:hAnsi="Arial" w:eastAsia="Arial" w:ascii="Arial"/>
          <w:b/>
          <w:color w:val="000000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color w:val="000000"/>
          <w:spacing w:val="1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nsion</w:t>
      </w:r>
      <w:r>
        <w:rPr>
          <w:rFonts w:cs="Arial" w:hAnsi="Arial" w:eastAsia="Arial" w:ascii="Arial"/>
          <w:b/>
          <w:color w:val="000000"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par</w:t>
      </w:r>
      <w:r>
        <w:rPr>
          <w:rFonts w:cs="Arial" w:hAnsi="Arial" w:eastAsia="Arial" w:ascii="Arial"/>
          <w:b/>
          <w:color w:val="000000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suite</w:t>
      </w:r>
      <w:r>
        <w:rPr>
          <w:rFonts w:cs="Arial" w:hAnsi="Arial" w:eastAsia="Arial" w:ascii="Arial"/>
          <w:b/>
          <w:color w:val="000000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d’un</w:t>
      </w:r>
      <w:r>
        <w:rPr>
          <w:rFonts w:cs="Arial" w:hAnsi="Arial" w:eastAsia="Arial" w:ascii="Arial"/>
          <w:b/>
          <w:color w:val="000000"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déf</w:t>
      </w:r>
      <w:r>
        <w:rPr>
          <w:rFonts w:cs="Arial" w:hAnsi="Arial" w:eastAsia="Arial" w:ascii="Arial"/>
          <w:b/>
          <w:color w:val="000000"/>
          <w:spacing w:val="1"/>
          <w:w w:val="100"/>
          <w:sz w:val="40"/>
          <w:szCs w:val="40"/>
        </w:rPr>
        <w:t>a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ut</w:t>
      </w:r>
      <w:r>
        <w:rPr>
          <w:rFonts w:cs="Arial" w:hAnsi="Arial" w:eastAsia="Arial" w:ascii="Arial"/>
          <w:b/>
          <w:color w:val="000000"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d’</w:t>
      </w:r>
      <w:r>
        <w:rPr>
          <w:rFonts w:cs="Arial" w:hAnsi="Arial" w:eastAsia="Arial" w:ascii="Arial"/>
          <w:b/>
          <w:color w:val="000000"/>
          <w:spacing w:val="-2"/>
          <w:w w:val="100"/>
          <w:sz w:val="40"/>
          <w:szCs w:val="40"/>
        </w:rPr>
        <w:t>i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sole</w:t>
      </w:r>
      <w:r>
        <w:rPr>
          <w:rFonts w:cs="Arial" w:hAnsi="Arial" w:eastAsia="Arial" w:ascii="Arial"/>
          <w:b/>
          <w:color w:val="000000"/>
          <w:spacing w:val="-2"/>
          <w:w w:val="100"/>
          <w:sz w:val="40"/>
          <w:szCs w:val="40"/>
        </w:rPr>
        <w:t>m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ent</w:t>
      </w:r>
      <w:r>
        <w:rPr>
          <w:rFonts w:cs="Arial" w:hAnsi="Arial" w:eastAsia="Arial" w:ascii="Arial"/>
          <w:color w:val="000000"/>
          <w:spacing w:val="0"/>
          <w:w w:val="10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6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9"/>
        <w:ind w:left="2615"/>
      </w:pPr>
      <w:r>
        <w:rPr>
          <w:rFonts w:cs="Arial" w:hAnsi="Arial" w:eastAsia="Arial" w:ascii="Arial"/>
          <w:b/>
          <w:color w:val="333399"/>
          <w:spacing w:val="0"/>
          <w:w w:val="100"/>
          <w:sz w:val="40"/>
          <w:szCs w:val="40"/>
        </w:rPr>
        <w:t>-</w:t>
      </w:r>
      <w:r>
        <w:rPr>
          <w:rFonts w:cs="Arial" w:hAnsi="Arial" w:eastAsia="Arial" w:ascii="Arial"/>
          <w:b/>
          <w:color w:val="333399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40"/>
          <w:szCs w:val="40"/>
        </w:rPr>
        <w:t>ent</w:t>
      </w:r>
      <w:r>
        <w:rPr>
          <w:rFonts w:cs="Arial" w:hAnsi="Arial" w:eastAsia="Arial" w:ascii="Arial"/>
          <w:b/>
          <w:color w:val="333399"/>
          <w:spacing w:val="1"/>
          <w:w w:val="100"/>
          <w:sz w:val="40"/>
          <w:szCs w:val="40"/>
        </w:rPr>
        <w:t>r</w:t>
      </w:r>
      <w:r>
        <w:rPr>
          <w:rFonts w:cs="Arial" w:hAnsi="Arial" w:eastAsia="Arial" w:ascii="Arial"/>
          <w:b/>
          <w:color w:val="333399"/>
          <w:spacing w:val="0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color w:val="333399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40"/>
          <w:szCs w:val="40"/>
        </w:rPr>
        <w:t>deux</w:t>
      </w:r>
      <w:r>
        <w:rPr>
          <w:rFonts w:cs="Arial" w:hAnsi="Arial" w:eastAsia="Arial" w:ascii="Arial"/>
          <w:b/>
          <w:color w:val="333399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333399"/>
          <w:spacing w:val="-2"/>
          <w:w w:val="100"/>
          <w:sz w:val="40"/>
          <w:szCs w:val="40"/>
        </w:rPr>
        <w:t>m</w:t>
      </w:r>
      <w:r>
        <w:rPr>
          <w:rFonts w:cs="Arial" w:hAnsi="Arial" w:eastAsia="Arial" w:ascii="Arial"/>
          <w:b/>
          <w:color w:val="333399"/>
          <w:spacing w:val="0"/>
          <w:w w:val="100"/>
          <w:sz w:val="40"/>
          <w:szCs w:val="40"/>
        </w:rPr>
        <w:t>ass</w:t>
      </w:r>
      <w:r>
        <w:rPr>
          <w:rFonts w:cs="Arial" w:hAnsi="Arial" w:eastAsia="Arial" w:ascii="Arial"/>
          <w:b/>
          <w:color w:val="333399"/>
          <w:spacing w:val="1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color w:val="333399"/>
          <w:spacing w:val="0"/>
          <w:w w:val="100"/>
          <w:sz w:val="40"/>
          <w:szCs w:val="40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sz w:val="40"/>
          <w:szCs w:val="40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20" w:lineRule="exact" w:line="440"/>
        <w:ind w:left="2615"/>
      </w:pP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40"/>
          <w:szCs w:val="40"/>
        </w:rPr>
        <w:t>-</w:t>
      </w:r>
      <w:r>
        <w:rPr>
          <w:rFonts w:cs="Arial" w:hAnsi="Arial" w:eastAsia="Arial" w:ascii="Arial"/>
          <w:b/>
          <w:color w:val="333399"/>
          <w:spacing w:val="-2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40"/>
          <w:szCs w:val="40"/>
        </w:rPr>
        <w:t>ent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40"/>
          <w:szCs w:val="40"/>
        </w:rPr>
        <w:t>r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40"/>
          <w:szCs w:val="40"/>
        </w:rPr>
        <w:t>e</w:t>
      </w:r>
      <w:r>
        <w:rPr>
          <w:rFonts w:cs="Arial" w:hAnsi="Arial" w:eastAsia="Arial" w:ascii="Arial"/>
          <w:b/>
          <w:color w:val="333399"/>
          <w:spacing w:val="-5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40"/>
          <w:szCs w:val="40"/>
        </w:rPr>
        <w:t>une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333399"/>
          <w:spacing w:val="-2"/>
          <w:w w:val="100"/>
          <w:position w:val="-1"/>
          <w:sz w:val="40"/>
          <w:szCs w:val="40"/>
        </w:rPr>
        <w:t>m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40"/>
          <w:szCs w:val="40"/>
        </w:rPr>
        <w:t>asse</w:t>
      </w:r>
      <w:r>
        <w:rPr>
          <w:rFonts w:cs="Arial" w:hAnsi="Arial" w:eastAsia="Arial" w:ascii="Arial"/>
          <w:b/>
          <w:color w:val="333399"/>
          <w:spacing w:val="-4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40"/>
          <w:szCs w:val="40"/>
        </w:rPr>
        <w:t>et</w:t>
      </w:r>
      <w:r>
        <w:rPr>
          <w:rFonts w:cs="Arial" w:hAnsi="Arial" w:eastAsia="Arial" w:ascii="Arial"/>
          <w:b/>
          <w:color w:val="333399"/>
          <w:spacing w:val="-2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40"/>
          <w:szCs w:val="40"/>
        </w:rPr>
        <w:t>la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40"/>
          <w:szCs w:val="40"/>
        </w:rPr>
        <w:t>t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40"/>
          <w:szCs w:val="40"/>
        </w:rPr>
        <w:t>e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40"/>
          <w:szCs w:val="40"/>
        </w:rPr>
        <w:t>r</w:t>
      </w:r>
      <w:r>
        <w:rPr>
          <w:rFonts w:cs="Arial" w:hAnsi="Arial" w:eastAsia="Arial" w:ascii="Arial"/>
          <w:b/>
          <w:color w:val="333399"/>
          <w:spacing w:val="-2"/>
          <w:w w:val="100"/>
          <w:position w:val="-1"/>
          <w:sz w:val="40"/>
          <w:szCs w:val="40"/>
        </w:rPr>
        <w:t>r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40"/>
          <w:szCs w:val="40"/>
        </w:rPr>
        <w:t>e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18"/>
          <w:szCs w:val="18"/>
        </w:rPr>
        <w:jc w:val="left"/>
        <w:spacing w:before="7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980" w:bottom="0" w:left="420" w:right="640"/>
          <w:headerReference w:type="default" r:id="rId73"/>
          <w:footerReference w:type="default" r:id="rId74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31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1"/>
        <w:ind w:left="3929"/>
      </w:pPr>
      <w:r>
        <w:pict>
          <v:group style="position:absolute;margin-left:0pt;margin-top:0pt;width:720pt;height:540pt;mso-position-horizontal-relative:page;mso-position-vertical-relative:page;z-index:-5811" coordorigin="0,0" coordsize="14400,10800">
            <v:shape type="#_x0000_t75" style="position:absolute;left:0;top:0;width:14400;height:10800">
              <v:imagedata o:title="" r:id="rId79"/>
            </v:shape>
            <v:shape style="position:absolute;left:2635;top:5932;width:1457;height:1225" coordorigin="2635,5932" coordsize="1457,1225" path="m4065,6125l4002,6095,3947,6110,3882,6025,3820,5985,3795,5985,3712,6135,3695,6097,3675,6075,3652,6057,3625,6037,3597,6025,3545,6007,3465,5987,3265,5932,3127,5972,3067,6037,3017,6037,2972,6060,2947,6100,2930,6157,2902,6197,2872,6240,2827,6207,2777,6292,2722,6347,2685,6377,2635,6390,2662,6502,2702,6527,2750,6547,2792,6572,2867,6587,2842,6630,2892,6657,2930,6727,2995,6770,3060,6922,3007,6980,2937,7050,2990,7082,3045,7107,3135,7140,3247,7157,3332,7147,3385,7122,3452,7137,3555,7132,3685,7110,3742,7105,3827,7115,3825,7057,3830,6962,3822,6865,3807,6785,3802,6720,3822,6662,3902,6685,3967,6680,4010,6642,4037,6585,4060,6495,4065,6400,4092,6250,4065,6125xe" filled="t" fillcolor="#9F9FC0" stroked="f">
              <v:path arrowok="t"/>
              <v:fill/>
            </v:shape>
            <v:shape style="position:absolute;left:2635;top:5932;width:1457;height:1225" coordorigin="2635,5932" coordsize="1457,1225" path="m3265,5932l3465,5987,3545,6007,3597,6025,3625,6037,3652,6057,3675,6075,3695,6097,3712,6135,3795,5985,3820,5985,3882,6025,3947,6110,4002,6095,4065,6125,4092,6250,4065,6400,4060,6495,4037,6585,4010,6642,3967,6680,3902,6685,3822,6662,3802,6720,3807,6785,3822,6865,3830,6962,3825,7057,3827,7115,3742,7105,3685,7110,3555,7132,3452,7137,3385,7122,3332,7147,3247,7157,3135,7140,3045,7107,2990,7082,2937,7050,3007,6980,3060,6922,2995,6770,2930,6727,2892,6657,2842,6630,2867,6587,2792,6572,2750,6547,2702,6527,2662,6502,2635,6390,2685,6377,2722,6347,2777,6292,2827,6207,2872,6240,2902,6197,2930,6157,2947,6100,2972,6060,3017,6037,3067,6037,3127,5972,3265,5932e" filled="f" stroked="t" strokeweight="1pt" strokecolor="#173A96">
              <v:path arrowok="t"/>
            </v:shape>
            <v:shape style="position:absolute;left:2485;top:3845;width:1297;height:2167" coordorigin="2485,3845" coordsize="1297,2167" path="m2957,5137l2952,5275,2957,5420,2980,5587,3010,5735,3027,5795,3057,5852,3100,5915,3160,5972,3195,5997,3257,6012,3305,5997,3360,5972,3432,5900,3477,5812,3510,5712,3555,5557,3585,5430,3615,5305,3630,5217,3650,5075,3660,4947,3667,4867,3660,4822,3690,4830,3727,4812,3755,4772,3775,4730,3782,4687,3772,4645,3750,4617,3720,4610,3682,4610,3720,4515,3745,4372,3750,4217,3745,4040,3645,3915,3555,3857,3420,3845,3297,3877,3202,3955,3117,4067,3087,4120,3060,4182,3035,4265,3012,4365,2995,4445,2982,4500,2957,4535,2885,4567,2800,4595,2710,4632,2625,4672,2567,4707,2522,4747,2495,4797,2485,4855,2485,4912,2500,4965,2532,5010,2577,5042,2642,5065,2725,5077,2810,5080,2902,5072,2970,5055,2957,5137xe" filled="t" fillcolor="#DF9F80" stroked="f">
              <v:path arrowok="t"/>
              <v:fill/>
            </v:shape>
            <v:shape style="position:absolute;left:2485;top:3845;width:1297;height:2167" coordorigin="2485,3845" coordsize="1297,2167" path="m3202,3955l3117,4067,3087,4120,3060,4182,3035,4265,3012,4365,2995,4445,2982,4500,2957,4535,2885,4567,2800,4595,2710,4632,2625,4672,2567,4707,2522,4747,2495,4797,2485,4855,2485,4912,2500,4965,2532,5010,2577,5042,2642,5065,2725,5077,2810,5080,2902,5072,2970,5055,2957,5137,2952,5275,2957,5420,2980,5587,3010,5735,3027,5795,3057,5852,3100,5915,3160,5972,3195,5997,3257,6012,3305,5997,3360,5972,3432,5900,3477,5812,3510,5712,3555,5557,3585,5430,3615,5305,3630,5217,3650,5075,3660,4947,3667,4867,3660,4822,3690,4830,3727,4812,3755,4772,3775,4730,3782,4687,3772,4645,3750,4617,3720,4610,3682,4610,3720,4515,3745,4372,3750,4217,3745,4040,3645,3915,3555,3857,3420,3845,3297,3877,3202,3955e" filled="f" stroked="t" strokeweight="1pt" strokecolor="#173A96">
              <v:path arrowok="t"/>
            </v:shape>
            <v:shape style="position:absolute;left:2965;top:4925;width:245;height:140" coordorigin="2965,4925" coordsize="245,140" path="m2965,5065l3018,5052,3083,5025,3130,5002,3178,4967,3210,4925e" filled="f" stroked="t" strokeweight="1pt" strokecolor="#173A96">
              <v:path arrowok="t"/>
            </v:shape>
            <v:shape style="position:absolute;left:2973;top:3720;width:945;height:917" coordorigin="2973,3720" coordsize="945,917" path="m3910,4057l3890,4030,3858,4005,3825,3990,3790,3977,3753,3950,3730,3910,3720,3860,3695,3807,3663,3770,3638,3750,3595,3737,3543,3725,3498,3720,3428,3722,3370,3737,3325,3755,3283,3782,3225,3790,3153,3810,3098,3835,3053,3862,3013,3892,2985,3930,2975,3955,2973,3985,2985,4020,3013,4040,3058,4055,3100,4057,3153,4055,3205,4052,3258,4037,3288,4025,3310,4042,3350,4052,3385,4055,3408,4072,3438,4090,3473,4092,3503,4090,3558,4072,3588,4062,3570,4095,3558,4130,3533,4177,3530,4227,3525,4287,3530,4337,3538,4385,3565,4420,3600,4442,3615,4480,3623,4515,3625,4560,3610,4610,3645,4622,3680,4637,3730,4617,3765,4592,3800,4562,3828,4535,3858,4500,3898,4437,3910,4397,3913,4350,3905,4297,3890,4262,3905,4217,3915,4157,3918,4110,3910,4057xe" filled="t" fillcolor="#9F4000" stroked="f">
              <v:path arrowok="t"/>
              <v:fill/>
            </v:shape>
            <v:shape style="position:absolute;left:2973;top:3720;width:945;height:917" coordorigin="2973,3720" coordsize="945,917" path="m2973,3985l2975,3955,2985,3930,3013,3892,3053,3862,3098,3835,3153,3810,3225,3790,3283,3782,3325,3755,3370,3737,3428,3722,3498,3720,3543,3725,3595,3737,3638,3750,3663,3770,3695,3807,3720,3860,3730,3910,3753,3950,3790,3977,3825,3990,3858,4005,3890,4030,3910,4057,3918,4110,3915,4157,3905,4217,3890,4262,3905,4297,3913,4350,3910,4397,3898,4437,3858,4500,3828,4535,3800,4562,3765,4592,3730,4617,3680,4637,3645,4622,3610,4610,3625,4560,3623,4515,3615,4480,3600,4442,3565,4420,3538,4385,3530,4337,3525,4287,3530,4227,3533,4177,3558,4130,3570,4095,3588,4062,3558,4072,3503,4090,3473,4092,3438,4090,3408,4072,3385,4055,3350,4052,3310,4042,3288,4025,3258,4037,3205,4052,3153,4055,3100,4057,3058,4055,3013,4040,2985,4020,2973,3985e" filled="f" stroked="t" strokeweight="1pt" strokecolor="#173A96">
              <v:path arrowok="t"/>
            </v:shape>
            <v:shape style="position:absolute;left:3530;top:3975;width:135;height:160" coordorigin="3530,3975" coordsize="135,160" path="m3638,4055l3603,4058,3613,4030,3618,4005,3610,3988,3583,3975,3595,3998,3600,4023,3580,4050,3530,4080,3563,4070,3548,4118,3578,4075,3590,4068,3605,4078,3610,4105,3590,4135,3610,4120,3620,4105,3615,4080,3635,4075,3648,4080,3665,4090,3638,4055xe" filled="t" fillcolor="#5F401F" stroked="f">
              <v:path arrowok="t"/>
              <v:fill/>
            </v:shape>
            <v:shape style="position:absolute;left:3530;top:3975;width:135;height:160" coordorigin="3530,3975" coordsize="135,160" path="m3530,4080l3580,4050,3600,4023,3595,3998,3583,3975,3610,3988,3618,4005,3613,4030,3603,4058,3638,4055,3665,4090,3648,4080,3635,4075,3615,4080,3620,4105,3610,4120,3590,4135,3610,4105,3605,4078,3590,4068,3578,4075,3548,4118,3563,4070,3530,4080e" filled="f" stroked="t" strokeweight="0.75pt" strokecolor="#173A96">
              <v:path arrowok="t"/>
            </v:shape>
            <v:shape style="position:absolute;left:3595;top:4368;width:63;height:152" coordorigin="3595,4368" coordsize="63,152" path="m3623,4465l3635,4453,3648,4435,3655,4403,3658,4368,3648,4398,3635,4428,3618,4443,3595,4443,3605,4490,3613,4520,3655,4503,3620,4505,3620,4488,3623,4465xe" filled="t" fillcolor="#5F401F" stroked="f">
              <v:path arrowok="t"/>
              <v:fill/>
            </v:shape>
            <v:shape style="position:absolute;left:3595;top:4368;width:63;height:152" coordorigin="3595,4368" coordsize="63,152" path="m3595,4443l3618,4443,3635,4428,3648,4398,3658,4368,3655,4403,3648,4435,3635,4453,3623,4465,3620,4488,3620,4505,3655,4503,3613,4520,3605,4490,3595,4443e" filled="f" stroked="t" strokeweight="0.75pt" strokecolor="#173A96">
              <v:path arrowok="t"/>
            </v:shape>
            <v:shape style="position:absolute;left:3285;top:4025;width:98;height:40" coordorigin="3285,4025" coordsize="98,40" path="m3285,4038l3303,4058,3325,4065,3350,4058,3383,4025,3338,4045,3318,4045,3285,4038xe" filled="t" fillcolor="#5F401F" stroked="f">
              <v:path arrowok="t"/>
              <v:fill/>
            </v:shape>
            <v:shape style="position:absolute;left:3285;top:4025;width:98;height:40" coordorigin="3285,4025" coordsize="98,40" path="m3318,4045l3338,4045,3383,4025,3350,4058,3325,4065,3303,4058,3285,4038,3318,4045e" filled="f" stroked="t" strokeweight="0.75pt" strokecolor="#173A96">
              <v:path arrowok="t"/>
            </v:shape>
            <v:shape style="position:absolute;left:3278;top:3953;width:65;height:70" coordorigin="3278,3953" coordsize="65,70" path="m3278,4023l3298,4023,3315,4013,3328,3988,3343,3953,3305,4008,3278,4023xe" filled="t" fillcolor="#5F401F" stroked="f">
              <v:path arrowok="t"/>
              <v:fill/>
            </v:shape>
            <v:shape style="position:absolute;left:3278;top:3953;width:65;height:70" coordorigin="3278,3953" coordsize="65,70" path="m3278,4023l3298,4023,3315,4013,3328,3988,3343,3953,3305,4008,3278,4023e" filled="f" stroked="t" strokeweight="0.75pt" strokecolor="#173A96">
              <v:path arrowok="t"/>
            </v:shape>
            <v:shape style="position:absolute;left:3775;top:5743;width:395;height:427" coordorigin="3775,5743" coordsize="395,427" path="m4170,5913l4140,6035,4130,5870,4018,5788,3978,5800,3935,5743,3863,5745,3827,5840,3800,5900,3775,5998,3978,6125,4100,6170,4143,6115,4170,5913xe" filled="t" fillcolor="#DFDFFF" stroked="f">
              <v:path arrowok="t"/>
              <v:fill/>
            </v:shape>
            <v:shape style="position:absolute;left:3775;top:5743;width:395;height:427" coordorigin="3775,5743" coordsize="395,427" path="m3775,5998l3800,5900,3827,5840,3863,5745,3935,5743,3978,5800,4018,5788,4130,5870,4140,6035,4170,5913,4143,6115,4100,6170,3978,6125,3775,5998e" filled="f" stroked="t" strokeweight="1pt" strokecolor="#173A96">
              <v:path arrowok="t"/>
            </v:shape>
            <v:shape style="position:absolute;left:2060;top:8673;width:11155;height:233" coordorigin="2060,8673" coordsize="11155,233" path="m2060,8905l13215,8905,13215,8673,2060,8673,2060,8905xe" filled="t" fillcolor="#BADFE2" stroked="f">
              <v:path arrowok="t"/>
              <v:fill/>
            </v:shape>
            <v:shape style="position:absolute;left:2060;top:8673;width:11155;height:233" coordorigin="2060,8673" coordsize="11155,233" path="m2060,8905l13215,8905,13215,8673,2060,8673,2060,8905xe" filled="f" stroked="t" strokeweight="1pt" strokecolor="#173A96">
              <v:path arrowok="t"/>
            </v:shape>
            <v:shape style="position:absolute;left:1210;top:5508;width:11665;height:0" coordorigin="1210,5508" coordsize="11665,0" path="m1210,5508l12875,5508e" filled="f" stroked="t" strokeweight="4pt" strokecolor="#173A96">
              <v:path arrowok="t"/>
            </v:shape>
            <v:shape style="position:absolute;left:1313;top:5940;width:11550;height:10" coordorigin="1313,5940" coordsize="11550,10" path="m1313,5950l12863,5940e" filled="f" stroked="t" strokeweight="4pt" strokecolor="#173A96">
              <v:path arrowok="t"/>
            </v:shape>
            <v:shape style="position:absolute;left:5270;top:8915;width:0;height:378" coordorigin="5270,8915" coordsize="0,378" path="m5270,8915l5270,9293e" filled="f" stroked="t" strokeweight="4pt" strokecolor="#173A96">
              <v:path arrowok="t"/>
            </v:shape>
            <v:shape style="position:absolute;left:4975;top:9275;width:580;height:0" coordorigin="4975,9275" coordsize="580,0" path="m4975,9275l5555,9275e" filled="f" stroked="t" strokeweight="4pt" strokecolor="#173A96">
              <v:path arrowok="t"/>
            </v:shape>
            <v:shape style="position:absolute;left:5050;top:9393;width:465;height:0" coordorigin="5050,9393" coordsize="465,0" path="m5050,9393l5515,9393e" filled="f" stroked="t" strokeweight="4pt" strokecolor="#173A96">
              <v:path arrowok="t"/>
            </v:shape>
            <v:shape style="position:absolute;left:5170;top:9475;width:218;height:0" coordorigin="5170,9475" coordsize="218,0" path="m5170,9475l5388,9475e" filled="f" stroked="t" strokeweight="4pt" strokecolor="#173A96">
              <v:path arrowok="t"/>
            </v:shape>
            <v:shape type="#_x0000_t75" style="position:absolute;left:1923;top:5253;width:2445;height:3525">
              <v:imagedata o:title="" r:id="rId80"/>
            </v:shape>
            <v:shape style="position:absolute;left:3195;top:4275;width:140;height:67" coordorigin="3195,4275" coordsize="140,67" path="m3195,4287l3228,4275,3258,4277,3288,4290,3315,4310,3335,4342e" filled="f" stroked="t" strokeweight="2pt" strokecolor="#173A96">
              <v:path arrowok="t"/>
            </v:shape>
            <v:shape style="position:absolute;left:3028;top:4275;width:110;height:45" coordorigin="3028,4275" coordsize="110,45" path="m3028,4320l3045,4297,3073,4285,3108,4275,3138,4280e" filled="f" stroked="t" strokeweight="2pt" strokecolor="#173A96">
              <v:path arrowok="t"/>
            </v:shape>
            <v:shape style="position:absolute;left:3035;top:4330;width:83;height:382" coordorigin="3035,4330" coordsize="83,382" path="m3035,4521l3035,4546,3037,4576,3039,4605,3042,4631,3047,4654,3051,4674,3057,4690,3063,4702,3076,4712,3082,4711,3094,4693,3100,4678,3105,4659,3109,4636,3113,4611,3115,4583,3117,4553,3118,4521,3117,4496,3116,4466,3113,4437,3110,4411,3106,4388,3101,4368,3096,4352,3090,4340,3076,4330,3071,4332,3058,4349,3053,4365,3048,4384,3043,4406,3040,4432,3037,4459,3036,4490,3035,4521xe" filled="t" fillcolor="#000000" stroked="f">
              <v:path arrowok="t"/>
              <v:fill/>
            </v:shape>
            <v:shape style="position:absolute;left:3035;top:4330;width:83;height:382" coordorigin="3035,4330" coordsize="83,382" path="m3035,4521l3036,4490,3037,4459,3040,4432,3043,4406,3048,4384,3053,4365,3058,4349,3071,4332,3076,4330,3083,4333,3096,4352,3101,4368,3106,4388,3110,4411,3113,4437,3116,4466,3117,4496,3118,4521,3117,4553,3115,4583,3113,4611,3109,4636,3105,4659,3100,4678,3094,4693,3082,4711,3076,4712,3069,4710,3057,4690,3051,4674,3047,4654,3042,4631,3039,4605,3037,4576,3035,4546,3035,4521xe" filled="f" stroked="t" strokeweight="0.75pt" strokecolor="#173A96">
              <v:path arrowok="t"/>
            </v:shape>
            <v:shape style="position:absolute;left:3215;top:4330;width:83;height:382" coordorigin="3215,4330" coordsize="83,382" path="m3215,4521l3215,4546,3217,4576,3219,4605,3222,4631,3227,4654,3231,4674,3237,4690,3243,4702,3256,4712,3262,4711,3274,4693,3280,4678,3285,4659,3289,4636,3293,4611,3295,4583,3297,4553,3298,4521,3297,4496,3296,4466,3293,4437,3290,4411,3286,4388,3281,4368,3276,4352,3270,4340,3256,4330,3251,4332,3238,4349,3233,4365,3228,4384,3223,4406,3220,4432,3217,4459,3216,4490,3215,4521xe" filled="t" fillcolor="#000000" stroked="f">
              <v:path arrowok="t"/>
              <v:fill/>
            </v:shape>
            <v:shape style="position:absolute;left:3215;top:4330;width:83;height:382" coordorigin="3215,4330" coordsize="83,382" path="m3215,4521l3216,4490,3217,4459,3220,4432,3223,4406,3228,4384,3233,4365,3238,4349,3251,4332,3256,4330,3263,4333,3276,4352,3281,4368,3286,4388,3290,4411,3293,4437,3296,4466,3297,4496,3298,4521,3297,4553,3295,4583,3293,4611,3289,4636,3285,4659,3280,4678,3274,4693,3262,4711,3256,4712,3249,4710,3237,4690,3231,4674,3227,4654,3222,4631,3219,4605,3217,4576,3215,4546,3215,4521xe" filled="f" stroked="t" strokeweight="0.75pt" strokecolor="#173A96">
              <v:path arrowok="t"/>
            </v:shape>
            <v:shape type="#_x0000_t75" style="position:absolute;left:8988;top:3915;width:3230;height:4713">
              <v:imagedata o:title="" r:id="rId81"/>
            </v:shape>
            <v:shape type="#_x0000_t75" style="position:absolute;left:4363;top:7174;width:878;height:982">
              <v:imagedata o:title="" r:id="rId82"/>
            </v:shape>
            <v:shape style="position:absolute;left:2325;top:-5;width:10800;height:1503" coordorigin="2325,-5" coordsize="10800,1503" path="m13125,0l2325,0,2325,1497,13125,1497,13125,0xe" filled="t" fillcolor="#A8121D" stroked="f">
              <v:path arrowok="t"/>
              <v:fill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PRÉ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V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TION</w:t>
      </w:r>
      <w:r>
        <w:rPr>
          <w:rFonts w:cs="Verdana" w:hAnsi="Verdana" w:eastAsia="Verdana" w:ascii="Verdana"/>
          <w:b/>
          <w:color w:val="FFFFFF"/>
          <w:spacing w:val="-4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-4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RISQ</w:t>
      </w:r>
      <w:r>
        <w:rPr>
          <w:rFonts w:cs="Verdana" w:hAnsi="Verdana" w:eastAsia="Verdana" w:ascii="Verdana"/>
          <w:b/>
          <w:color w:val="FFFFFF"/>
          <w:spacing w:val="-3"/>
          <w:w w:val="100"/>
          <w:sz w:val="56"/>
          <w:szCs w:val="56"/>
        </w:rPr>
        <w:t>U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ES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2998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ÉL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CTRIQUES</w:t>
      </w:r>
      <w:r>
        <w:rPr>
          <w:rFonts w:cs="Verdana" w:hAnsi="Verdana" w:eastAsia="Verdana" w:ascii="Verdana"/>
          <w:b/>
          <w:color w:val="FFFFFF"/>
          <w:spacing w:val="-34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1"/>
          <w:w w:val="100"/>
          <w:position w:val="-3"/>
          <w:sz w:val="56"/>
          <w:szCs w:val="56"/>
        </w:rPr>
        <w:t>–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contact</w:t>
      </w:r>
      <w:r>
        <w:rPr>
          <w:rFonts w:cs="Verdana" w:hAnsi="Verdana" w:eastAsia="Verdana" w:ascii="Verdana"/>
          <w:b/>
          <w:color w:val="FFFFFF"/>
          <w:spacing w:val="-19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dir</w:t>
      </w:r>
      <w:r>
        <w:rPr>
          <w:rFonts w:cs="Verdana" w:hAnsi="Verdana" w:eastAsia="Verdana" w:ascii="Verdana"/>
          <w:b/>
          <w:color w:val="FFFFFF"/>
          <w:spacing w:val="2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</w:t>
      </w:r>
      <w:r>
        <w:rPr>
          <w:rFonts w:cs="Verdana" w:hAnsi="Verdana" w:eastAsia="Verdana" w:ascii="Verdana"/>
          <w:b/>
          <w:color w:val="FFFFFF"/>
          <w:spacing w:val="1"/>
          <w:w w:val="100"/>
          <w:position w:val="-3"/>
          <w:sz w:val="56"/>
          <w:szCs w:val="56"/>
        </w:rPr>
        <w:t>t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-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8"/>
          <w:szCs w:val="48"/>
        </w:rPr>
        <w:jc w:val="left"/>
        <w:spacing w:lineRule="exact" w:line="540"/>
        <w:ind w:left="5580"/>
      </w:pP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CONT</w:t>
      </w:r>
      <w:r>
        <w:rPr>
          <w:rFonts w:cs="Verdana" w:hAnsi="Verdana" w:eastAsia="Verdana" w:ascii="Verdana"/>
          <w:b/>
          <w:spacing w:val="-2"/>
          <w:w w:val="100"/>
          <w:position w:val="-3"/>
          <w:sz w:val="48"/>
          <w:szCs w:val="48"/>
        </w:rPr>
        <w:t>A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CT</w:t>
      </w:r>
      <w:r>
        <w:rPr>
          <w:rFonts w:cs="Verdana" w:hAnsi="Verdana" w:eastAsia="Verdana" w:ascii="Verdana"/>
          <w:b/>
          <w:spacing w:val="4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DI</w:t>
      </w:r>
      <w:r>
        <w:rPr>
          <w:rFonts w:cs="Verdana" w:hAnsi="Verdana" w:eastAsia="Verdana" w:ascii="Verdana"/>
          <w:b/>
          <w:spacing w:val="-2"/>
          <w:w w:val="100"/>
          <w:position w:val="-3"/>
          <w:sz w:val="48"/>
          <w:szCs w:val="48"/>
        </w:rPr>
        <w:t>R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ECT</w:t>
      </w:r>
      <w:r>
        <w:rPr>
          <w:rFonts w:cs="Verdana" w:hAnsi="Verdana" w:eastAsia="Verdana" w:ascii="Verdana"/>
          <w:spacing w:val="0"/>
          <w:w w:val="100"/>
          <w:position w:val="0"/>
          <w:sz w:val="48"/>
          <w:szCs w:val="48"/>
        </w:rPr>
      </w:r>
    </w:p>
    <w:p>
      <w:pPr>
        <w:rPr>
          <w:sz w:val="16"/>
          <w:szCs w:val="16"/>
        </w:rPr>
        <w:jc w:val="left"/>
        <w:spacing w:before="4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4"/>
          <w:szCs w:val="44"/>
        </w:rPr>
        <w:jc w:val="center"/>
        <w:spacing w:before="3"/>
        <w:ind w:left="737" w:right="11547"/>
      </w:pPr>
      <w:r>
        <w:rPr>
          <w:rFonts w:cs="Arial" w:hAnsi="Arial" w:eastAsia="Arial" w:ascii="Arial"/>
          <w:b/>
          <w:i/>
          <w:color w:val="173A96"/>
          <w:spacing w:val="0"/>
          <w:w w:val="99"/>
          <w:sz w:val="44"/>
          <w:szCs w:val="44"/>
        </w:rPr>
        <w:t>PH</w:t>
      </w:r>
      <w:r>
        <w:rPr>
          <w:rFonts w:cs="Arial" w:hAnsi="Arial" w:eastAsia="Arial" w:ascii="Arial"/>
          <w:color w:val="000000"/>
          <w:spacing w:val="0"/>
          <w:w w:val="100"/>
          <w:sz w:val="44"/>
          <w:szCs w:val="44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4"/>
          <w:szCs w:val="44"/>
        </w:rPr>
        <w:jc w:val="center"/>
        <w:spacing w:lineRule="exact" w:line="480"/>
        <w:ind w:left="892" w:right="11685"/>
      </w:pPr>
      <w:r>
        <w:rPr>
          <w:rFonts w:cs="Arial" w:hAnsi="Arial" w:eastAsia="Arial" w:ascii="Arial"/>
          <w:b/>
          <w:i/>
          <w:color w:val="173A96"/>
          <w:spacing w:val="0"/>
          <w:w w:val="99"/>
          <w:position w:val="-2"/>
          <w:sz w:val="44"/>
          <w:szCs w:val="44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44"/>
          <w:szCs w:val="44"/>
        </w:rPr>
      </w:r>
    </w:p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4"/>
          <w:szCs w:val="44"/>
        </w:rPr>
        <w:jc w:val="left"/>
        <w:spacing w:before="3" w:lineRule="exact" w:line="480"/>
        <w:ind w:left="3633"/>
      </w:pPr>
      <w:r>
        <w:rPr>
          <w:rFonts w:cs="Arial" w:hAnsi="Arial" w:eastAsia="Arial" w:ascii="Arial"/>
          <w:b/>
          <w:i/>
          <w:color w:val="173A96"/>
          <w:spacing w:val="0"/>
          <w:w w:val="100"/>
          <w:position w:val="-2"/>
          <w:sz w:val="44"/>
          <w:szCs w:val="44"/>
        </w:rPr>
        <w:t>F</w:t>
      </w:r>
      <w:r>
        <w:rPr>
          <w:rFonts w:cs="Arial" w:hAnsi="Arial" w:eastAsia="Arial" w:ascii="Arial"/>
          <w:b/>
          <w:i/>
          <w:color w:val="173A96"/>
          <w:spacing w:val="-1"/>
          <w:w w:val="100"/>
          <w:position w:val="-2"/>
          <w:sz w:val="44"/>
          <w:szCs w:val="44"/>
        </w:rPr>
        <w:t>R</w:t>
      </w:r>
      <w:r>
        <w:rPr>
          <w:rFonts w:cs="Arial" w:hAnsi="Arial" w:eastAsia="Arial" w:ascii="Arial"/>
          <w:b/>
          <w:i/>
          <w:color w:val="173A96"/>
          <w:spacing w:val="0"/>
          <w:w w:val="100"/>
          <w:position w:val="-2"/>
          <w:sz w:val="44"/>
          <w:szCs w:val="44"/>
        </w:rPr>
        <w:t>É</w:t>
      </w:r>
      <w:r>
        <w:rPr>
          <w:rFonts w:cs="Arial" w:hAnsi="Arial" w:eastAsia="Arial" w:ascii="Arial"/>
          <w:b/>
          <w:i/>
          <w:color w:val="173A96"/>
          <w:spacing w:val="0"/>
          <w:w w:val="100"/>
          <w:position w:val="-2"/>
          <w:sz w:val="44"/>
          <w:szCs w:val="44"/>
        </w:rPr>
        <w:t>Q</w:t>
      </w:r>
      <w:r>
        <w:rPr>
          <w:rFonts w:cs="Arial" w:hAnsi="Arial" w:eastAsia="Arial" w:ascii="Arial"/>
          <w:b/>
          <w:i/>
          <w:color w:val="173A96"/>
          <w:spacing w:val="-2"/>
          <w:w w:val="100"/>
          <w:position w:val="-2"/>
          <w:sz w:val="44"/>
          <w:szCs w:val="44"/>
        </w:rPr>
        <w:t>U</w:t>
      </w:r>
      <w:r>
        <w:rPr>
          <w:rFonts w:cs="Arial" w:hAnsi="Arial" w:eastAsia="Arial" w:ascii="Arial"/>
          <w:b/>
          <w:i/>
          <w:color w:val="173A96"/>
          <w:spacing w:val="0"/>
          <w:w w:val="100"/>
          <w:position w:val="-2"/>
          <w:sz w:val="44"/>
          <w:szCs w:val="44"/>
        </w:rPr>
        <w:t>ENT</w:t>
      </w:r>
      <w:r>
        <w:rPr>
          <w:rFonts w:cs="Arial" w:hAnsi="Arial" w:eastAsia="Arial" w:ascii="Arial"/>
          <w:b/>
          <w:i/>
          <w:color w:val="173A96"/>
          <w:spacing w:val="0"/>
          <w:w w:val="100"/>
          <w:position w:val="-2"/>
          <w:sz w:val="44"/>
          <w:szCs w:val="44"/>
        </w:rPr>
        <w:t>                        </w:t>
      </w:r>
      <w:r>
        <w:rPr>
          <w:rFonts w:cs="Arial" w:hAnsi="Arial" w:eastAsia="Arial" w:ascii="Arial"/>
          <w:b/>
          <w:i/>
          <w:color w:val="173A96"/>
          <w:spacing w:val="72"/>
          <w:w w:val="100"/>
          <w:position w:val="-2"/>
          <w:sz w:val="44"/>
          <w:szCs w:val="44"/>
        </w:rPr>
        <w:t> </w:t>
      </w:r>
      <w:r>
        <w:rPr>
          <w:rFonts w:cs="Arial" w:hAnsi="Arial" w:eastAsia="Arial" w:ascii="Arial"/>
          <w:b/>
          <w:i/>
          <w:color w:val="173A96"/>
          <w:spacing w:val="0"/>
          <w:w w:val="100"/>
          <w:position w:val="-2"/>
          <w:sz w:val="44"/>
          <w:szCs w:val="44"/>
        </w:rPr>
        <w:t>TRES</w:t>
      </w:r>
      <w:r>
        <w:rPr>
          <w:rFonts w:cs="Arial" w:hAnsi="Arial" w:eastAsia="Arial" w:ascii="Arial"/>
          <w:b/>
          <w:i/>
          <w:color w:val="173A96"/>
          <w:spacing w:val="1"/>
          <w:w w:val="100"/>
          <w:position w:val="-2"/>
          <w:sz w:val="44"/>
          <w:szCs w:val="44"/>
        </w:rPr>
        <w:t> </w:t>
      </w:r>
      <w:r>
        <w:rPr>
          <w:rFonts w:cs="Arial" w:hAnsi="Arial" w:eastAsia="Arial" w:ascii="Arial"/>
          <w:b/>
          <w:i/>
          <w:color w:val="173A96"/>
          <w:spacing w:val="0"/>
          <w:w w:val="100"/>
          <w:position w:val="-2"/>
          <w:sz w:val="44"/>
          <w:szCs w:val="44"/>
        </w:rPr>
        <w:t>FRÉ</w:t>
      </w:r>
      <w:r>
        <w:rPr>
          <w:rFonts w:cs="Arial" w:hAnsi="Arial" w:eastAsia="Arial" w:ascii="Arial"/>
          <w:b/>
          <w:i/>
          <w:color w:val="173A96"/>
          <w:spacing w:val="-2"/>
          <w:w w:val="100"/>
          <w:position w:val="-2"/>
          <w:sz w:val="44"/>
          <w:szCs w:val="44"/>
        </w:rPr>
        <w:t>Q</w:t>
      </w:r>
      <w:r>
        <w:rPr>
          <w:rFonts w:cs="Arial" w:hAnsi="Arial" w:eastAsia="Arial" w:ascii="Arial"/>
          <w:b/>
          <w:i/>
          <w:color w:val="173A96"/>
          <w:spacing w:val="0"/>
          <w:w w:val="100"/>
          <w:position w:val="-2"/>
          <w:sz w:val="44"/>
          <w:szCs w:val="44"/>
        </w:rPr>
        <w:t>UE</w:t>
      </w:r>
      <w:r>
        <w:rPr>
          <w:rFonts w:cs="Arial" w:hAnsi="Arial" w:eastAsia="Arial" w:ascii="Arial"/>
          <w:b/>
          <w:i/>
          <w:color w:val="173A96"/>
          <w:spacing w:val="-2"/>
          <w:w w:val="100"/>
          <w:position w:val="-2"/>
          <w:sz w:val="44"/>
          <w:szCs w:val="44"/>
        </w:rPr>
        <w:t>N</w:t>
      </w:r>
      <w:r>
        <w:rPr>
          <w:rFonts w:cs="Arial" w:hAnsi="Arial" w:eastAsia="Arial" w:ascii="Arial"/>
          <w:b/>
          <w:i/>
          <w:color w:val="173A96"/>
          <w:spacing w:val="0"/>
          <w:w w:val="100"/>
          <w:position w:val="-2"/>
          <w:sz w:val="44"/>
          <w:szCs w:val="44"/>
        </w:rPr>
        <w:t>T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44"/>
          <w:szCs w:val="4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44"/>
          <w:szCs w:val="44"/>
        </w:rPr>
        <w:jc w:val="left"/>
        <w:spacing w:before="3" w:lineRule="exact" w:line="480"/>
        <w:ind w:left="1345"/>
      </w:pPr>
      <w:r>
        <w:rPr>
          <w:rFonts w:cs="Arial" w:hAnsi="Arial" w:eastAsia="Arial" w:ascii="Arial"/>
          <w:b/>
          <w:i/>
          <w:color w:val="173A96"/>
          <w:spacing w:val="-16"/>
          <w:w w:val="100"/>
          <w:position w:val="-2"/>
          <w:sz w:val="44"/>
          <w:szCs w:val="44"/>
        </w:rPr>
        <w:t>T</w:t>
      </w:r>
      <w:r>
        <w:rPr>
          <w:rFonts w:cs="Arial" w:hAnsi="Arial" w:eastAsia="Arial" w:ascii="Arial"/>
          <w:b/>
          <w:i/>
          <w:color w:val="173A96"/>
          <w:spacing w:val="0"/>
          <w:w w:val="100"/>
          <w:position w:val="-2"/>
          <w:sz w:val="44"/>
          <w:szCs w:val="44"/>
        </w:rPr>
        <w:t>erre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44"/>
          <w:szCs w:val="44"/>
        </w:rPr>
      </w:r>
    </w:p>
    <w:p>
      <w:pPr>
        <w:rPr>
          <w:sz w:val="18"/>
          <w:szCs w:val="18"/>
        </w:rPr>
        <w:jc w:val="left"/>
        <w:spacing w:before="5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60" w:bottom="280" w:left="420" w:right="980"/>
          <w:headerReference w:type="default" r:id="rId77"/>
          <w:footerReference w:type="default" r:id="rId78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32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1"/>
        <w:ind w:left="3929"/>
      </w:pPr>
      <w:r>
        <w:pict>
          <v:group style="position:absolute;margin-left:0pt;margin-top:0pt;width:720pt;height:540pt;mso-position-horizontal-relative:page;mso-position-vertical-relative:page;z-index:-5810" coordorigin="0,0" coordsize="14400,10800">
            <v:shape type="#_x0000_t75" style="position:absolute;left:0;top:0;width:14400;height:10800">
              <v:imagedata o:title="" r:id="rId85"/>
            </v:shape>
            <v:shape style="position:absolute;left:1530;top:5122;width:1320;height:180" coordorigin="1530,5122" coordsize="1320,180" path="m2700,5242l2670,5242,2670,5302,2850,5212,2700,5242xe" filled="t" fillcolor="#0033CC" stroked="f">
              <v:path arrowok="t"/>
              <v:fill/>
            </v:shape>
            <v:shape style="position:absolute;left:1530;top:5122;width:1320;height:180" coordorigin="1530,5122" coordsize="1320,180" path="m2700,5182l2670,5122,2670,5182,2700,5182xe" filled="t" fillcolor="#0033CC" stroked="f">
              <v:path arrowok="t"/>
              <v:fill/>
            </v:shape>
            <v:shape style="position:absolute;left:1530;top:5122;width:1320;height:180" coordorigin="1530,5122" coordsize="1320,180" path="m1530,5182l1530,5242,2700,5242,2850,5212,2670,5122,2700,5182,1530,5182xe" filled="t" fillcolor="#0033CC" stroked="f">
              <v:path arrowok="t"/>
              <v:fill/>
            </v:shape>
            <v:shape style="position:absolute;left:3234;top:5473;width:1646;height:0" coordorigin="3234,5473" coordsize="1646,0" path="m3234,5473l4880,5473e" filled="f" stroked="t" strokeweight="2.26pt" strokecolor="#A8121D">
              <v:path arrowok="t"/>
            </v:shape>
            <v:shape style="position:absolute;left:4880;top:5473;width:106;height:0" coordorigin="4880,5473" coordsize="106,0" path="m4880,5473l4986,5473e" filled="f" stroked="t" strokeweight="2.26pt" strokecolor="#009999">
              <v:path arrowok="t"/>
            </v:shape>
            <v:shape style="position:absolute;left:1643;top:6255;width:1320;height:180" coordorigin="1643,6255" coordsize="1320,180" path="m2813,6375l2782,6375,2782,6435,2962,6345,2813,6375xe" filled="t" fillcolor="#0033CC" stroked="f">
              <v:path arrowok="t"/>
              <v:fill/>
            </v:shape>
            <v:shape style="position:absolute;left:1643;top:6255;width:1320;height:180" coordorigin="1643,6255" coordsize="1320,180" path="m2813,6315l2782,6255,2782,6315,2813,6315xe" filled="t" fillcolor="#0033CC" stroked="f">
              <v:path arrowok="t"/>
              <v:fill/>
            </v:shape>
            <v:shape style="position:absolute;left:1643;top:6255;width:1320;height:180" coordorigin="1643,6255" coordsize="1320,180" path="m1643,6315l1643,6375,2813,6375,2962,6345,2782,6255,2813,6315,1643,6315xe" filled="t" fillcolor="#0033CC" stroked="f">
              <v:path arrowok="t"/>
              <v:fill/>
            </v:shape>
            <v:shape style="position:absolute;left:1530;top:7957;width:1320;height:180" coordorigin="1530,7957" coordsize="1320,180" path="m2700,8077l2670,8077,2670,8137,2850,8047,2700,8077xe" filled="t" fillcolor="#0033CC" stroked="f">
              <v:path arrowok="t"/>
              <v:fill/>
            </v:shape>
            <v:shape style="position:absolute;left:1530;top:7957;width:1320;height:180" coordorigin="1530,7957" coordsize="1320,180" path="m2700,8017l2670,7957,2670,8017,2700,8017xe" filled="t" fillcolor="#0033CC" stroked="f">
              <v:path arrowok="t"/>
              <v:fill/>
            </v:shape>
            <v:shape style="position:absolute;left:1530;top:7957;width:1320;height:180" coordorigin="1530,7957" coordsize="1320,180" path="m1530,8017l1530,8077,2700,8077,2850,8047,2670,7957,2700,8017,1530,8017xe" filled="t" fillcolor="#0033CC" stroked="f">
              <v:path arrowok="t"/>
              <v:fill/>
            </v:shape>
            <v:shape style="position:absolute;left:3234;top:8308;width:4735;height:0" coordorigin="3234,8308" coordsize="4735,0" path="m3234,8308l7969,8308e" filled="f" stroked="t" strokeweight="2.26pt" strokecolor="#A8121D">
              <v:path arrowok="t"/>
            </v:shape>
            <v:shape style="position:absolute;left:7969;top:8308;width:106;height:0" coordorigin="7969,8308" coordsize="106,0" path="m7969,8308l8075,8308e" filled="f" stroked="t" strokeweight="2.26pt" strokecolor="#009999">
              <v:path arrowok="t"/>
            </v:shape>
            <v:shape style="position:absolute;left:2325;top:-5;width:10800;height:1490" coordorigin="2325,-5" coordsize="10800,1490" path="m13125,0l2325,0,2325,1485,13125,1485,13125,0xe" filled="t" fillcolor="#A8121D" stroked="f">
              <v:path arrowok="t"/>
              <v:fill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PRÉ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V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TION</w:t>
      </w:r>
      <w:r>
        <w:rPr>
          <w:rFonts w:cs="Verdana" w:hAnsi="Verdana" w:eastAsia="Verdana" w:ascii="Verdana"/>
          <w:b/>
          <w:color w:val="FFFFFF"/>
          <w:spacing w:val="-4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-4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RISQ</w:t>
      </w:r>
      <w:r>
        <w:rPr>
          <w:rFonts w:cs="Verdana" w:hAnsi="Verdana" w:eastAsia="Verdana" w:ascii="Verdana"/>
          <w:b/>
          <w:color w:val="FFFFFF"/>
          <w:spacing w:val="-3"/>
          <w:w w:val="100"/>
          <w:sz w:val="56"/>
          <w:szCs w:val="56"/>
        </w:rPr>
        <w:t>U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ES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2998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ÉL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CTRIQUES</w:t>
      </w:r>
      <w:r>
        <w:rPr>
          <w:rFonts w:cs="Verdana" w:hAnsi="Verdana" w:eastAsia="Verdana" w:ascii="Verdana"/>
          <w:b/>
          <w:color w:val="FFFFFF"/>
          <w:spacing w:val="-34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1"/>
          <w:w w:val="100"/>
          <w:position w:val="-3"/>
          <w:sz w:val="56"/>
          <w:szCs w:val="56"/>
        </w:rPr>
        <w:t>–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contact</w:t>
      </w:r>
      <w:r>
        <w:rPr>
          <w:rFonts w:cs="Verdana" w:hAnsi="Verdana" w:eastAsia="Verdana" w:ascii="Verdana"/>
          <w:b/>
          <w:color w:val="FFFFFF"/>
          <w:spacing w:val="-19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dir</w:t>
      </w:r>
      <w:r>
        <w:rPr>
          <w:rFonts w:cs="Verdana" w:hAnsi="Verdana" w:eastAsia="Verdana" w:ascii="Verdana"/>
          <w:b/>
          <w:color w:val="FFFFFF"/>
          <w:spacing w:val="2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</w:t>
      </w:r>
      <w:r>
        <w:rPr>
          <w:rFonts w:cs="Verdana" w:hAnsi="Verdana" w:eastAsia="Verdana" w:ascii="Verdana"/>
          <w:b/>
          <w:color w:val="FFFFFF"/>
          <w:spacing w:val="1"/>
          <w:w w:val="100"/>
          <w:position w:val="-3"/>
          <w:sz w:val="56"/>
          <w:szCs w:val="56"/>
        </w:rPr>
        <w:t>t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-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4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9"/>
        <w:ind w:left="2730"/>
      </w:pP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Le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but</w:t>
      </w:r>
      <w:r>
        <w:rPr>
          <w:rFonts w:cs="Arial" w:hAnsi="Arial" w:eastAsia="Arial" w:ascii="Arial"/>
          <w:b/>
          <w:color w:val="0033CC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est</w:t>
      </w:r>
      <w:r>
        <w:rPr>
          <w:rFonts w:cs="Arial" w:hAnsi="Arial" w:eastAsia="Arial" w:ascii="Arial"/>
          <w:b/>
          <w:color w:val="0033CC"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d’o</w:t>
      </w:r>
      <w:r>
        <w:rPr>
          <w:rFonts w:cs="Arial" w:hAnsi="Arial" w:eastAsia="Arial" w:ascii="Arial"/>
          <w:b/>
          <w:color w:val="0033CC"/>
          <w:spacing w:val="-1"/>
          <w:w w:val="100"/>
          <w:sz w:val="40"/>
          <w:szCs w:val="40"/>
        </w:rPr>
        <w:t>b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color w:val="0033CC"/>
          <w:spacing w:val="1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nir</w:t>
      </w:r>
      <w:r>
        <w:rPr>
          <w:rFonts w:cs="Arial" w:hAnsi="Arial" w:eastAsia="Arial" w:ascii="Arial"/>
          <w:b/>
          <w:color w:val="0033CC"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la</w:t>
      </w:r>
      <w:r>
        <w:rPr>
          <w:rFonts w:cs="Arial" w:hAnsi="Arial" w:eastAsia="Arial" w:ascii="Arial"/>
          <w:b/>
          <w:color w:val="0033CC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m</w:t>
      </w:r>
      <w:r>
        <w:rPr>
          <w:rFonts w:cs="Arial" w:hAnsi="Arial" w:eastAsia="Arial" w:ascii="Arial"/>
          <w:b/>
          <w:color w:val="0033CC"/>
          <w:spacing w:val="-2"/>
          <w:w w:val="100"/>
          <w:sz w:val="40"/>
          <w:szCs w:val="40"/>
        </w:rPr>
        <w:t>i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se</w:t>
      </w:r>
      <w:r>
        <w:rPr>
          <w:rFonts w:cs="Arial" w:hAnsi="Arial" w:eastAsia="Arial" w:ascii="Arial"/>
          <w:b/>
          <w:color w:val="0033CC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hors</w:t>
      </w:r>
      <w:r>
        <w:rPr>
          <w:rFonts w:cs="Arial" w:hAnsi="Arial" w:eastAsia="Arial" w:ascii="Arial"/>
          <w:b/>
          <w:color w:val="0033CC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de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portée</w:t>
      </w:r>
      <w:r>
        <w:rPr>
          <w:rFonts w:cs="Arial" w:hAnsi="Arial" w:eastAsia="Arial" w:ascii="Arial"/>
          <w:b/>
          <w:color w:val="0033CC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sz w:val="40"/>
          <w:szCs w:val="40"/>
        </w:rPr>
        <w:t>des</w:t>
      </w:r>
      <w:r>
        <w:rPr>
          <w:rFonts w:cs="Arial" w:hAnsi="Arial" w:eastAsia="Arial" w:ascii="Arial"/>
          <w:color w:val="000000"/>
          <w:spacing w:val="0"/>
          <w:w w:val="100"/>
          <w:sz w:val="40"/>
          <w:szCs w:val="40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20" w:lineRule="exact" w:line="440"/>
        <w:ind w:left="2730"/>
      </w:pP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conduc</w:t>
      </w:r>
      <w:r>
        <w:rPr>
          <w:rFonts w:cs="Arial" w:hAnsi="Arial" w:eastAsia="Arial" w:ascii="Arial"/>
          <w:b/>
          <w:color w:val="0033CC"/>
          <w:spacing w:val="1"/>
          <w:w w:val="100"/>
          <w:position w:val="-1"/>
          <w:sz w:val="40"/>
          <w:szCs w:val="40"/>
        </w:rPr>
        <w:t>t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eurs</w:t>
      </w:r>
      <w:r>
        <w:rPr>
          <w:rFonts w:cs="Arial" w:hAnsi="Arial" w:eastAsia="Arial" w:ascii="Arial"/>
          <w:b/>
          <w:color w:val="0033CC"/>
          <w:spacing w:val="-5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obtenue</w:t>
      </w:r>
      <w:r>
        <w:rPr>
          <w:rFonts w:cs="Arial" w:hAnsi="Arial" w:eastAsia="Arial" w:ascii="Arial"/>
          <w:b/>
          <w:color w:val="0033CC"/>
          <w:spacing w:val="-2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par</w:t>
      </w:r>
      <w:r>
        <w:rPr>
          <w:rFonts w:cs="Arial" w:hAnsi="Arial" w:eastAsia="Arial" w:ascii="Arial"/>
          <w:b/>
          <w:color w:val="0033CC"/>
          <w:spacing w:val="-3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b/>
          <w:color w:val="0033CC"/>
          <w:spacing w:val="0"/>
          <w:w w:val="100"/>
          <w:position w:val="-1"/>
          <w:sz w:val="40"/>
          <w:szCs w:val="40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7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9" w:lineRule="auto" w:line="250"/>
        <w:ind w:left="2815" w:right="148"/>
      </w:pPr>
      <w:r>
        <w:rPr>
          <w:rFonts w:cs="Arial" w:hAnsi="Arial" w:eastAsia="Arial" w:ascii="Arial"/>
          <w:b/>
          <w:color w:val="A8121D"/>
          <w:spacing w:val="0"/>
          <w:w w:val="100"/>
          <w:sz w:val="40"/>
          <w:szCs w:val="40"/>
        </w:rPr>
        <w:t>Iso</w:t>
      </w:r>
      <w:r>
        <w:rPr>
          <w:rFonts w:cs="Arial" w:hAnsi="Arial" w:eastAsia="Arial" w:ascii="Arial"/>
          <w:b/>
          <w:color w:val="A8121D"/>
          <w:spacing w:val="-2"/>
          <w:w w:val="100"/>
          <w:sz w:val="40"/>
          <w:szCs w:val="40"/>
        </w:rPr>
        <w:t>l</w:t>
      </w:r>
      <w:r>
        <w:rPr>
          <w:rFonts w:cs="Arial" w:hAnsi="Arial" w:eastAsia="Arial" w:ascii="Arial"/>
          <w:b/>
          <w:color w:val="A8121D"/>
          <w:spacing w:val="0"/>
          <w:w w:val="100"/>
          <w:sz w:val="40"/>
          <w:szCs w:val="40"/>
        </w:rPr>
        <w:t>a</w:t>
      </w:r>
      <w:r>
        <w:rPr>
          <w:rFonts w:cs="Arial" w:hAnsi="Arial" w:eastAsia="Arial" w:ascii="Arial"/>
          <w:b/>
          <w:color w:val="A8121D"/>
          <w:spacing w:val="1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color w:val="A8121D"/>
          <w:spacing w:val="0"/>
          <w:w w:val="100"/>
          <w:sz w:val="40"/>
          <w:szCs w:val="40"/>
        </w:rPr>
        <w:t>ion</w:t>
      </w:r>
      <w:r>
        <w:rPr>
          <w:rFonts w:cs="Arial" w:hAnsi="Arial" w:eastAsia="Arial" w:ascii="Arial"/>
          <w:b/>
          <w:color w:val="A8121D"/>
          <w:spacing w:val="105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:</w:t>
      </w:r>
      <w:r>
        <w:rPr>
          <w:rFonts w:cs="Arial" w:hAnsi="Arial" w:eastAsia="Arial" w:ascii="Arial"/>
          <w:b/>
          <w:color w:val="000000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el</w:t>
      </w:r>
      <w:r>
        <w:rPr>
          <w:rFonts w:cs="Arial" w:hAnsi="Arial" w:eastAsia="Arial" w:ascii="Arial"/>
          <w:b/>
          <w:color w:val="000000"/>
          <w:spacing w:val="-2"/>
          <w:w w:val="100"/>
          <w:sz w:val="40"/>
          <w:szCs w:val="40"/>
        </w:rPr>
        <w:t>l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color w:val="000000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doit</w:t>
      </w:r>
      <w:r>
        <w:rPr>
          <w:rFonts w:cs="Arial" w:hAnsi="Arial" w:eastAsia="Arial" w:ascii="Arial"/>
          <w:b/>
          <w:color w:val="000000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ê</w:t>
      </w:r>
      <w:r>
        <w:rPr>
          <w:rFonts w:cs="Arial" w:hAnsi="Arial" w:eastAsia="Arial" w:ascii="Arial"/>
          <w:b/>
          <w:color w:val="000000"/>
          <w:spacing w:val="1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re</w:t>
      </w:r>
      <w:r>
        <w:rPr>
          <w:rFonts w:cs="Arial" w:hAnsi="Arial" w:eastAsia="Arial" w:ascii="Arial"/>
          <w:b/>
          <w:color w:val="000000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adap</w:t>
      </w:r>
      <w:r>
        <w:rPr>
          <w:rFonts w:cs="Arial" w:hAnsi="Arial" w:eastAsia="Arial" w:ascii="Arial"/>
          <w:b/>
          <w:color w:val="000000"/>
          <w:spacing w:val="1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ée</w:t>
      </w:r>
      <w:r>
        <w:rPr>
          <w:rFonts w:cs="Arial" w:hAnsi="Arial" w:eastAsia="Arial" w:ascii="Arial"/>
          <w:b/>
          <w:color w:val="000000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à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-2"/>
          <w:w w:val="100"/>
          <w:sz w:val="40"/>
          <w:szCs w:val="40"/>
        </w:rPr>
        <w:t>l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a</w:t>
      </w:r>
      <w:r>
        <w:rPr>
          <w:rFonts w:cs="Arial" w:hAnsi="Arial" w:eastAsia="Arial" w:ascii="Arial"/>
          <w:b/>
          <w:color w:val="000000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color w:val="000000"/>
          <w:spacing w:val="1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nsion</w:t>
      </w:r>
      <w:r>
        <w:rPr>
          <w:rFonts w:cs="Arial" w:hAnsi="Arial" w:eastAsia="Arial" w:ascii="Arial"/>
          <w:b/>
          <w:color w:val="000000"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et</w:t>
      </w:r>
      <w:r>
        <w:rPr>
          <w:rFonts w:cs="Arial" w:hAnsi="Arial" w:eastAsia="Arial" w:ascii="Arial"/>
          <w:b/>
          <w:color w:val="000000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aux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conditions</w:t>
      </w:r>
      <w:r>
        <w:rPr>
          <w:rFonts w:cs="Arial" w:hAnsi="Arial" w:eastAsia="Arial" w:ascii="Arial"/>
          <w:b/>
          <w:color w:val="000000"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ex</w:t>
      </w:r>
      <w:r>
        <w:rPr>
          <w:rFonts w:cs="Arial" w:hAnsi="Arial" w:eastAsia="Arial" w:ascii="Arial"/>
          <w:b/>
          <w:color w:val="000000"/>
          <w:spacing w:val="1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érieur</w:t>
      </w:r>
      <w:r>
        <w:rPr>
          <w:rFonts w:cs="Arial" w:hAnsi="Arial" w:eastAsia="Arial" w:ascii="Arial"/>
          <w:b/>
          <w:color w:val="000000"/>
          <w:spacing w:val="-2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s.</w:t>
      </w:r>
      <w:r>
        <w:rPr>
          <w:rFonts w:cs="Arial" w:hAnsi="Arial" w:eastAsia="Arial" w:ascii="Arial"/>
          <w:color w:val="000000"/>
          <w:spacing w:val="0"/>
          <w:w w:val="100"/>
          <w:sz w:val="40"/>
          <w:szCs w:val="40"/>
        </w:rPr>
      </w:r>
    </w:p>
    <w:p>
      <w:pPr>
        <w:rPr>
          <w:sz w:val="17"/>
          <w:szCs w:val="17"/>
        </w:rPr>
        <w:jc w:val="left"/>
        <w:spacing w:before="3"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40"/>
          <w:szCs w:val="40"/>
        </w:rPr>
        <w:jc w:val="both"/>
        <w:spacing w:lineRule="auto" w:line="250"/>
        <w:ind w:left="2927" w:right="207"/>
      </w:pPr>
      <w:r>
        <w:rPr>
          <w:rFonts w:cs="Arial" w:hAnsi="Arial" w:eastAsia="Arial" w:ascii="Arial"/>
          <w:b/>
          <w:color w:val="A8121D"/>
          <w:sz w:val="40"/>
          <w:szCs w:val="40"/>
        </w:rPr>
      </w:r>
      <w:r>
        <w:rPr>
          <w:rFonts w:cs="Arial" w:hAnsi="Arial" w:eastAsia="Arial" w:ascii="Arial"/>
          <w:b/>
          <w:color w:val="A8121D"/>
          <w:spacing w:val="0"/>
          <w:w w:val="100"/>
          <w:sz w:val="40"/>
          <w:szCs w:val="40"/>
          <w:u w:val="thick" w:color="A8121D"/>
        </w:rPr>
        <w:t>É</w:t>
      </w:r>
      <w:r>
        <w:rPr>
          <w:rFonts w:cs="Arial" w:hAnsi="Arial" w:eastAsia="Arial" w:ascii="Arial"/>
          <w:b/>
          <w:color w:val="A8121D"/>
          <w:spacing w:val="-2"/>
          <w:w w:val="100"/>
          <w:sz w:val="40"/>
          <w:szCs w:val="40"/>
          <w:u w:val="thick" w:color="A8121D"/>
        </w:rPr>
        <w:t>l</w:t>
      </w:r>
      <w:r>
        <w:rPr>
          <w:rFonts w:cs="Arial" w:hAnsi="Arial" w:eastAsia="Arial" w:ascii="Arial"/>
          <w:b/>
          <w:color w:val="A8121D"/>
          <w:spacing w:val="-2"/>
          <w:w w:val="100"/>
          <w:sz w:val="40"/>
          <w:szCs w:val="40"/>
          <w:u w:val="thick" w:color="A8121D"/>
        </w:rPr>
      </w:r>
      <w:r>
        <w:rPr>
          <w:rFonts w:cs="Arial" w:hAnsi="Arial" w:eastAsia="Arial" w:ascii="Arial"/>
          <w:b/>
          <w:color w:val="A8121D"/>
          <w:spacing w:val="0"/>
          <w:w w:val="100"/>
          <w:sz w:val="40"/>
          <w:szCs w:val="40"/>
          <w:u w:val="thick" w:color="A8121D"/>
        </w:rPr>
        <w:t>oig</w:t>
      </w:r>
      <w:r>
        <w:rPr>
          <w:rFonts w:cs="Arial" w:hAnsi="Arial" w:eastAsia="Arial" w:ascii="Arial"/>
          <w:b/>
          <w:color w:val="A8121D"/>
          <w:spacing w:val="-1"/>
          <w:w w:val="100"/>
          <w:sz w:val="40"/>
          <w:szCs w:val="40"/>
          <w:u w:val="thick" w:color="A8121D"/>
        </w:rPr>
        <w:t>n</w:t>
      </w:r>
      <w:r>
        <w:rPr>
          <w:rFonts w:cs="Arial" w:hAnsi="Arial" w:eastAsia="Arial" w:ascii="Arial"/>
          <w:b/>
          <w:color w:val="A8121D"/>
          <w:spacing w:val="-1"/>
          <w:w w:val="100"/>
          <w:sz w:val="40"/>
          <w:szCs w:val="40"/>
          <w:u w:val="thick" w:color="A8121D"/>
        </w:rPr>
      </w:r>
      <w:r>
        <w:rPr>
          <w:rFonts w:cs="Arial" w:hAnsi="Arial" w:eastAsia="Arial" w:ascii="Arial"/>
          <w:b/>
          <w:color w:val="A8121D"/>
          <w:spacing w:val="0"/>
          <w:w w:val="100"/>
          <w:sz w:val="40"/>
          <w:szCs w:val="40"/>
          <w:u w:val="thick" w:color="A8121D"/>
        </w:rPr>
        <w:t>ement</w:t>
      </w:r>
      <w:r>
        <w:rPr>
          <w:rFonts w:cs="Arial" w:hAnsi="Arial" w:eastAsia="Arial" w:ascii="Arial"/>
          <w:b/>
          <w:color w:val="A8121D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:</w:t>
      </w:r>
      <w:r>
        <w:rPr>
          <w:rFonts w:cs="Arial" w:hAnsi="Arial" w:eastAsia="Arial" w:ascii="Arial"/>
          <w:b/>
          <w:color w:val="000000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Il</w:t>
      </w:r>
      <w:r>
        <w:rPr>
          <w:rFonts w:cs="Arial" w:hAnsi="Arial" w:eastAsia="Arial" w:ascii="Arial"/>
          <w:b/>
          <w:color w:val="000000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doit</w:t>
      </w:r>
      <w:r>
        <w:rPr>
          <w:rFonts w:cs="Arial" w:hAnsi="Arial" w:eastAsia="Arial" w:ascii="Arial"/>
          <w:b/>
          <w:color w:val="000000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ê</w:t>
      </w:r>
      <w:r>
        <w:rPr>
          <w:rFonts w:cs="Arial" w:hAnsi="Arial" w:eastAsia="Arial" w:ascii="Arial"/>
          <w:b/>
          <w:color w:val="000000"/>
          <w:spacing w:val="1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re</w:t>
      </w:r>
      <w:r>
        <w:rPr>
          <w:rFonts w:cs="Arial" w:hAnsi="Arial" w:eastAsia="Arial" w:ascii="Arial"/>
          <w:b/>
          <w:color w:val="000000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suf</w:t>
      </w:r>
      <w:r>
        <w:rPr>
          <w:rFonts w:cs="Arial" w:hAnsi="Arial" w:eastAsia="Arial" w:ascii="Arial"/>
          <w:b/>
          <w:color w:val="000000"/>
          <w:spacing w:val="2"/>
          <w:w w:val="100"/>
          <w:sz w:val="40"/>
          <w:szCs w:val="40"/>
        </w:rPr>
        <w:t>f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isant</w:t>
      </w:r>
      <w:r>
        <w:rPr>
          <w:rFonts w:cs="Arial" w:hAnsi="Arial" w:eastAsia="Arial" w:ascii="Arial"/>
          <w:b/>
          <w:color w:val="000000"/>
          <w:spacing w:val="-7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pour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é</w:t>
      </w:r>
      <w:r>
        <w:rPr>
          <w:rFonts w:cs="Arial" w:hAnsi="Arial" w:eastAsia="Arial" w:ascii="Arial"/>
          <w:b/>
          <w:color w:val="000000"/>
          <w:spacing w:val="-5"/>
          <w:w w:val="100"/>
          <w:sz w:val="40"/>
          <w:szCs w:val="40"/>
        </w:rPr>
        <w:t>v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iter</w:t>
      </w:r>
      <w:r>
        <w:rPr>
          <w:rFonts w:cs="Arial" w:hAnsi="Arial" w:eastAsia="Arial" w:ascii="Arial"/>
          <w:b/>
          <w:color w:val="000000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tout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cont</w:t>
      </w:r>
      <w:r>
        <w:rPr>
          <w:rFonts w:cs="Arial" w:hAnsi="Arial" w:eastAsia="Arial" w:ascii="Arial"/>
          <w:b/>
          <w:color w:val="000000"/>
          <w:spacing w:val="1"/>
          <w:w w:val="100"/>
          <w:sz w:val="40"/>
          <w:szCs w:val="40"/>
        </w:rPr>
        <w:t>a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ct</w:t>
      </w:r>
      <w:r>
        <w:rPr>
          <w:rFonts w:cs="Arial" w:hAnsi="Arial" w:eastAsia="Arial" w:ascii="Arial"/>
          <w:b/>
          <w:color w:val="000000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direct</w:t>
      </w:r>
      <w:r>
        <w:rPr>
          <w:rFonts w:cs="Arial" w:hAnsi="Arial" w:eastAsia="Arial" w:ascii="Arial"/>
          <w:b/>
          <w:color w:val="000000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mê</w:t>
      </w:r>
      <w:r>
        <w:rPr>
          <w:rFonts w:cs="Arial" w:hAnsi="Arial" w:eastAsia="Arial" w:ascii="Arial"/>
          <w:b/>
          <w:color w:val="000000"/>
          <w:spacing w:val="-2"/>
          <w:w w:val="100"/>
          <w:sz w:val="40"/>
          <w:szCs w:val="40"/>
        </w:rPr>
        <w:t>m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color w:val="000000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a</w:t>
      </w:r>
      <w:r>
        <w:rPr>
          <w:rFonts w:cs="Arial" w:hAnsi="Arial" w:eastAsia="Arial" w:ascii="Arial"/>
          <w:b/>
          <w:color w:val="000000"/>
          <w:spacing w:val="-4"/>
          <w:w w:val="100"/>
          <w:sz w:val="40"/>
          <w:szCs w:val="40"/>
        </w:rPr>
        <w:t>v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ec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un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outil</w:t>
      </w:r>
      <w:r>
        <w:rPr>
          <w:rFonts w:cs="Arial" w:hAnsi="Arial" w:eastAsia="Arial" w:ascii="Arial"/>
          <w:b/>
          <w:color w:val="000000"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man</w:t>
      </w:r>
      <w:r>
        <w:rPr>
          <w:rFonts w:cs="Arial" w:hAnsi="Arial" w:eastAsia="Arial" w:ascii="Arial"/>
          <w:b/>
          <w:color w:val="000000"/>
          <w:spacing w:val="-2"/>
          <w:w w:val="100"/>
          <w:sz w:val="40"/>
          <w:szCs w:val="40"/>
        </w:rPr>
        <w:t>i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pulé</w:t>
      </w:r>
      <w:r>
        <w:rPr>
          <w:rFonts w:cs="Arial" w:hAnsi="Arial" w:eastAsia="Arial" w:ascii="Arial"/>
          <w:b/>
          <w:color w:val="000000"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par</w:t>
      </w:r>
      <w:r>
        <w:rPr>
          <w:rFonts w:cs="Arial" w:hAnsi="Arial" w:eastAsia="Arial" w:ascii="Arial"/>
          <w:b/>
          <w:color w:val="000000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le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tra</w:t>
      </w:r>
      <w:r>
        <w:rPr>
          <w:rFonts w:cs="Arial" w:hAnsi="Arial" w:eastAsia="Arial" w:ascii="Arial"/>
          <w:b/>
          <w:color w:val="000000"/>
          <w:spacing w:val="-4"/>
          <w:w w:val="100"/>
          <w:sz w:val="40"/>
          <w:szCs w:val="40"/>
        </w:rPr>
        <w:t>v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ai</w:t>
      </w:r>
      <w:r>
        <w:rPr>
          <w:rFonts w:cs="Arial" w:hAnsi="Arial" w:eastAsia="Arial" w:ascii="Arial"/>
          <w:b/>
          <w:color w:val="000000"/>
          <w:spacing w:val="-2"/>
          <w:w w:val="100"/>
          <w:sz w:val="40"/>
          <w:szCs w:val="40"/>
        </w:rPr>
        <w:t>l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le</w:t>
      </w:r>
      <w:r>
        <w:rPr>
          <w:rFonts w:cs="Arial" w:hAnsi="Arial" w:eastAsia="Arial" w:ascii="Arial"/>
          <w:b/>
          <w:color w:val="000000"/>
          <w:spacing w:val="-2"/>
          <w:w w:val="100"/>
          <w:sz w:val="40"/>
          <w:szCs w:val="40"/>
        </w:rPr>
        <w:t>u</w:t>
      </w:r>
      <w:r>
        <w:rPr>
          <w:rFonts w:cs="Arial" w:hAnsi="Arial" w:eastAsia="Arial" w:ascii="Arial"/>
          <w:b/>
          <w:color w:val="000000"/>
          <w:spacing w:val="-22"/>
          <w:w w:val="100"/>
          <w:sz w:val="40"/>
          <w:szCs w:val="40"/>
        </w:rPr>
        <w:t>r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40"/>
          <w:szCs w:val="40"/>
        </w:rPr>
      </w:r>
    </w:p>
    <w:p>
      <w:pPr>
        <w:rPr>
          <w:sz w:val="26"/>
          <w:szCs w:val="26"/>
        </w:rPr>
        <w:jc w:val="left"/>
        <w:spacing w:before="3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lineRule="auto" w:line="250"/>
        <w:ind w:left="2815" w:right="538"/>
      </w:pPr>
      <w:r>
        <w:rPr>
          <w:rFonts w:cs="Arial" w:hAnsi="Arial" w:eastAsia="Arial" w:ascii="Arial"/>
          <w:b/>
          <w:color w:val="A8121D"/>
          <w:spacing w:val="0"/>
          <w:w w:val="100"/>
          <w:sz w:val="40"/>
          <w:szCs w:val="40"/>
        </w:rPr>
        <w:t>Interposition</w:t>
      </w:r>
      <w:r>
        <w:rPr>
          <w:rFonts w:cs="Arial" w:hAnsi="Arial" w:eastAsia="Arial" w:ascii="Arial"/>
          <w:b/>
          <w:color w:val="A8121D"/>
          <w:spacing w:val="-9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A8121D"/>
          <w:spacing w:val="0"/>
          <w:w w:val="100"/>
          <w:sz w:val="40"/>
          <w:szCs w:val="40"/>
        </w:rPr>
        <w:t>d’o</w:t>
      </w:r>
      <w:r>
        <w:rPr>
          <w:rFonts w:cs="Arial" w:hAnsi="Arial" w:eastAsia="Arial" w:ascii="Arial"/>
          <w:b/>
          <w:color w:val="A8121D"/>
          <w:spacing w:val="-1"/>
          <w:w w:val="100"/>
          <w:sz w:val="40"/>
          <w:szCs w:val="40"/>
        </w:rPr>
        <w:t>b</w:t>
      </w:r>
      <w:r>
        <w:rPr>
          <w:rFonts w:cs="Arial" w:hAnsi="Arial" w:eastAsia="Arial" w:ascii="Arial"/>
          <w:b/>
          <w:color w:val="A8121D"/>
          <w:spacing w:val="0"/>
          <w:w w:val="100"/>
          <w:sz w:val="40"/>
          <w:szCs w:val="40"/>
        </w:rPr>
        <w:t>s</w:t>
      </w:r>
      <w:r>
        <w:rPr>
          <w:rFonts w:cs="Arial" w:hAnsi="Arial" w:eastAsia="Arial" w:ascii="Arial"/>
          <w:b/>
          <w:color w:val="A8121D"/>
          <w:spacing w:val="1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color w:val="A8121D"/>
          <w:spacing w:val="0"/>
          <w:w w:val="100"/>
          <w:sz w:val="40"/>
          <w:szCs w:val="40"/>
        </w:rPr>
        <w:t>acles</w:t>
      </w:r>
      <w:r>
        <w:rPr>
          <w:rFonts w:cs="Arial" w:hAnsi="Arial" w:eastAsia="Arial" w:ascii="Arial"/>
          <w:b/>
          <w:color w:val="A8121D"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:</w:t>
      </w:r>
      <w:r>
        <w:rPr>
          <w:rFonts w:cs="Arial" w:hAnsi="Arial" w:eastAsia="Arial" w:ascii="Arial"/>
          <w:b/>
          <w:color w:val="000000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color w:val="000000"/>
          <w:spacing w:val="-2"/>
          <w:w w:val="100"/>
          <w:sz w:val="40"/>
          <w:szCs w:val="40"/>
        </w:rPr>
        <w:t>l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le</w:t>
      </w:r>
      <w:r>
        <w:rPr>
          <w:rFonts w:cs="Arial" w:hAnsi="Arial" w:eastAsia="Arial" w:ascii="Arial"/>
          <w:b/>
          <w:color w:val="000000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peut</w:t>
      </w:r>
      <w:r>
        <w:rPr>
          <w:rFonts w:cs="Arial" w:hAnsi="Arial" w:eastAsia="Arial" w:ascii="Arial"/>
          <w:b/>
          <w:color w:val="000000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ê</w:t>
      </w:r>
      <w:r>
        <w:rPr>
          <w:rFonts w:cs="Arial" w:hAnsi="Arial" w:eastAsia="Arial" w:ascii="Arial"/>
          <w:b/>
          <w:color w:val="000000"/>
          <w:spacing w:val="1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re</w:t>
      </w:r>
      <w:r>
        <w:rPr>
          <w:rFonts w:cs="Arial" w:hAnsi="Arial" w:eastAsia="Arial" w:ascii="Arial"/>
          <w:b/>
          <w:color w:val="000000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obtenue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par</w:t>
      </w:r>
      <w:r>
        <w:rPr>
          <w:rFonts w:cs="Arial" w:hAnsi="Arial" w:eastAsia="Arial" w:ascii="Arial"/>
          <w:b/>
          <w:color w:val="000000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des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armo</w:t>
      </w:r>
      <w:r>
        <w:rPr>
          <w:rFonts w:cs="Arial" w:hAnsi="Arial" w:eastAsia="Arial" w:ascii="Arial"/>
          <w:b/>
          <w:color w:val="000000"/>
          <w:spacing w:val="-2"/>
          <w:w w:val="100"/>
          <w:sz w:val="40"/>
          <w:szCs w:val="40"/>
        </w:rPr>
        <w:t>i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res</w:t>
      </w:r>
      <w:r>
        <w:rPr>
          <w:rFonts w:cs="Arial" w:hAnsi="Arial" w:eastAsia="Arial" w:ascii="Arial"/>
          <w:b/>
          <w:color w:val="000000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f</w:t>
      </w:r>
      <w:r>
        <w:rPr>
          <w:rFonts w:cs="Arial" w:hAnsi="Arial" w:eastAsia="Arial" w:ascii="Arial"/>
          <w:b/>
          <w:color w:val="000000"/>
          <w:spacing w:val="1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rmées</w:t>
      </w:r>
      <w:r>
        <w:rPr>
          <w:rFonts w:cs="Arial" w:hAnsi="Arial" w:eastAsia="Arial" w:ascii="Arial"/>
          <w:b/>
          <w:color w:val="000000"/>
          <w:spacing w:val="-7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à</w:t>
      </w:r>
      <w:r>
        <w:rPr>
          <w:rFonts w:cs="Arial" w:hAnsi="Arial" w:eastAsia="Arial" w:ascii="Arial"/>
          <w:b/>
          <w:color w:val="000000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clef,</w:t>
      </w:r>
      <w:r>
        <w:rPr>
          <w:rFonts w:cs="Arial" w:hAnsi="Arial" w:eastAsia="Arial" w:ascii="Arial"/>
          <w:b/>
          <w:color w:val="000000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des</w:t>
      </w:r>
      <w:r>
        <w:rPr>
          <w:rFonts w:cs="Arial" w:hAnsi="Arial" w:eastAsia="Arial" w:ascii="Arial"/>
          <w:b/>
          <w:color w:val="000000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barrières</w:t>
      </w:r>
      <w:r>
        <w:rPr>
          <w:rFonts w:cs="Arial" w:hAnsi="Arial" w:eastAsia="Arial" w:ascii="Arial"/>
          <w:b/>
          <w:color w:val="000000"/>
          <w:spacing w:val="-7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.</w:t>
      </w:r>
      <w:r>
        <w:rPr>
          <w:rFonts w:cs="Arial" w:hAnsi="Arial" w:eastAsia="Arial" w:ascii="Arial"/>
          <w:b/>
          <w:color w:val="000000"/>
          <w:spacing w:val="-2"/>
          <w:w w:val="100"/>
          <w:sz w:val="40"/>
          <w:szCs w:val="40"/>
        </w:rPr>
        <w:t>.</w:t>
      </w:r>
      <w:r>
        <w:rPr>
          <w:rFonts w:cs="Arial" w:hAnsi="Arial" w:eastAsia="Arial" w:ascii="Arial"/>
          <w:b/>
          <w:color w:val="000000"/>
          <w:spacing w:val="0"/>
          <w:w w:val="100"/>
          <w:sz w:val="40"/>
          <w:szCs w:val="4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8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60" w:bottom="0" w:left="420" w:right="1300"/>
          <w:headerReference w:type="default" r:id="rId83"/>
          <w:footerReference w:type="default" r:id="rId84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33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17"/>
          <w:szCs w:val="17"/>
        </w:rPr>
        <w:jc w:val="left"/>
        <w:spacing w:before="4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NumType w:start="34"/>
          <w:pgMar w:header="161" w:footer="547" w:top="1380" w:bottom="280" w:left="420" w:right="1300"/>
          <w:headerReference w:type="default" r:id="rId86"/>
          <w:footerReference w:type="default" r:id="rId87"/>
          <w:pgSz w:w="14400" w:h="10800" w:orient="landscape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spacing w:before="14"/>
        <w:ind w:left="3266" w:right="-74"/>
      </w:pPr>
      <w:r>
        <w:rPr>
          <w:rFonts w:cs="Arial" w:hAnsi="Arial" w:eastAsia="Arial" w:ascii="Arial"/>
          <w:color w:val="0066FF"/>
          <w:spacing w:val="0"/>
          <w:w w:val="100"/>
          <w:sz w:val="36"/>
          <w:szCs w:val="36"/>
        </w:rPr>
        <w:t>El</w:t>
      </w:r>
      <w:r>
        <w:rPr>
          <w:rFonts w:cs="Arial" w:hAnsi="Arial" w:eastAsia="Arial" w:ascii="Arial"/>
          <w:color w:val="0066FF"/>
          <w:spacing w:val="-2"/>
          <w:w w:val="100"/>
          <w:sz w:val="36"/>
          <w:szCs w:val="36"/>
        </w:rPr>
        <w:t>o</w:t>
      </w:r>
      <w:r>
        <w:rPr>
          <w:rFonts w:cs="Arial" w:hAnsi="Arial" w:eastAsia="Arial" w:ascii="Arial"/>
          <w:color w:val="0066FF"/>
          <w:spacing w:val="0"/>
          <w:w w:val="100"/>
          <w:sz w:val="36"/>
          <w:szCs w:val="36"/>
        </w:rPr>
        <w:t>i</w:t>
      </w:r>
      <w:r>
        <w:rPr>
          <w:rFonts w:cs="Arial" w:hAnsi="Arial" w:eastAsia="Arial" w:ascii="Arial"/>
          <w:color w:val="0066FF"/>
          <w:spacing w:val="-2"/>
          <w:w w:val="100"/>
          <w:sz w:val="36"/>
          <w:szCs w:val="36"/>
        </w:rPr>
        <w:t>g</w:t>
      </w:r>
      <w:r>
        <w:rPr>
          <w:rFonts w:cs="Arial" w:hAnsi="Arial" w:eastAsia="Arial" w:ascii="Arial"/>
          <w:color w:val="0066FF"/>
          <w:spacing w:val="0"/>
          <w:w w:val="100"/>
          <w:sz w:val="36"/>
          <w:szCs w:val="36"/>
        </w:rPr>
        <w:t>n</w:t>
      </w:r>
      <w:r>
        <w:rPr>
          <w:rFonts w:cs="Arial" w:hAnsi="Arial" w:eastAsia="Arial" w:ascii="Arial"/>
          <w:color w:val="0066FF"/>
          <w:spacing w:val="-2"/>
          <w:w w:val="100"/>
          <w:sz w:val="36"/>
          <w:szCs w:val="36"/>
        </w:rPr>
        <w:t>e</w:t>
      </w:r>
      <w:r>
        <w:rPr>
          <w:rFonts w:cs="Arial" w:hAnsi="Arial" w:eastAsia="Arial" w:ascii="Arial"/>
          <w:color w:val="0066FF"/>
          <w:spacing w:val="0"/>
          <w:w w:val="100"/>
          <w:sz w:val="36"/>
          <w:szCs w:val="36"/>
        </w:rPr>
        <w:t>me</w:t>
      </w:r>
      <w:r>
        <w:rPr>
          <w:rFonts w:cs="Arial" w:hAnsi="Arial" w:eastAsia="Arial" w:ascii="Arial"/>
          <w:color w:val="0066FF"/>
          <w:spacing w:val="-2"/>
          <w:w w:val="100"/>
          <w:sz w:val="36"/>
          <w:szCs w:val="36"/>
        </w:rPr>
        <w:t>n</w:t>
      </w:r>
      <w:r>
        <w:rPr>
          <w:rFonts w:cs="Arial" w:hAnsi="Arial" w:eastAsia="Arial" w:ascii="Arial"/>
          <w:color w:val="0066FF"/>
          <w:spacing w:val="0"/>
          <w:w w:val="100"/>
          <w:sz w:val="36"/>
          <w:szCs w:val="36"/>
        </w:rPr>
        <w:t>t</w:t>
      </w:r>
      <w:r>
        <w:rPr>
          <w:rFonts w:cs="Arial" w:hAnsi="Arial" w:eastAsia="Arial" w:ascii="Arial"/>
          <w:color w:val="000000"/>
          <w:spacing w:val="0"/>
          <w:w w:val="100"/>
          <w:sz w:val="36"/>
          <w:szCs w:val="3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spacing w:lineRule="exact" w:line="400"/>
        <w:sectPr>
          <w:type w:val="continuous"/>
          <w:pgSz w:w="14400" w:h="10800" w:orient="landscape"/>
          <w:pgMar w:top="380" w:bottom="0" w:left="420" w:right="1300"/>
          <w:cols w:num="2" w:equalWidth="off">
            <w:col w:w="5261" w:space="4983"/>
            <w:col w:w="2436"/>
          </w:cols>
        </w:sectPr>
      </w:pPr>
      <w:r>
        <w:rPr>
          <w:rFonts w:cs="Arial" w:hAnsi="Arial" w:eastAsia="Arial" w:ascii="Arial"/>
          <w:color w:val="0066FF"/>
          <w:spacing w:val="0"/>
          <w:w w:val="100"/>
          <w:position w:val="-1"/>
          <w:sz w:val="36"/>
          <w:szCs w:val="36"/>
        </w:rPr>
        <w:t>Obstac</w:t>
      </w:r>
      <w:r>
        <w:rPr>
          <w:rFonts w:cs="Arial" w:hAnsi="Arial" w:eastAsia="Arial" w:ascii="Arial"/>
          <w:color w:val="0066FF"/>
          <w:spacing w:val="-1"/>
          <w:w w:val="100"/>
          <w:position w:val="-1"/>
          <w:sz w:val="36"/>
          <w:szCs w:val="36"/>
        </w:rPr>
        <w:t>l</w:t>
      </w:r>
      <w:r>
        <w:rPr>
          <w:rFonts w:cs="Arial" w:hAnsi="Arial" w:eastAsia="Arial" w:ascii="Arial"/>
          <w:color w:val="0066FF"/>
          <w:spacing w:val="0"/>
          <w:w w:val="100"/>
          <w:position w:val="-1"/>
          <w:sz w:val="36"/>
          <w:szCs w:val="36"/>
        </w:rPr>
        <w:t>e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36"/>
          <w:szCs w:val="3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3" w:lineRule="exact" w:line="240"/>
        <w:sectPr>
          <w:type w:val="continuous"/>
          <w:pgSz w:w="14400" w:h="10800" w:orient="landscape"/>
          <w:pgMar w:top="380" w:bottom="0" w:left="420" w:right="1300"/>
        </w:sectPr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36"/>
          <w:szCs w:val="36"/>
        </w:rPr>
        <w:jc w:val="center"/>
        <w:spacing w:before="14" w:lineRule="auto" w:line="250"/>
        <w:ind w:left="376" w:right="-31"/>
      </w:pPr>
      <w:r>
        <w:pict>
          <v:group style="position:absolute;margin-left:0pt;margin-top:0pt;width:720pt;height:540pt;mso-position-horizontal-relative:page;mso-position-vertical-relative:page;z-index:-5809" coordorigin="0,0" coordsize="14400,10800">
            <v:shape type="#_x0000_t75" style="position:absolute;left:0;top:0;width:14400;height:10800">
              <v:imagedata o:title="" r:id="rId88"/>
            </v:shape>
            <v:shape style="position:absolute;left:448;top:7372;width:5850;height:2363" coordorigin="448,7372" coordsize="5850,2363" path="m448,7766l448,9341,449,9374,459,9436,478,9495,506,9549,542,9597,585,9640,634,9676,688,9704,747,9724,809,9734,841,9735,5904,9735,5968,9730,6028,9715,6085,9691,6136,9659,6182,9620,6222,9574,6254,9522,6278,9466,6292,9405,6298,9341,6298,7766,6292,7702,6278,7642,6254,7585,6222,7534,6182,7488,6136,7448,6085,7416,6028,7392,5968,7378,5904,7372,841,7372,777,7378,717,7392,660,7416,609,7448,563,7488,523,7534,491,7585,468,7642,453,7702,448,7766xe" filled="t" fillcolor="#FFFFFF" stroked="f">
              <v:path arrowok="t"/>
              <v:fill/>
            </v:shape>
            <v:shape style="position:absolute;left:448;top:7372;width:5850;height:2363" coordorigin="448,7372" coordsize="5850,2363" path="m448,7766l453,7702,468,7642,491,7585,523,7534,563,7488,609,7448,660,7416,717,7392,777,7378,841,7372,5904,7372,5968,7378,6028,7392,6085,7416,6136,7448,6182,7488,6222,7534,6254,7585,6278,7642,6292,7702,6298,7766,6298,9341,6292,9405,6278,9466,6254,9522,6222,9574,6182,9620,6136,9659,6085,9691,6028,9715,5968,9730,5904,9735,841,9735,777,9730,717,9715,660,9691,609,9659,563,9620,523,9574,491,9522,468,9466,453,9405,448,9341,448,7766xe" filled="f" stroked="t" strokeweight="2.25pt" strokecolor="#FF6600">
              <v:path arrowok="t"/>
            </v:shape>
            <v:shape type="#_x0000_t75" style="position:absolute;left:618;top:3383;width:5380;height:3387">
              <v:imagedata o:title="" r:id="rId89"/>
            </v:shape>
            <v:shape type="#_x0000_t75" style="position:absolute;left:10687;top:6690;width:3713;height:2386">
              <v:imagedata o:title="" r:id="rId90"/>
            </v:shape>
            <v:shape type="#_x0000_t75" style="position:absolute;left:6570;top:6762;width:4230;height:3648">
              <v:imagedata o:title="" r:id="rId91"/>
            </v:shape>
            <v:shape type="#_x0000_t75" style="position:absolute;left:6130;top:1665;width:4725;height:5100">
              <v:imagedata o:title="" r:id="rId92"/>
            </v:shape>
            <v:shape type="#_x0000_t75" style="position:absolute;left:11080;top:2115;width:2795;height:4289">
              <v:imagedata o:title="" r:id="rId93"/>
            </v:shape>
            <v:shape style="position:absolute;left:2325;top:-5;width:10800;height:1490" coordorigin="2325,-5" coordsize="10800,1490" path="m13125,0l2325,0,2325,1485,13125,1485,13125,0xe" filled="t" fillcolor="#A8121D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b/>
          <w:color w:val="FF6600"/>
          <w:spacing w:val="-18"/>
          <w:w w:val="100"/>
          <w:sz w:val="36"/>
          <w:szCs w:val="36"/>
        </w:rPr>
        <w:t>L</w:t>
      </w:r>
      <w:r>
        <w:rPr>
          <w:rFonts w:cs="Arial" w:hAnsi="Arial" w:eastAsia="Arial" w:ascii="Arial"/>
          <w:b/>
          <w:color w:val="FF6600"/>
          <w:spacing w:val="0"/>
          <w:w w:val="100"/>
          <w:sz w:val="36"/>
          <w:szCs w:val="36"/>
        </w:rPr>
        <w:t>’</w:t>
      </w:r>
      <w:r>
        <w:rPr>
          <w:rFonts w:cs="Arial" w:hAnsi="Arial" w:eastAsia="Arial" w:ascii="Arial"/>
          <w:b/>
          <w:color w:val="FF6600"/>
          <w:spacing w:val="1"/>
          <w:w w:val="100"/>
          <w:sz w:val="36"/>
          <w:szCs w:val="36"/>
        </w:rPr>
        <w:t>i</w:t>
      </w:r>
      <w:r>
        <w:rPr>
          <w:rFonts w:cs="Arial" w:hAnsi="Arial" w:eastAsia="Arial" w:ascii="Arial"/>
          <w:b/>
          <w:color w:val="FF6600"/>
          <w:spacing w:val="0"/>
          <w:w w:val="100"/>
          <w:sz w:val="36"/>
          <w:szCs w:val="36"/>
        </w:rPr>
        <w:t>n</w:t>
      </w:r>
      <w:r>
        <w:rPr>
          <w:rFonts w:cs="Arial" w:hAnsi="Arial" w:eastAsia="Arial" w:ascii="Arial"/>
          <w:b/>
          <w:color w:val="FF6600"/>
          <w:spacing w:val="1"/>
          <w:w w:val="100"/>
          <w:sz w:val="36"/>
          <w:szCs w:val="36"/>
        </w:rPr>
        <w:t>d</w:t>
      </w:r>
      <w:r>
        <w:rPr>
          <w:rFonts w:cs="Arial" w:hAnsi="Arial" w:eastAsia="Arial" w:ascii="Arial"/>
          <w:b/>
          <w:color w:val="FF6600"/>
          <w:spacing w:val="0"/>
          <w:w w:val="100"/>
          <w:sz w:val="36"/>
          <w:szCs w:val="36"/>
        </w:rPr>
        <w:t>ice</w:t>
      </w:r>
      <w:r>
        <w:rPr>
          <w:rFonts w:cs="Arial" w:hAnsi="Arial" w:eastAsia="Arial" w:ascii="Arial"/>
          <w:b/>
          <w:color w:val="FF6600"/>
          <w:spacing w:val="-5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color w:val="FF6600"/>
          <w:spacing w:val="0"/>
          <w:w w:val="100"/>
          <w:sz w:val="36"/>
          <w:szCs w:val="36"/>
        </w:rPr>
        <w:t>IP</w:t>
      </w:r>
      <w:r>
        <w:rPr>
          <w:rFonts w:cs="Arial" w:hAnsi="Arial" w:eastAsia="Arial" w:ascii="Arial"/>
          <w:b/>
          <w:color w:val="FF6600"/>
          <w:spacing w:val="-5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p</w:t>
      </w:r>
      <w:r>
        <w:rPr>
          <w:rFonts w:cs="Arial" w:hAnsi="Arial" w:eastAsia="Arial" w:ascii="Arial"/>
          <w:color w:val="FF6600"/>
          <w:spacing w:val="-2"/>
          <w:w w:val="100"/>
          <w:sz w:val="36"/>
          <w:szCs w:val="36"/>
        </w:rPr>
        <w:t>e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rmet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de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co</w:t>
      </w:r>
      <w:r>
        <w:rPr>
          <w:rFonts w:cs="Arial" w:hAnsi="Arial" w:eastAsia="Arial" w:ascii="Arial"/>
          <w:color w:val="FF6600"/>
          <w:spacing w:val="-1"/>
          <w:w w:val="100"/>
          <w:sz w:val="36"/>
          <w:szCs w:val="36"/>
        </w:rPr>
        <w:t>n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n</w:t>
      </w:r>
      <w:r>
        <w:rPr>
          <w:rFonts w:cs="Arial" w:hAnsi="Arial" w:eastAsia="Arial" w:ascii="Arial"/>
          <w:color w:val="FF6600"/>
          <w:spacing w:val="-2"/>
          <w:w w:val="100"/>
          <w:sz w:val="36"/>
          <w:szCs w:val="36"/>
        </w:rPr>
        <w:t>a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î</w:t>
      </w:r>
      <w:r>
        <w:rPr>
          <w:rFonts w:cs="Arial" w:hAnsi="Arial" w:eastAsia="Arial" w:ascii="Arial"/>
          <w:color w:val="FF6600"/>
          <w:spacing w:val="1"/>
          <w:w w:val="100"/>
          <w:sz w:val="36"/>
          <w:szCs w:val="36"/>
        </w:rPr>
        <w:t>t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re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le</w:t>
      </w:r>
      <w:r>
        <w:rPr>
          <w:rFonts w:cs="Arial" w:hAnsi="Arial" w:eastAsia="Arial" w:ascii="Arial"/>
          <w:color w:val="FF6600"/>
          <w:spacing w:val="-1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d</w:t>
      </w:r>
      <w:r>
        <w:rPr>
          <w:rFonts w:cs="Arial" w:hAnsi="Arial" w:eastAsia="Arial" w:ascii="Arial"/>
          <w:color w:val="FF6600"/>
          <w:spacing w:val="-1"/>
          <w:w w:val="100"/>
          <w:sz w:val="36"/>
          <w:szCs w:val="36"/>
        </w:rPr>
        <w:t>e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gré</w:t>
      </w:r>
      <w:r>
        <w:rPr>
          <w:rFonts w:cs="Arial" w:hAnsi="Arial" w:eastAsia="Arial" w:ascii="Arial"/>
          <w:color w:val="FF6600"/>
          <w:spacing w:val="1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de</w:t>
      </w:r>
      <w:r>
        <w:rPr>
          <w:rFonts w:cs="Arial" w:hAnsi="Arial" w:eastAsia="Arial" w:ascii="Arial"/>
          <w:color w:val="FF6600"/>
          <w:spacing w:val="1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pr</w:t>
      </w:r>
      <w:r>
        <w:rPr>
          <w:rFonts w:cs="Arial" w:hAnsi="Arial" w:eastAsia="Arial" w:ascii="Arial"/>
          <w:color w:val="FF6600"/>
          <w:spacing w:val="-2"/>
          <w:w w:val="100"/>
          <w:sz w:val="36"/>
          <w:szCs w:val="36"/>
        </w:rPr>
        <w:t>o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tecti</w:t>
      </w:r>
      <w:r>
        <w:rPr>
          <w:rFonts w:cs="Arial" w:hAnsi="Arial" w:eastAsia="Arial" w:ascii="Arial"/>
          <w:color w:val="FF6600"/>
          <w:spacing w:val="-1"/>
          <w:w w:val="100"/>
          <w:sz w:val="36"/>
          <w:szCs w:val="36"/>
        </w:rPr>
        <w:t>o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n</w:t>
      </w:r>
      <w:r>
        <w:rPr>
          <w:rFonts w:cs="Arial" w:hAnsi="Arial" w:eastAsia="Arial" w:ascii="Arial"/>
          <w:color w:val="FF6600"/>
          <w:spacing w:val="2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d</w:t>
      </w:r>
      <w:r>
        <w:rPr>
          <w:rFonts w:cs="Arial" w:hAnsi="Arial" w:eastAsia="Arial" w:ascii="Arial"/>
          <w:color w:val="FF6600"/>
          <w:spacing w:val="-2"/>
          <w:w w:val="100"/>
          <w:sz w:val="36"/>
          <w:szCs w:val="36"/>
        </w:rPr>
        <w:t>’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un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mat</w:t>
      </w:r>
      <w:r>
        <w:rPr>
          <w:rFonts w:cs="Arial" w:hAnsi="Arial" w:eastAsia="Arial" w:ascii="Arial"/>
          <w:color w:val="FF6600"/>
          <w:spacing w:val="-1"/>
          <w:w w:val="100"/>
          <w:sz w:val="36"/>
          <w:szCs w:val="36"/>
        </w:rPr>
        <w:t>é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ri</w:t>
      </w:r>
      <w:r>
        <w:rPr>
          <w:rFonts w:cs="Arial" w:hAnsi="Arial" w:eastAsia="Arial" w:ascii="Arial"/>
          <w:color w:val="FF6600"/>
          <w:spacing w:val="-1"/>
          <w:w w:val="100"/>
          <w:sz w:val="36"/>
          <w:szCs w:val="36"/>
        </w:rPr>
        <w:t>e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l</w:t>
      </w:r>
      <w:r>
        <w:rPr>
          <w:rFonts w:cs="Arial" w:hAnsi="Arial" w:eastAsia="Arial" w:ascii="Arial"/>
          <w:color w:val="FF6600"/>
          <w:spacing w:val="3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p</w:t>
      </w:r>
      <w:r>
        <w:rPr>
          <w:rFonts w:cs="Arial" w:hAnsi="Arial" w:eastAsia="Arial" w:ascii="Arial"/>
          <w:color w:val="FF6600"/>
          <w:spacing w:val="-2"/>
          <w:w w:val="100"/>
          <w:sz w:val="36"/>
          <w:szCs w:val="36"/>
        </w:rPr>
        <w:t>a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r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rap</w:t>
      </w:r>
      <w:r>
        <w:rPr>
          <w:rFonts w:cs="Arial" w:hAnsi="Arial" w:eastAsia="Arial" w:ascii="Arial"/>
          <w:color w:val="FF6600"/>
          <w:spacing w:val="-2"/>
          <w:w w:val="100"/>
          <w:sz w:val="36"/>
          <w:szCs w:val="36"/>
        </w:rPr>
        <w:t>p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ort</w:t>
      </w:r>
      <w:r>
        <w:rPr>
          <w:rFonts w:cs="Arial" w:hAnsi="Arial" w:eastAsia="Arial" w:ascii="Arial"/>
          <w:color w:val="FF6600"/>
          <w:spacing w:val="3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a</w:t>
      </w:r>
      <w:r>
        <w:rPr>
          <w:rFonts w:cs="Arial" w:hAnsi="Arial" w:eastAsia="Arial" w:ascii="Arial"/>
          <w:color w:val="FF6600"/>
          <w:spacing w:val="-2"/>
          <w:w w:val="100"/>
          <w:sz w:val="36"/>
          <w:szCs w:val="36"/>
        </w:rPr>
        <w:t>u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x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i</w:t>
      </w:r>
      <w:r>
        <w:rPr>
          <w:rFonts w:cs="Arial" w:hAnsi="Arial" w:eastAsia="Arial" w:ascii="Arial"/>
          <w:color w:val="FF6600"/>
          <w:spacing w:val="-2"/>
          <w:w w:val="100"/>
          <w:sz w:val="36"/>
          <w:szCs w:val="36"/>
        </w:rPr>
        <w:t>n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flu</w:t>
      </w:r>
      <w:r>
        <w:rPr>
          <w:rFonts w:cs="Arial" w:hAnsi="Arial" w:eastAsia="Arial" w:ascii="Arial"/>
          <w:color w:val="FF6600"/>
          <w:spacing w:val="-2"/>
          <w:w w:val="100"/>
          <w:sz w:val="36"/>
          <w:szCs w:val="36"/>
        </w:rPr>
        <w:t>e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nc</w:t>
      </w:r>
      <w:r>
        <w:rPr>
          <w:rFonts w:cs="Arial" w:hAnsi="Arial" w:eastAsia="Arial" w:ascii="Arial"/>
          <w:color w:val="FF6600"/>
          <w:spacing w:val="-2"/>
          <w:w w:val="100"/>
          <w:sz w:val="36"/>
          <w:szCs w:val="36"/>
        </w:rPr>
        <w:t>e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s</w:t>
      </w:r>
      <w:r>
        <w:rPr>
          <w:rFonts w:cs="Arial" w:hAnsi="Arial" w:eastAsia="Arial" w:ascii="Arial"/>
          <w:color w:val="FF6600"/>
          <w:spacing w:val="5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color w:val="FF6600"/>
          <w:spacing w:val="-3"/>
          <w:w w:val="100"/>
          <w:sz w:val="36"/>
          <w:szCs w:val="36"/>
        </w:rPr>
        <w:t>x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ter</w:t>
      </w:r>
      <w:r>
        <w:rPr>
          <w:rFonts w:cs="Arial" w:hAnsi="Arial" w:eastAsia="Arial" w:ascii="Arial"/>
          <w:color w:val="FF6600"/>
          <w:spacing w:val="-1"/>
          <w:w w:val="100"/>
          <w:sz w:val="36"/>
          <w:szCs w:val="36"/>
        </w:rPr>
        <w:t>n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es</w:t>
      </w:r>
      <w:r>
        <w:rPr>
          <w:rFonts w:cs="Arial" w:hAnsi="Arial" w:eastAsia="Arial" w:ascii="Arial"/>
          <w:color w:val="FF6600"/>
          <w:spacing w:val="2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et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a</w:t>
      </w:r>
      <w:r>
        <w:rPr>
          <w:rFonts w:cs="Arial" w:hAnsi="Arial" w:eastAsia="Arial" w:ascii="Arial"/>
          <w:color w:val="FF6600"/>
          <w:spacing w:val="-1"/>
          <w:w w:val="100"/>
          <w:sz w:val="36"/>
          <w:szCs w:val="36"/>
        </w:rPr>
        <w:t>u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x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co</w:t>
      </w:r>
      <w:r>
        <w:rPr>
          <w:rFonts w:cs="Arial" w:hAnsi="Arial" w:eastAsia="Arial" w:ascii="Arial"/>
          <w:color w:val="FF6600"/>
          <w:spacing w:val="-2"/>
          <w:w w:val="100"/>
          <w:sz w:val="36"/>
          <w:szCs w:val="36"/>
        </w:rPr>
        <w:t>n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tacts</w:t>
      </w:r>
      <w:r>
        <w:rPr>
          <w:rFonts w:cs="Arial" w:hAnsi="Arial" w:eastAsia="Arial" w:ascii="Arial"/>
          <w:color w:val="FF6600"/>
          <w:spacing w:val="1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d</w:t>
      </w:r>
      <w:r>
        <w:rPr>
          <w:rFonts w:cs="Arial" w:hAnsi="Arial" w:eastAsia="Arial" w:ascii="Arial"/>
          <w:color w:val="FF6600"/>
          <w:spacing w:val="-2"/>
          <w:w w:val="100"/>
          <w:sz w:val="36"/>
          <w:szCs w:val="36"/>
        </w:rPr>
        <w:t>i</w:t>
      </w:r>
      <w:r>
        <w:rPr>
          <w:rFonts w:cs="Arial" w:hAnsi="Arial" w:eastAsia="Arial" w:ascii="Arial"/>
          <w:color w:val="FF6600"/>
          <w:spacing w:val="0"/>
          <w:w w:val="100"/>
          <w:sz w:val="36"/>
          <w:szCs w:val="36"/>
        </w:rPr>
        <w:t>rects.</w:t>
      </w:r>
      <w:r>
        <w:rPr>
          <w:rFonts w:cs="Arial" w:hAnsi="Arial" w:eastAsia="Arial" w:ascii="Arial"/>
          <w:color w:val="000000"/>
          <w:spacing w:val="0"/>
          <w:w w:val="100"/>
          <w:sz w:val="36"/>
          <w:szCs w:val="36"/>
        </w:rPr>
      </w:r>
    </w:p>
    <w:p>
      <w:pPr>
        <w:rPr>
          <w:sz w:val="10"/>
          <w:szCs w:val="10"/>
        </w:rPr>
        <w:jc w:val="left"/>
        <w:spacing w:before="2" w:lineRule="exact" w:line="100"/>
      </w:pPr>
      <w:r>
        <w:br w:type="column"/>
      </w: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sectPr>
          <w:type w:val="continuous"/>
          <w:pgSz w:w="14400" w:h="10800" w:orient="landscape"/>
          <w:pgMar w:top="380" w:bottom="0" w:left="420" w:right="1300"/>
          <w:cols w:num="2" w:equalWidth="off">
            <w:col w:w="5500" w:space="4575"/>
            <w:col w:w="2605"/>
          </w:cols>
        </w:sectPr>
      </w:pPr>
      <w:r>
        <w:rPr>
          <w:rFonts w:cs="Arial" w:hAnsi="Arial" w:eastAsia="Arial" w:ascii="Arial"/>
          <w:color w:val="0066FF"/>
          <w:spacing w:val="0"/>
          <w:w w:val="100"/>
          <w:sz w:val="36"/>
          <w:szCs w:val="36"/>
        </w:rPr>
        <w:t>Isol</w:t>
      </w:r>
      <w:r>
        <w:rPr>
          <w:rFonts w:cs="Arial" w:hAnsi="Arial" w:eastAsia="Arial" w:ascii="Arial"/>
          <w:color w:val="0066FF"/>
          <w:spacing w:val="-2"/>
          <w:w w:val="100"/>
          <w:sz w:val="36"/>
          <w:szCs w:val="36"/>
        </w:rPr>
        <w:t>a</w:t>
      </w:r>
      <w:r>
        <w:rPr>
          <w:rFonts w:cs="Arial" w:hAnsi="Arial" w:eastAsia="Arial" w:ascii="Arial"/>
          <w:color w:val="0066FF"/>
          <w:spacing w:val="0"/>
          <w:w w:val="100"/>
          <w:sz w:val="36"/>
          <w:szCs w:val="36"/>
        </w:rPr>
        <w:t>tion</w:t>
      </w:r>
      <w:r>
        <w:rPr>
          <w:rFonts w:cs="Arial" w:hAnsi="Arial" w:eastAsia="Arial" w:ascii="Arial"/>
          <w:color w:val="000000"/>
          <w:spacing w:val="0"/>
          <w:w w:val="100"/>
          <w:sz w:val="36"/>
          <w:szCs w:val="3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pict>
          <v:group style="position:absolute;margin-left:0pt;margin-top:0pt;width:720pt;height:540pt;mso-position-horizontal-relative:page;mso-position-vertical-relative:page;z-index:-5808" coordorigin="0,0" coordsize="14400,10800">
            <v:shape type="#_x0000_t75" style="position:absolute;left:0;top:0;width:14400;height:10800">
              <v:imagedata o:title="" r:id="rId94"/>
            </v:shape>
            <v:shape style="position:absolute;left:2325;top:-5;width:10800;height:1490" coordorigin="2325,-5" coordsize="10800,1490" path="m13125,0l2325,0,2325,1485,13125,1485,13125,0xe" filled="t" fillcolor="#A8121D" stroked="f">
              <v:path arrowok="t"/>
              <v:fill/>
            </v:shape>
            <w10:wrap type="none"/>
          </v:group>
        </w:pict>
      </w: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9" w:lineRule="auto" w:line="250"/>
        <w:ind w:left="3519" w:right="1441" w:firstLine="120"/>
      </w:pPr>
      <w:r>
        <w:rPr>
          <w:rFonts w:cs="Arial" w:hAnsi="Arial" w:eastAsia="Arial" w:ascii="Arial"/>
          <w:spacing w:val="-30"/>
          <w:w w:val="100"/>
          <w:sz w:val="40"/>
          <w:szCs w:val="40"/>
        </w:rPr>
        <w:t>V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aleu</w:t>
      </w:r>
      <w:r>
        <w:rPr>
          <w:rFonts w:cs="Arial" w:hAnsi="Arial" w:eastAsia="Arial" w:ascii="Arial"/>
          <w:spacing w:val="2"/>
          <w:w w:val="100"/>
          <w:sz w:val="40"/>
          <w:szCs w:val="40"/>
        </w:rPr>
        <w:t>r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s</w:t>
      </w:r>
      <w:r>
        <w:rPr>
          <w:rFonts w:cs="Arial" w:hAnsi="Arial" w:eastAsia="Arial" w:ascii="Arial"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max</w:t>
      </w:r>
      <w:r>
        <w:rPr>
          <w:rFonts w:cs="Arial" w:hAnsi="Arial" w:eastAsia="Arial" w:ascii="Arial"/>
          <w:spacing w:val="-1"/>
          <w:w w:val="100"/>
          <w:sz w:val="40"/>
          <w:szCs w:val="40"/>
        </w:rPr>
        <w:t>i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males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de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la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t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en</w:t>
      </w:r>
      <w:r>
        <w:rPr>
          <w:rFonts w:cs="Arial" w:hAnsi="Arial" w:eastAsia="Arial" w:ascii="Arial"/>
          <w:spacing w:val="2"/>
          <w:w w:val="100"/>
          <w:sz w:val="40"/>
          <w:szCs w:val="40"/>
        </w:rPr>
        <w:t>s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ion</w:t>
      </w:r>
      <w:r>
        <w:rPr>
          <w:rFonts w:cs="Arial" w:hAnsi="Arial" w:eastAsia="Arial" w:ascii="Arial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en</w:t>
      </w:r>
      <w:r>
        <w:rPr>
          <w:rFonts w:cs="Arial" w:hAnsi="Arial" w:eastAsia="Arial" w:ascii="Arial"/>
          <w:spacing w:val="-7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TBTS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(</w:t>
      </w:r>
      <w:r>
        <w:rPr>
          <w:rFonts w:cs="Arial" w:hAnsi="Arial" w:eastAsia="Arial" w:ascii="Arial"/>
          <w:spacing w:val="2"/>
          <w:w w:val="100"/>
          <w:sz w:val="40"/>
          <w:szCs w:val="40"/>
        </w:rPr>
        <w:t>c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ou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r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ant</w:t>
      </w:r>
      <w:r>
        <w:rPr>
          <w:rFonts w:cs="Arial" w:hAnsi="Arial" w:eastAsia="Arial" w:ascii="Arial"/>
          <w:spacing w:val="-11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alternatif,</w:t>
      </w:r>
      <w:r>
        <w:rPr>
          <w:rFonts w:cs="Arial" w:hAnsi="Arial" w:eastAsia="Arial" w:ascii="Arial"/>
          <w:spacing w:val="-7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à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l'in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t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é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r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ieur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des</w:t>
      </w:r>
      <w:r>
        <w:rPr>
          <w:rFonts w:cs="Arial" w:hAnsi="Arial" w:eastAsia="Arial" w:ascii="Arial"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lo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c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aux)</w:t>
      </w:r>
      <w:r>
        <w:rPr>
          <w:rFonts w:cs="Arial" w:hAnsi="Arial" w:eastAsia="Arial" w:ascii="Arial"/>
          <w:spacing w:val="3"/>
          <w:w w:val="100"/>
          <w:sz w:val="40"/>
          <w:szCs w:val="40"/>
        </w:rPr>
        <w:t> </w:t>
      </w:r>
      <w:r>
        <w:rPr>
          <w:rFonts w:cs="Arial" w:hAnsi="Arial" w:eastAsia="Arial" w:ascii="Arial"/>
          <w:color w:val="0033CC"/>
          <w:spacing w:val="0"/>
          <w:w w:val="100"/>
          <w:sz w:val="40"/>
          <w:szCs w:val="40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tbl>
      <w:tblPr>
        <w:tblW w:w="0" w:type="auto"/>
        <w:tblLook w:val="01E0"/>
        <w:jc w:val="left"/>
        <w:tblInd w:w="237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666" w:hRule="exact"/>
        </w:trPr>
        <w:tc>
          <w:tcPr>
            <w:tcW w:w="4800" w:type="dxa"/>
            <w:tcBorders>
              <w:top w:val="single" w:sz="8" w:space="0" w:color="8E9092"/>
              <w:left w:val="single" w:sz="8" w:space="0" w:color="8E9092"/>
              <w:bottom w:val="single" w:sz="8" w:space="0" w:color="8E9092"/>
              <w:right w:val="single" w:sz="8" w:space="0" w:color="8E9092"/>
            </w:tcBorders>
          </w:tcPr>
          <w:p>
            <w:pPr>
              <w:rPr>
                <w:rFonts w:cs="Arial" w:hAnsi="Arial" w:eastAsia="Arial" w:ascii="Arial"/>
                <w:sz w:val="48"/>
                <w:szCs w:val="48"/>
              </w:rPr>
              <w:jc w:val="left"/>
              <w:spacing w:before="54"/>
              <w:ind w:left="35"/>
            </w:pP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M</w:t>
            </w:r>
            <w:r>
              <w:rPr>
                <w:rFonts w:cs="Arial" w:hAnsi="Arial" w:eastAsia="Arial" w:ascii="Arial"/>
                <w:b/>
                <w:color w:val="0033CC"/>
                <w:spacing w:val="1"/>
                <w:w w:val="100"/>
                <w:sz w:val="48"/>
                <w:szCs w:val="48"/>
              </w:rPr>
              <w:t>i</w:t>
            </w: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l</w:t>
            </w:r>
            <w:r>
              <w:rPr>
                <w:rFonts w:cs="Arial" w:hAnsi="Arial" w:eastAsia="Arial" w:ascii="Arial"/>
                <w:b/>
                <w:color w:val="0033CC"/>
                <w:spacing w:val="1"/>
                <w:w w:val="100"/>
                <w:sz w:val="48"/>
                <w:szCs w:val="48"/>
              </w:rPr>
              <w:t>i</w:t>
            </w: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eu</w:t>
            </w:r>
            <w:r>
              <w:rPr>
                <w:rFonts w:cs="Arial" w:hAnsi="Arial" w:eastAsia="Arial" w:ascii="Arial"/>
                <w:b/>
                <w:color w:val="0033CC"/>
                <w:spacing w:val="-7"/>
                <w:w w:val="100"/>
                <w:sz w:val="48"/>
                <w:szCs w:val="48"/>
              </w:rPr>
              <w:t> </w:t>
            </w: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sec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48"/>
                <w:szCs w:val="48"/>
              </w:rPr>
            </w:r>
          </w:p>
        </w:tc>
        <w:tc>
          <w:tcPr>
            <w:tcW w:w="4800" w:type="dxa"/>
            <w:tcBorders>
              <w:top w:val="single" w:sz="8" w:space="0" w:color="8E9092"/>
              <w:left w:val="single" w:sz="8" w:space="0" w:color="8E9092"/>
              <w:bottom w:val="single" w:sz="8" w:space="0" w:color="8E9092"/>
              <w:right w:val="single" w:sz="8" w:space="0" w:color="8E9092"/>
            </w:tcBorders>
          </w:tcPr>
          <w:p>
            <w:pPr>
              <w:rPr>
                <w:rFonts w:cs="Arial" w:hAnsi="Arial" w:eastAsia="Arial" w:ascii="Arial"/>
                <w:sz w:val="48"/>
                <w:szCs w:val="48"/>
              </w:rPr>
              <w:jc w:val="left"/>
              <w:spacing w:before="54"/>
              <w:ind w:left="1452"/>
            </w:pP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U</w:t>
            </w: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 </w:t>
            </w: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&lt;</w:t>
            </w: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 </w:t>
            </w:r>
            <w:r>
              <w:rPr>
                <w:rFonts w:cs="Arial" w:hAnsi="Arial" w:eastAsia="Arial" w:ascii="Arial"/>
                <w:b/>
                <w:color w:val="0033CC"/>
                <w:spacing w:val="-1"/>
                <w:w w:val="100"/>
                <w:sz w:val="48"/>
                <w:szCs w:val="48"/>
              </w:rPr>
              <w:t>5</w:t>
            </w: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0</w:t>
            </w: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 </w:t>
            </w: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V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48"/>
                <w:szCs w:val="48"/>
              </w:rPr>
            </w:r>
          </w:p>
        </w:tc>
      </w:tr>
      <w:tr>
        <w:trPr>
          <w:trHeight w:val="666" w:hRule="exact"/>
        </w:trPr>
        <w:tc>
          <w:tcPr>
            <w:tcW w:w="4800" w:type="dxa"/>
            <w:tcBorders>
              <w:top w:val="single" w:sz="8" w:space="0" w:color="8E9092"/>
              <w:left w:val="single" w:sz="8" w:space="0" w:color="8E9092"/>
              <w:bottom w:val="single" w:sz="8" w:space="0" w:color="8E9092"/>
              <w:right w:val="single" w:sz="8" w:space="0" w:color="8E9092"/>
            </w:tcBorders>
          </w:tcPr>
          <w:p>
            <w:pPr>
              <w:rPr>
                <w:rFonts w:cs="Arial" w:hAnsi="Arial" w:eastAsia="Arial" w:ascii="Arial"/>
                <w:sz w:val="48"/>
                <w:szCs w:val="48"/>
              </w:rPr>
              <w:jc w:val="left"/>
              <w:spacing w:before="54"/>
              <w:ind w:left="35"/>
            </w:pP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Mi</w:t>
            </w:r>
            <w:r>
              <w:rPr>
                <w:rFonts w:cs="Arial" w:hAnsi="Arial" w:eastAsia="Arial" w:ascii="Arial"/>
                <w:b/>
                <w:color w:val="0033CC"/>
                <w:spacing w:val="2"/>
                <w:w w:val="100"/>
                <w:sz w:val="48"/>
                <w:szCs w:val="48"/>
              </w:rPr>
              <w:t>l</w:t>
            </w: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ieu</w:t>
            </w:r>
            <w:r>
              <w:rPr>
                <w:rFonts w:cs="Arial" w:hAnsi="Arial" w:eastAsia="Arial" w:ascii="Arial"/>
                <w:b/>
                <w:color w:val="0033CC"/>
                <w:spacing w:val="-7"/>
                <w:w w:val="100"/>
                <w:sz w:val="48"/>
                <w:szCs w:val="48"/>
              </w:rPr>
              <w:t> </w:t>
            </w: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h</w:t>
            </w:r>
            <w:r>
              <w:rPr>
                <w:rFonts w:cs="Arial" w:hAnsi="Arial" w:eastAsia="Arial" w:ascii="Arial"/>
                <w:b/>
                <w:color w:val="0033CC"/>
                <w:spacing w:val="-1"/>
                <w:w w:val="100"/>
                <w:sz w:val="48"/>
                <w:szCs w:val="48"/>
              </w:rPr>
              <w:t>u</w:t>
            </w: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mide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48"/>
                <w:szCs w:val="48"/>
              </w:rPr>
            </w:r>
          </w:p>
        </w:tc>
        <w:tc>
          <w:tcPr>
            <w:tcW w:w="4800" w:type="dxa"/>
            <w:tcBorders>
              <w:top w:val="single" w:sz="8" w:space="0" w:color="8E9092"/>
              <w:left w:val="single" w:sz="8" w:space="0" w:color="8E9092"/>
              <w:bottom w:val="single" w:sz="8" w:space="0" w:color="8E9092"/>
              <w:right w:val="single" w:sz="8" w:space="0" w:color="8E9092"/>
            </w:tcBorders>
          </w:tcPr>
          <w:p>
            <w:pPr>
              <w:rPr>
                <w:rFonts w:cs="Arial" w:hAnsi="Arial" w:eastAsia="Arial" w:ascii="Arial"/>
                <w:sz w:val="48"/>
                <w:szCs w:val="48"/>
              </w:rPr>
              <w:jc w:val="left"/>
              <w:spacing w:before="54"/>
              <w:ind w:left="1452"/>
            </w:pP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U</w:t>
            </w: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 </w:t>
            </w: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&lt;</w:t>
            </w: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 </w:t>
            </w: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25</w:t>
            </w: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 </w:t>
            </w: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V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48"/>
                <w:szCs w:val="48"/>
              </w:rPr>
            </w:r>
          </w:p>
        </w:tc>
      </w:tr>
      <w:tr>
        <w:trPr>
          <w:trHeight w:val="666" w:hRule="exact"/>
        </w:trPr>
        <w:tc>
          <w:tcPr>
            <w:tcW w:w="4800" w:type="dxa"/>
            <w:tcBorders>
              <w:top w:val="single" w:sz="8" w:space="0" w:color="8E9092"/>
              <w:left w:val="single" w:sz="8" w:space="0" w:color="8E9092"/>
              <w:bottom w:val="single" w:sz="8" w:space="0" w:color="8E9092"/>
              <w:right w:val="single" w:sz="8" w:space="0" w:color="8E9092"/>
            </w:tcBorders>
          </w:tcPr>
          <w:p>
            <w:pPr>
              <w:rPr>
                <w:rFonts w:cs="Arial" w:hAnsi="Arial" w:eastAsia="Arial" w:ascii="Arial"/>
                <w:sz w:val="48"/>
                <w:szCs w:val="48"/>
              </w:rPr>
              <w:jc w:val="left"/>
              <w:spacing w:before="54"/>
              <w:ind w:left="35"/>
            </w:pP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M</w:t>
            </w:r>
            <w:r>
              <w:rPr>
                <w:rFonts w:cs="Arial" w:hAnsi="Arial" w:eastAsia="Arial" w:ascii="Arial"/>
                <w:b/>
                <w:color w:val="0033CC"/>
                <w:spacing w:val="1"/>
                <w:w w:val="100"/>
                <w:sz w:val="48"/>
                <w:szCs w:val="48"/>
              </w:rPr>
              <w:t>i</w:t>
            </w: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l</w:t>
            </w:r>
            <w:r>
              <w:rPr>
                <w:rFonts w:cs="Arial" w:hAnsi="Arial" w:eastAsia="Arial" w:ascii="Arial"/>
                <w:b/>
                <w:color w:val="0033CC"/>
                <w:spacing w:val="1"/>
                <w:w w:val="100"/>
                <w:sz w:val="48"/>
                <w:szCs w:val="48"/>
              </w:rPr>
              <w:t>i</w:t>
            </w: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eu</w:t>
            </w:r>
            <w:r>
              <w:rPr>
                <w:rFonts w:cs="Arial" w:hAnsi="Arial" w:eastAsia="Arial" w:ascii="Arial"/>
                <w:b/>
                <w:color w:val="0033CC"/>
                <w:spacing w:val="-7"/>
                <w:w w:val="100"/>
                <w:sz w:val="48"/>
                <w:szCs w:val="48"/>
              </w:rPr>
              <w:t> </w:t>
            </w: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moui</w:t>
            </w:r>
            <w:r>
              <w:rPr>
                <w:rFonts w:cs="Arial" w:hAnsi="Arial" w:eastAsia="Arial" w:ascii="Arial"/>
                <w:b/>
                <w:color w:val="0033CC"/>
                <w:spacing w:val="1"/>
                <w:w w:val="100"/>
                <w:sz w:val="48"/>
                <w:szCs w:val="48"/>
              </w:rPr>
              <w:t>l</w:t>
            </w: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lé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48"/>
                <w:szCs w:val="48"/>
              </w:rPr>
            </w:r>
          </w:p>
        </w:tc>
        <w:tc>
          <w:tcPr>
            <w:tcW w:w="4800" w:type="dxa"/>
            <w:tcBorders>
              <w:top w:val="single" w:sz="8" w:space="0" w:color="8E9092"/>
              <w:left w:val="single" w:sz="8" w:space="0" w:color="8E9092"/>
              <w:bottom w:val="single" w:sz="8" w:space="0" w:color="8E9092"/>
              <w:right w:val="single" w:sz="8" w:space="0" w:color="8E9092"/>
            </w:tcBorders>
          </w:tcPr>
          <w:p>
            <w:pPr>
              <w:rPr>
                <w:rFonts w:cs="Arial" w:hAnsi="Arial" w:eastAsia="Arial" w:ascii="Arial"/>
                <w:sz w:val="48"/>
                <w:szCs w:val="48"/>
              </w:rPr>
              <w:jc w:val="left"/>
              <w:spacing w:before="54"/>
              <w:ind w:left="1452"/>
            </w:pP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U</w:t>
            </w: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 </w:t>
            </w: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&lt;</w:t>
            </w: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 </w:t>
            </w:r>
            <w:r>
              <w:rPr>
                <w:rFonts w:cs="Arial" w:hAnsi="Arial" w:eastAsia="Arial" w:ascii="Arial"/>
                <w:b/>
                <w:color w:val="0033CC"/>
                <w:spacing w:val="-1"/>
                <w:w w:val="100"/>
                <w:sz w:val="48"/>
                <w:szCs w:val="48"/>
              </w:rPr>
              <w:t>1</w:t>
            </w: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2</w:t>
            </w: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 </w:t>
            </w:r>
            <w:r>
              <w:rPr>
                <w:rFonts w:cs="Arial" w:hAnsi="Arial" w:eastAsia="Arial" w:ascii="Arial"/>
                <w:b/>
                <w:color w:val="0033CC"/>
                <w:spacing w:val="0"/>
                <w:w w:val="100"/>
                <w:sz w:val="48"/>
                <w:szCs w:val="48"/>
              </w:rPr>
              <w:t>V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48"/>
                <w:szCs w:val="48"/>
              </w:rPr>
            </w:r>
          </w:p>
        </w:tc>
      </w:tr>
    </w:tbl>
    <w:p>
      <w:pPr>
        <w:sectPr>
          <w:pgMar w:header="161" w:footer="547" w:top="1380" w:bottom="280" w:left="420" w:right="1300"/>
          <w:pgSz w:w="14400" w:h="10800" w:orient="landscape"/>
        </w:sectPr>
      </w:pPr>
    </w:p>
    <w:p>
      <w:pPr>
        <w:rPr>
          <w:sz w:val="20"/>
          <w:szCs w:val="20"/>
        </w:rPr>
        <w:jc w:val="left"/>
        <w:spacing w:lineRule="exact" w:line="200"/>
      </w:pPr>
      <w:r>
        <w:pict>
          <v:group style="position:absolute;margin-left:0pt;margin-top:0pt;width:720pt;height:540pt;mso-position-horizontal-relative:page;mso-position-vertical-relative:page;z-index:-5807" coordorigin="0,0" coordsize="14400,10800">
            <v:shape type="#_x0000_t75" style="position:absolute;left:0;top:0;width:14400;height:10800">
              <v:imagedata o:title="" r:id="rId96"/>
            </v:shape>
            <v:shape style="position:absolute;left:1735;top:4302;width:1320;height:180" coordorigin="1735,4302" coordsize="1320,180" path="m2905,4422l2875,4422,2875,4482,3055,4392,2905,4422xe" filled="t" fillcolor="#0033CC" stroked="f">
              <v:path arrowok="t"/>
              <v:fill/>
            </v:shape>
            <v:shape style="position:absolute;left:1735;top:4302;width:1320;height:180" coordorigin="1735,4302" coordsize="1320,180" path="m2905,4362l2875,4302,2875,4362,2905,4362xe" filled="t" fillcolor="#0033CC" stroked="f">
              <v:path arrowok="t"/>
              <v:fill/>
            </v:shape>
            <v:shape style="position:absolute;left:1735;top:4302;width:1320;height:180" coordorigin="1735,4302" coordsize="1320,180" path="m1735,4362l1735,4422,2905,4422,3055,4392,2875,4302,2905,4362,1735,4362xe" filled="t" fillcolor="#0033CC" stroked="f">
              <v:path arrowok="t"/>
              <v:fill/>
            </v:shape>
            <v:shape style="position:absolute;left:1665;top:5919;width:1320;height:180" coordorigin="1665,5919" coordsize="1320,180" path="m2835,6039l2805,6039,2805,6099,2985,6009,2835,6039xe" filled="t" fillcolor="#0033CC" stroked="f">
              <v:path arrowok="t"/>
              <v:fill/>
            </v:shape>
            <v:shape style="position:absolute;left:1665;top:5919;width:1320;height:180" coordorigin="1665,5919" coordsize="1320,180" path="m2835,5979l2805,5919,2805,5979,2835,5979xe" filled="t" fillcolor="#0033CC" stroked="f">
              <v:path arrowok="t"/>
              <v:fill/>
            </v:shape>
            <v:shape style="position:absolute;left:1665;top:5919;width:1320;height:180" coordorigin="1665,5919" coordsize="1320,180" path="m1665,5979l1665,6039,2835,6039,2985,6009,2805,5919,2835,5979,1665,5979xe" filled="t" fillcolor="#0033CC" stroked="f">
              <v:path arrowok="t"/>
              <v:fill/>
            </v:shape>
            <v:shape style="position:absolute;left:1758;top:8250;width:1375;height:180" coordorigin="1758,8250" coordsize="1375,180" path="m2982,8370l2952,8370,2952,8430,3132,8340,2982,8370xe" filled="t" fillcolor="#0033CC" stroked="f">
              <v:path arrowok="t"/>
              <v:fill/>
            </v:shape>
            <v:shape style="position:absolute;left:1758;top:8250;width:1375;height:180" coordorigin="1758,8250" coordsize="1375,180" path="m2982,8310l2952,8250,2952,8310,2982,8310xe" filled="t" fillcolor="#0033CC" stroked="f">
              <v:path arrowok="t"/>
              <v:fill/>
            </v:shape>
            <v:shape style="position:absolute;left:1758;top:8250;width:1375;height:180" coordorigin="1758,8250" coordsize="1375,180" path="m1758,8310l1758,8370,2982,8370,3132,8340,2952,8250,2982,8310,1758,8310xe" filled="t" fillcolor="#0033CC" stroked="f">
              <v:path arrowok="t"/>
              <v:fill/>
            </v:shape>
            <v:shape style="position:absolute;left:2325;top:-5;width:10800;height:1490" coordorigin="2325,-5" coordsize="10800,1490" path="m13125,0l2325,0,2325,1485,13125,1485,13125,0xe" filled="t" fillcolor="#A8121D" stroked="f">
              <v:path arrowok="t"/>
              <v:fill/>
            </v:shape>
            <w10:wrap type="none"/>
          </v:group>
        </w:pict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7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9" w:lineRule="auto" w:line="250"/>
        <w:ind w:left="3042" w:right="301"/>
      </w:pPr>
      <w:r>
        <w:rPr>
          <w:rFonts w:cs="Arial" w:hAnsi="Arial" w:eastAsia="Arial" w:ascii="Arial"/>
          <w:spacing w:val="0"/>
          <w:w w:val="100"/>
          <w:sz w:val="40"/>
          <w:szCs w:val="40"/>
        </w:rPr>
        <w:t>En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t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re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deux</w:t>
      </w:r>
      <w:r>
        <w:rPr>
          <w:rFonts w:cs="Arial" w:hAnsi="Arial" w:eastAsia="Arial" w:ascii="Arial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c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o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ndu</w:t>
      </w:r>
      <w:r>
        <w:rPr>
          <w:rFonts w:cs="Arial" w:hAnsi="Arial" w:eastAsia="Arial" w:ascii="Arial"/>
          <w:spacing w:val="2"/>
          <w:w w:val="100"/>
          <w:sz w:val="40"/>
          <w:szCs w:val="40"/>
        </w:rPr>
        <w:t>c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teu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r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s</w:t>
      </w:r>
      <w:r>
        <w:rPr>
          <w:rFonts w:cs="Arial" w:hAnsi="Arial" w:eastAsia="Arial" w:ascii="Arial"/>
          <w:spacing w:val="-9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a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c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ti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f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s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: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utilisation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de</w:t>
      </w:r>
      <w:r>
        <w:rPr>
          <w:rFonts w:cs="Arial" w:hAnsi="Arial" w:eastAsia="Arial" w:ascii="Arial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la</w:t>
      </w:r>
      <w:r>
        <w:rPr>
          <w:rFonts w:cs="Arial" w:hAnsi="Arial" w:eastAsia="Arial" w:ascii="Arial"/>
          <w:spacing w:val="-7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TBTS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(</w:t>
      </w:r>
      <w:r>
        <w:rPr>
          <w:rFonts w:cs="Arial" w:hAnsi="Arial" w:eastAsia="Arial" w:ascii="Arial"/>
          <w:spacing w:val="2"/>
          <w:w w:val="100"/>
          <w:sz w:val="40"/>
          <w:szCs w:val="40"/>
        </w:rPr>
        <w:t>U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&lt;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2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5V).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9"/>
        <w:ind w:left="3020"/>
      </w:pPr>
      <w:r>
        <w:rPr>
          <w:rFonts w:cs="Arial" w:hAnsi="Arial" w:eastAsia="Arial" w:ascii="Arial"/>
          <w:spacing w:val="0"/>
          <w:w w:val="100"/>
          <w:sz w:val="40"/>
          <w:szCs w:val="40"/>
        </w:rPr>
        <w:t>En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t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re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un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c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o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ndu</w:t>
      </w:r>
      <w:r>
        <w:rPr>
          <w:rFonts w:cs="Arial" w:hAnsi="Arial" w:eastAsia="Arial" w:ascii="Arial"/>
          <w:spacing w:val="2"/>
          <w:w w:val="100"/>
          <w:sz w:val="40"/>
          <w:szCs w:val="40"/>
        </w:rPr>
        <w:t>c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teur</w:t>
      </w:r>
      <w:r>
        <w:rPr>
          <w:rFonts w:cs="Arial" w:hAnsi="Arial" w:eastAsia="Arial" w:ascii="Arial"/>
          <w:spacing w:val="-9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a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c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tif</w:t>
      </w:r>
      <w:r>
        <w:rPr>
          <w:rFonts w:cs="Arial" w:hAnsi="Arial" w:eastAsia="Arial" w:ascii="Arial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et</w:t>
      </w:r>
      <w:r>
        <w:rPr>
          <w:rFonts w:cs="Arial" w:hAnsi="Arial" w:eastAsia="Arial" w:ascii="Arial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le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sol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:</w:t>
      </w:r>
      <w:r>
        <w:rPr>
          <w:rFonts w:cs="Arial" w:hAnsi="Arial" w:eastAsia="Arial" w:ascii="Arial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Utilisation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de</w:t>
      </w:r>
      <w:r>
        <w:rPr>
          <w:rFonts w:cs="Arial" w:hAnsi="Arial" w:eastAsia="Arial" w:ascii="Arial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la</w:t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20" w:lineRule="exact" w:line="440"/>
        <w:ind w:left="3020"/>
      </w:pP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TBTS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ou</w:t>
      </w:r>
      <w:r>
        <w:rPr>
          <w:rFonts w:cs="Arial" w:hAnsi="Arial" w:eastAsia="Arial" w:ascii="Arial"/>
          <w:spacing w:val="-2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d’un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di</w:t>
      </w:r>
      <w:r>
        <w:rPr>
          <w:rFonts w:cs="Arial" w:hAnsi="Arial" w:eastAsia="Arial" w:ascii="Arial"/>
          <w:spacing w:val="-8"/>
          <w:w w:val="100"/>
          <w:position w:val="-1"/>
          <w:sz w:val="40"/>
          <w:szCs w:val="40"/>
        </w:rPr>
        <w:t>f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férentiel</w:t>
      </w:r>
      <w:r>
        <w:rPr>
          <w:rFonts w:cs="Arial" w:hAnsi="Arial" w:eastAsia="Arial" w:ascii="Arial"/>
          <w:spacing w:val="-5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H</w:t>
      </w:r>
      <w:r>
        <w:rPr>
          <w:rFonts w:cs="Arial" w:hAnsi="Arial" w:eastAsia="Arial" w:ascii="Arial"/>
          <w:spacing w:val="1"/>
          <w:w w:val="100"/>
          <w:position w:val="-1"/>
          <w:sz w:val="40"/>
          <w:szCs w:val="40"/>
        </w:rPr>
        <w:t>a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ute</w:t>
      </w:r>
      <w:r>
        <w:rPr>
          <w:rFonts w:cs="Arial" w:hAnsi="Arial" w:eastAsia="Arial" w:ascii="Arial"/>
          <w:spacing w:val="-3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Sécu</w:t>
      </w:r>
      <w:r>
        <w:rPr>
          <w:rFonts w:cs="Arial" w:hAnsi="Arial" w:eastAsia="Arial" w:ascii="Arial"/>
          <w:spacing w:val="2"/>
          <w:w w:val="100"/>
          <w:position w:val="-1"/>
          <w:sz w:val="40"/>
          <w:szCs w:val="40"/>
        </w:rPr>
        <w:t>r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ité</w:t>
      </w:r>
      <w:r>
        <w:rPr>
          <w:rFonts w:cs="Arial" w:hAnsi="Arial" w:eastAsia="Arial" w:ascii="Arial"/>
          <w:spacing w:val="-6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(I</w:t>
      </w:r>
      <w:r>
        <w:rPr>
          <w:rFonts w:cs="Arial" w:hAnsi="Arial" w:eastAsia="Arial" w:ascii="Arial"/>
          <w:spacing w:val="-3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&lt;</w:t>
      </w:r>
      <w:r>
        <w:rPr>
          <w:rFonts w:cs="Arial" w:hAnsi="Arial" w:eastAsia="Arial" w:ascii="Arial"/>
          <w:spacing w:val="-2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30</w:t>
      </w:r>
      <w:r>
        <w:rPr>
          <w:rFonts w:cs="Arial" w:hAnsi="Arial" w:eastAsia="Arial" w:ascii="Arial"/>
          <w:spacing w:val="-2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mA).</w:t>
      </w:r>
      <w:r>
        <w:rPr>
          <w:rFonts w:cs="Arial" w:hAnsi="Arial" w:eastAsia="Arial" w:ascii="Arial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4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9"/>
        <w:ind w:left="2945"/>
      </w:pPr>
      <w:r>
        <w:rPr>
          <w:rFonts w:cs="Arial" w:hAnsi="Arial" w:eastAsia="Arial" w:ascii="Arial"/>
          <w:spacing w:val="0"/>
          <w:w w:val="100"/>
          <w:sz w:val="40"/>
          <w:szCs w:val="40"/>
        </w:rPr>
        <w:t>Utilisation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  </w:t>
      </w:r>
      <w:r>
        <w:rPr>
          <w:rFonts w:cs="Arial" w:hAnsi="Arial" w:eastAsia="Arial" w:ascii="Arial"/>
          <w:spacing w:val="26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d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es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  </w:t>
      </w:r>
      <w:r>
        <w:rPr>
          <w:rFonts w:cs="Arial" w:hAnsi="Arial" w:eastAsia="Arial" w:ascii="Arial"/>
          <w:spacing w:val="27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-1"/>
          <w:w w:val="100"/>
          <w:sz w:val="40"/>
          <w:szCs w:val="40"/>
        </w:rPr>
        <w:t>EP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I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  </w:t>
      </w:r>
      <w:r>
        <w:rPr>
          <w:rFonts w:cs="Arial" w:hAnsi="Arial" w:eastAsia="Arial" w:ascii="Arial"/>
          <w:spacing w:val="2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(E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q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uipemen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t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s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  </w:t>
      </w:r>
      <w:r>
        <w:rPr>
          <w:rFonts w:cs="Arial" w:hAnsi="Arial" w:eastAsia="Arial" w:ascii="Arial"/>
          <w:spacing w:val="24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d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e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  </w:t>
      </w:r>
      <w:r>
        <w:rPr>
          <w:rFonts w:cs="Arial" w:hAnsi="Arial" w:eastAsia="Arial" w:ascii="Arial"/>
          <w:spacing w:val="26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Pr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o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te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c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tio</w:t>
      </w:r>
      <w:r>
        <w:rPr>
          <w:rFonts w:cs="Arial" w:hAnsi="Arial" w:eastAsia="Arial" w:ascii="Arial"/>
          <w:spacing w:val="-3"/>
          <w:w w:val="100"/>
          <w:sz w:val="40"/>
          <w:szCs w:val="40"/>
        </w:rPr>
        <w:t>n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s</w:t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20"/>
        <w:ind w:left="2945"/>
      </w:pPr>
      <w:r>
        <w:rPr>
          <w:rFonts w:cs="Arial" w:hAnsi="Arial" w:eastAsia="Arial" w:ascii="Arial"/>
          <w:spacing w:val="0"/>
          <w:w w:val="100"/>
          <w:sz w:val="40"/>
          <w:szCs w:val="40"/>
        </w:rPr>
        <w:t>Indi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v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iduel</w:t>
      </w:r>
      <w:r>
        <w:rPr>
          <w:rFonts w:cs="Arial" w:hAnsi="Arial" w:eastAsia="Arial" w:ascii="Arial"/>
          <w:spacing w:val="2"/>
          <w:w w:val="100"/>
          <w:sz w:val="40"/>
          <w:szCs w:val="40"/>
        </w:rPr>
        <w:t>s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)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:</w:t>
      </w:r>
      <w:r>
        <w:rPr>
          <w:rFonts w:cs="Arial" w:hAnsi="Arial" w:eastAsia="Arial" w:ascii="Arial"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Gants,</w:t>
      </w:r>
      <w:r>
        <w:rPr>
          <w:rFonts w:cs="Arial" w:hAnsi="Arial" w:eastAsia="Arial" w:ascii="Arial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c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h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au</w:t>
      </w:r>
      <w:r>
        <w:rPr>
          <w:rFonts w:cs="Arial" w:hAnsi="Arial" w:eastAsia="Arial" w:ascii="Arial"/>
          <w:spacing w:val="2"/>
          <w:w w:val="100"/>
          <w:sz w:val="40"/>
          <w:szCs w:val="40"/>
        </w:rPr>
        <w:t>s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s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u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r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e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s</w:t>
      </w:r>
      <w:r>
        <w:rPr>
          <w:rFonts w:cs="Arial" w:hAnsi="Arial" w:eastAsia="Arial" w:ascii="Arial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is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o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lantes,</w:t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20"/>
        <w:ind w:left="2945"/>
        <w:sectPr>
          <w:pgMar w:footer="432" w:header="161" w:top="1380" w:bottom="280" w:left="420" w:right="1200"/>
          <w:footerReference w:type="default" r:id="rId95"/>
          <w:pgSz w:w="14400" w:h="10800" w:orient="landscape"/>
        </w:sectPr>
      </w:pPr>
      <w:r>
        <w:rPr>
          <w:rFonts w:cs="Arial" w:hAnsi="Arial" w:eastAsia="Arial" w:ascii="Arial"/>
          <w:spacing w:val="0"/>
          <w:w w:val="100"/>
          <w:sz w:val="40"/>
          <w:szCs w:val="40"/>
        </w:rPr>
        <w:t>ca</w:t>
      </w:r>
      <w:r>
        <w:rPr>
          <w:rFonts w:cs="Arial" w:hAnsi="Arial" w:eastAsia="Arial" w:ascii="Arial"/>
          <w:spacing w:val="2"/>
          <w:w w:val="100"/>
          <w:sz w:val="40"/>
          <w:szCs w:val="40"/>
        </w:rPr>
        <w:t>s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que,</w:t>
      </w:r>
      <w:r>
        <w:rPr>
          <w:rFonts w:cs="Arial" w:hAnsi="Arial" w:eastAsia="Arial" w:ascii="Arial"/>
          <w:spacing w:val="-8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v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ête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m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ents</w:t>
      </w:r>
      <w:r>
        <w:rPr>
          <w:rFonts w:cs="Arial" w:hAnsi="Arial" w:eastAsia="Arial" w:ascii="Arial"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isolants</w:t>
      </w:r>
      <w:r>
        <w:rPr>
          <w:rFonts w:cs="Arial" w:hAnsi="Arial" w:eastAsia="Arial" w:ascii="Arial"/>
          <w:color w:val="0033CC"/>
          <w:spacing w:val="0"/>
          <w:w w:val="100"/>
          <w:sz w:val="40"/>
          <w:szCs w:val="4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40"/>
          <w:szCs w:val="40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1"/>
        <w:ind w:left="3929"/>
      </w:pPr>
      <w:r>
        <w:pict>
          <v:group style="position:absolute;margin-left:0pt;margin-top:0pt;width:720pt;height:540pt;mso-position-horizontal-relative:page;mso-position-vertical-relative:page;z-index:-5806" coordorigin="0,0" coordsize="14400,10800">
            <v:shape type="#_x0000_t75" style="position:absolute;left:0;top:0;width:14400;height:10800">
              <v:imagedata o:title="" r:id="rId99"/>
            </v:shape>
            <v:shape type="#_x0000_t75" style="position:absolute;left:0;top:2453;width:14012;height:7629">
              <v:imagedata o:title="" r:id="rId100"/>
            </v:shape>
            <v:shape type="#_x0000_t75" style="position:absolute;left:10035;top:5967;width:2267;height:1785">
              <v:imagedata o:title="" r:id="rId101"/>
            </v:shape>
            <v:shape type="#_x0000_t75" style="position:absolute;left:12421;top:5174;width:1237;height:1130">
              <v:imagedata o:title="" r:id="rId102"/>
            </v:shape>
            <v:shape style="position:absolute;left:12298;top:4714;width:459;height:346" coordorigin="12298,4714" coordsize="459,346" path="m12673,5006l12657,4994,12625,5036,12757,5060,12673,5006xe" filled="t" fillcolor="#000000" stroked="f">
              <v:path arrowok="t"/>
              <v:fill/>
            </v:shape>
            <v:shape style="position:absolute;left:12298;top:4714;width:459;height:346" coordorigin="12298,4714" coordsize="459,346" path="m12697,4940l12666,4982,12682,4994,12697,4940xe" filled="t" fillcolor="#000000" stroked="f">
              <v:path arrowok="t"/>
              <v:fill/>
            </v:shape>
            <v:shape style="position:absolute;left:12298;top:4714;width:459;height:346" coordorigin="12298,4714" coordsize="459,346" path="m12307,4714l12298,4726,12657,4994,12673,5006,12757,5060,12697,4940,12682,4994,12666,4982,12307,4714xe" filled="t" fillcolor="#000000" stroked="f">
              <v:path arrowok="t"/>
              <v:fill/>
            </v:shape>
            <v:shape style="position:absolute;left:11618;top:5627;width:684;height:459" coordorigin="11618,5627" coordsize="684,459" path="m11618,6074l11627,6086,12207,5700,12223,5689,12236,5744,12302,5627,12215,5677,12198,5688,11618,6074xe" filled="t" fillcolor="#000000" stroked="f">
              <v:path arrowok="t"/>
              <v:fill/>
            </v:shape>
            <v:shape style="position:absolute;left:11618;top:5627;width:684;height:459" coordorigin="11618,5627" coordsize="684,459" path="m12215,5677l12302,5627,12169,5644,12198,5688,12215,5677xe" filled="t" fillcolor="#000000" stroked="f">
              <v:path arrowok="t"/>
              <v:fill/>
            </v:shape>
            <v:shape style="position:absolute;left:11618;top:5627;width:684;height:459" coordorigin="11618,5627" coordsize="684,459" path="m12236,5744l12223,5689,12207,5700,12236,5744xe" filled="t" fillcolor="#000000" stroked="f">
              <v:path arrowok="t"/>
              <v:fill/>
            </v:shape>
            <v:shape style="position:absolute;left:2325;top:-5;width:10800;height:1490" coordorigin="2325,-5" coordsize="10800,1490" path="m13125,0l2325,0,2325,1485,13125,1485,13125,0xe" filled="t" fillcolor="#A8121D" stroked="f">
              <v:path arrowok="t"/>
              <v:fill/>
            </v:shape>
            <v:shape style="position:absolute;left:395;top:9596;width:1022;height:388" coordorigin="395,9596" coordsize="1022,388" path="m395,9984l1417,9984,1417,9596,395,9596,395,9984xe" filled="t" fillcolor="#FFFFFF" stroked="f">
              <v:path arrowok="t"/>
              <v:fill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PRÉ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V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TION</w:t>
      </w:r>
      <w:r>
        <w:rPr>
          <w:rFonts w:cs="Verdana" w:hAnsi="Verdana" w:eastAsia="Verdana" w:ascii="Verdana"/>
          <w:b/>
          <w:color w:val="FFFFFF"/>
          <w:spacing w:val="-4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-4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RISQ</w:t>
      </w:r>
      <w:r>
        <w:rPr>
          <w:rFonts w:cs="Verdana" w:hAnsi="Verdana" w:eastAsia="Verdana" w:ascii="Verdana"/>
          <w:b/>
          <w:color w:val="FFFFFF"/>
          <w:spacing w:val="-3"/>
          <w:w w:val="100"/>
          <w:sz w:val="56"/>
          <w:szCs w:val="56"/>
        </w:rPr>
        <w:t>U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ES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2998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ÉL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CTRIQUES</w:t>
      </w:r>
      <w:r>
        <w:rPr>
          <w:rFonts w:cs="Verdana" w:hAnsi="Verdana" w:eastAsia="Verdana" w:ascii="Verdana"/>
          <w:b/>
          <w:color w:val="FFFFFF"/>
          <w:spacing w:val="-34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1"/>
          <w:w w:val="100"/>
          <w:position w:val="-3"/>
          <w:sz w:val="56"/>
          <w:szCs w:val="56"/>
        </w:rPr>
        <w:t>–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contact</w:t>
      </w:r>
      <w:r>
        <w:rPr>
          <w:rFonts w:cs="Verdana" w:hAnsi="Verdana" w:eastAsia="Verdana" w:ascii="Verdana"/>
          <w:b/>
          <w:color w:val="FFFFFF"/>
          <w:spacing w:val="-19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dir</w:t>
      </w:r>
      <w:r>
        <w:rPr>
          <w:rFonts w:cs="Verdana" w:hAnsi="Verdana" w:eastAsia="Verdana" w:ascii="Verdana"/>
          <w:b/>
          <w:color w:val="FFFFFF"/>
          <w:spacing w:val="2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</w:t>
      </w:r>
      <w:r>
        <w:rPr>
          <w:rFonts w:cs="Verdana" w:hAnsi="Verdana" w:eastAsia="Verdana" w:ascii="Verdana"/>
          <w:b/>
          <w:color w:val="FFFFFF"/>
          <w:spacing w:val="1"/>
          <w:w w:val="100"/>
          <w:position w:val="-3"/>
          <w:sz w:val="56"/>
          <w:szCs w:val="56"/>
        </w:rPr>
        <w:t>t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-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60" w:bottom="0" w:left="420" w:right="1300"/>
          <w:headerReference w:type="default" r:id="rId97"/>
          <w:footerReference w:type="default" r:id="rId98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37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1"/>
        <w:ind w:left="3929"/>
      </w:pP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PRÉ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V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TION</w:t>
      </w:r>
      <w:r>
        <w:rPr>
          <w:rFonts w:cs="Verdana" w:hAnsi="Verdana" w:eastAsia="Verdana" w:ascii="Verdana"/>
          <w:b/>
          <w:color w:val="FFFFFF"/>
          <w:spacing w:val="-4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-4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RISQ</w:t>
      </w:r>
      <w:r>
        <w:rPr>
          <w:rFonts w:cs="Verdana" w:hAnsi="Verdana" w:eastAsia="Verdana" w:ascii="Verdana"/>
          <w:b/>
          <w:color w:val="FFFFFF"/>
          <w:spacing w:val="-3"/>
          <w:w w:val="100"/>
          <w:sz w:val="56"/>
          <w:szCs w:val="56"/>
        </w:rPr>
        <w:t>U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ES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2407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ÉL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CTRIQUES</w:t>
      </w:r>
      <w:r>
        <w:rPr>
          <w:rFonts w:cs="Verdana" w:hAnsi="Verdana" w:eastAsia="Verdana" w:ascii="Verdana"/>
          <w:b/>
          <w:color w:val="FFFFFF"/>
          <w:spacing w:val="-35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1"/>
          <w:w w:val="100"/>
          <w:position w:val="-3"/>
          <w:sz w:val="56"/>
          <w:szCs w:val="56"/>
        </w:rPr>
        <w:t>–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contact</w:t>
      </w:r>
      <w:r>
        <w:rPr>
          <w:rFonts w:cs="Verdana" w:hAnsi="Verdana" w:eastAsia="Verdana" w:ascii="Verdana"/>
          <w:b/>
          <w:color w:val="FFFFFF"/>
          <w:spacing w:val="-19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ind</w:t>
      </w:r>
      <w:r>
        <w:rPr>
          <w:rFonts w:cs="Verdana" w:hAnsi="Verdana" w:eastAsia="Verdana" w:ascii="Verdana"/>
          <w:b/>
          <w:color w:val="FFFFFF"/>
          <w:spacing w:val="2"/>
          <w:w w:val="100"/>
          <w:position w:val="-3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rec</w:t>
      </w:r>
      <w:r>
        <w:rPr>
          <w:rFonts w:cs="Verdana" w:hAnsi="Verdana" w:eastAsia="Verdana" w:ascii="Verdana"/>
          <w:b/>
          <w:color w:val="FFFFFF"/>
          <w:spacing w:val="2"/>
          <w:w w:val="100"/>
          <w:position w:val="-3"/>
          <w:sz w:val="56"/>
          <w:szCs w:val="56"/>
        </w:rPr>
        <w:t>t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-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8"/>
          <w:szCs w:val="48"/>
        </w:rPr>
        <w:jc w:val="left"/>
        <w:spacing w:lineRule="exact" w:line="540"/>
        <w:ind w:left="4542"/>
      </w:pPr>
      <w:r>
        <w:rPr>
          <w:rFonts w:cs="Verdana" w:hAnsi="Verdana" w:eastAsia="Verdana" w:ascii="Verdana"/>
          <w:b/>
          <w:spacing w:val="0"/>
          <w:w w:val="100"/>
          <w:position w:val="-2"/>
          <w:sz w:val="48"/>
          <w:szCs w:val="48"/>
        </w:rPr>
        <w:t>CONT</w:t>
      </w:r>
      <w:r>
        <w:rPr>
          <w:rFonts w:cs="Verdana" w:hAnsi="Verdana" w:eastAsia="Verdana" w:ascii="Verdana"/>
          <w:b/>
          <w:spacing w:val="-2"/>
          <w:w w:val="100"/>
          <w:position w:val="-2"/>
          <w:sz w:val="48"/>
          <w:szCs w:val="48"/>
        </w:rPr>
        <w:t>A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8"/>
          <w:szCs w:val="48"/>
        </w:rPr>
        <w:t>CT</w:t>
      </w:r>
      <w:r>
        <w:rPr>
          <w:rFonts w:cs="Verdana" w:hAnsi="Verdana" w:eastAsia="Verdana" w:ascii="Verdana"/>
          <w:b/>
          <w:spacing w:val="4"/>
          <w:w w:val="100"/>
          <w:position w:val="-2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8"/>
          <w:szCs w:val="48"/>
        </w:rPr>
        <w:t>IN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48"/>
          <w:szCs w:val="48"/>
        </w:rPr>
        <w:t>D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8"/>
          <w:szCs w:val="48"/>
        </w:rPr>
        <w:t>I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48"/>
          <w:szCs w:val="48"/>
        </w:rPr>
        <w:t>R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8"/>
          <w:szCs w:val="48"/>
        </w:rPr>
        <w:t>ECT</w:t>
      </w:r>
      <w:r>
        <w:rPr>
          <w:rFonts w:cs="Verdana" w:hAnsi="Verdana" w:eastAsia="Verdana" w:ascii="Verdana"/>
          <w:spacing w:val="0"/>
          <w:w w:val="100"/>
          <w:position w:val="0"/>
          <w:sz w:val="48"/>
          <w:szCs w:val="48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lineRule="exact" w:line="380"/>
        <w:ind w:left="783"/>
      </w:pPr>
      <w:r>
        <w:rPr>
          <w:rFonts w:cs="Arial" w:hAnsi="Arial" w:eastAsia="Arial" w:ascii="Arial"/>
          <w:b/>
          <w:i/>
          <w:color w:val="173A96"/>
          <w:spacing w:val="-1"/>
          <w:w w:val="100"/>
          <w:sz w:val="40"/>
          <w:szCs w:val="40"/>
        </w:rPr>
        <w:t>PH</w:t>
      </w:r>
      <w:r>
        <w:rPr>
          <w:rFonts w:cs="Arial" w:hAnsi="Arial" w:eastAsia="Arial" w:ascii="Arial"/>
          <w:color w:val="000000"/>
          <w:spacing w:val="0"/>
          <w:w w:val="10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2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9" w:lineRule="exact" w:line="440"/>
        <w:ind w:left="948"/>
      </w:pPr>
      <w:r>
        <w:rPr>
          <w:rFonts w:cs="Arial" w:hAnsi="Arial" w:eastAsia="Arial" w:ascii="Arial"/>
          <w:b/>
          <w:i/>
          <w:color w:val="173A96"/>
          <w:spacing w:val="0"/>
          <w:w w:val="100"/>
          <w:position w:val="-1"/>
          <w:sz w:val="40"/>
          <w:szCs w:val="4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2" w:lineRule="exact" w:line="260"/>
        <w:sectPr>
          <w:pgMar w:header="0" w:footer="0" w:top="60" w:bottom="280" w:left="420" w:right="660"/>
          <w:headerReference w:type="default" r:id="rId103"/>
          <w:footerReference w:type="default" r:id="rId104"/>
          <w:pgSz w:w="14400" w:h="10800" w:orient="landscape"/>
        </w:sectPr>
      </w:pPr>
      <w:r>
        <w:rPr>
          <w:sz w:val="26"/>
          <w:szCs w:val="26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pict>
          <v:group style="position:absolute;margin-left:0pt;margin-top:0pt;width:720pt;height:540pt;mso-position-horizontal-relative:page;mso-position-vertical-relative:page;z-index:-5805" coordorigin="0,0" coordsize="14400,10800">
            <v:shape type="#_x0000_t75" style="position:absolute;left:0;top:0;width:14400;height:10800">
              <v:imagedata o:title="" r:id="rId105"/>
            </v:shape>
            <v:shape style="position:absolute;left:1605;top:8995;width:11345;height:0" coordorigin="1605,8995" coordsize="11345,0" path="m1605,8995l12950,8995e" filled="f" stroked="t" strokeweight="11.1pt" strokecolor="#BADFE2">
              <v:path arrowok="t"/>
            </v:shape>
            <v:shape style="position:absolute;left:1605;top:8885;width:11345;height:220" coordorigin="1605,8885" coordsize="11345,220" path="m1605,9105l12950,9105,12950,8885,1605,8885,1605,9105xe" filled="f" stroked="t" strokeweight="1pt" strokecolor="#000000">
              <v:path arrowok="t"/>
            </v:shape>
            <v:shape style="position:absolute;left:860;top:3458;width:11863;height:0" coordorigin="860,3458" coordsize="11863,0" path="m860,3458l12723,3458e" filled="f" stroked="t" strokeweight="4pt" strokecolor="#000000">
              <v:path arrowok="t"/>
            </v:shape>
            <v:shape style="position:absolute;left:885;top:3978;width:11798;height:0" coordorigin="885,3978" coordsize="11798,0" path="m885,3978l12683,3978e" filled="f" stroked="t" strokeweight="4pt" strokecolor="#000000">
              <v:path arrowok="t"/>
            </v:shape>
            <v:shape style="position:absolute;left:4870;top:9115;width:0;height:360" coordorigin="4870,9115" coordsize="0,360" path="m4870,9115l4870,9475e" filled="f" stroked="t" strokeweight="4pt" strokecolor="#000000">
              <v:path arrowok="t"/>
            </v:shape>
            <v:shape style="position:absolute;left:4568;top:9458;width:592;height:0" coordorigin="4568,9458" coordsize="592,0" path="m4568,9458l5160,9458e" filled="f" stroked="t" strokeweight="4pt" strokecolor="#000000">
              <v:path arrowok="t"/>
            </v:shape>
            <v:shape style="position:absolute;left:4648;top:9568;width:470;height:0" coordorigin="4648,9568" coordsize="470,0" path="m4648,9568l5118,9568e" filled="f" stroked="t" strokeweight="4pt" strokecolor="#000000">
              <v:path arrowok="t"/>
            </v:shape>
            <v:shape style="position:absolute;left:4768;top:9645;width:222;height:0" coordorigin="4768,9645" coordsize="222,0" path="m4768,9645l4990,9645e" filled="f" stroked="t" strokeweight="4pt" strokecolor="#000000">
              <v:path arrowok="t"/>
            </v:shape>
            <v:shape style="position:absolute;left:9370;top:5810;width:1777;height:3108" coordorigin="9370,5810" coordsize="1777,3108" path="m9370,5810l9371,5810,9372,5810,9372,5810,9518,5820,9660,5851,9799,5900,9933,5968,10063,6054,10188,6157,10307,6275,10420,6409,10527,6558,10627,6720,10720,6895,10804,7082,10881,7280,10949,7489,11008,7708,11057,7935,11096,8171,11124,8413,11141,8663,11147,8918e" filled="f" stroked="t" strokeweight="1pt" strokecolor="#000000">
              <v:path arrowok="t"/>
            </v:shape>
            <v:shape type="#_x0000_t75" style="position:absolute;left:9225;top:4517;width:2493;height:4468">
              <v:imagedata o:title="" r:id="rId106"/>
            </v:shape>
            <v:shape style="position:absolute;left:8880;top:7585;width:4905;height:678" coordorigin="8880,7585" coordsize="4905,678" path="m8880,8263l13785,8263,13785,7585,8880,7585,8880,8263xe" filled="f" stroked="t" strokeweight="0.75pt" strokecolor="#FFFFFF">
              <v:path arrowok="t"/>
            </v:shape>
            <v:shape style="position:absolute;left:6833;top:5615;width:2422;height:1345" coordorigin="6833,5615" coordsize="2422,1345" path="m6833,6960l9255,6960,9255,5615,6833,5615,6833,6960xe" filled="t" fillcolor="#808080" stroked="f">
              <v:path arrowok="t"/>
              <v:fill/>
            </v:shape>
            <v:shape style="position:absolute;left:6833;top:5615;width:2422;height:1345" coordorigin="6833,5615" coordsize="2422,1345" path="m6833,6960l9255,6960,9255,5615,6833,5615,6833,6960xe" filled="f" stroked="t" strokeweight="2pt" strokecolor="#000000">
              <v:path arrowok="t"/>
            </v:shape>
            <v:shape style="position:absolute;left:7718;top:3458;width:0;height:2450" coordorigin="7718,3458" coordsize="0,2450" path="m7718,3458l7718,5908e" filled="f" stroked="t" strokeweight="1pt" strokecolor="#000000">
              <v:path arrowok="t"/>
            </v:shape>
            <v:shape style="position:absolute;left:8325;top:3978;width:0;height:1930" coordorigin="8325,3978" coordsize="0,1930" path="m8325,3978l8325,5908e" filled="f" stroked="t" strokeweight="1pt" strokecolor="#000000">
              <v:path arrowok="t"/>
            </v:shape>
            <v:shape style="position:absolute;left:7320;top:5917;width:398;height:0" coordorigin="7320,5917" coordsize="398,0" path="m7320,5917l7718,5918e" filled="f" stroked="t" strokeweight="1pt" strokecolor="#000000">
              <v:path arrowok="t"/>
            </v:shape>
            <v:shape style="position:absolute;left:8325;top:5928;width:433;height:10" coordorigin="8325,5928" coordsize="433,10" path="m8325,5938l8758,5928e" filled="f" stroked="t" strokeweight="1pt" strokecolor="#000000">
              <v:path arrowok="t"/>
            </v:shape>
            <v:shape style="position:absolute;left:8758;top:5925;width:7;height:440" coordorigin="8758,5925" coordsize="7,440" path="m8765,5925l8758,6365e" filled="f" stroked="t" strokeweight="1pt" strokecolor="#000000">
              <v:path arrowok="t"/>
            </v:shape>
            <v:shape style="position:absolute;left:7310;top:5920;width:3;height:433" coordorigin="7310,5920" coordsize="3,433" path="m7313,5920l7310,6353e" filled="f" stroked="t" strokeweight="1pt" strokecolor="#000000">
              <v:path arrowok="t"/>
            </v:shape>
            <v:shape style="position:absolute;left:7318;top:6358;width:590;height:0" coordorigin="7318,6358" coordsize="590,0" path="m7318,6358l7908,6358e" filled="f" stroked="t" strokeweight="1pt" strokecolor="#000000">
              <v:path arrowok="t"/>
            </v:shape>
            <v:shape style="position:absolute;left:8160;top:6373;width:590;height:0" coordorigin="8160,6373" coordsize="590,0" path="m8160,6373l8750,6373e" filled="f" stroked="t" strokeweight="1pt" strokecolor="#000000">
              <v:path arrowok="t"/>
            </v:shape>
            <v:shape style="position:absolute;left:7555;top:6359;width:1008;height:0" coordorigin="7555,6359" coordsize="1008,0" path="m7555,6359l8563,6359e" filled="f" stroked="t" strokeweight="10.975pt" strokecolor="#BADFE2">
              <v:path arrowok="t"/>
            </v:shape>
            <v:shape style="position:absolute;left:7555;top:6250;width:1008;height:218" coordorigin="7555,6250" coordsize="1008,218" path="m7555,6468l8563,6468,8563,6250,7555,6250,7555,6468xe" filled="f" stroked="t" strokeweight="1pt" strokecolor="#000000">
              <v:path arrowok="t"/>
            </v:shape>
            <v:shape style="position:absolute;left:7730;top:5053;width:355;height:517" coordorigin="7730,5053" coordsize="355,517" path="m7769,5320l7768,5295,7730,5295,7769,5320xe" filled="t" fillcolor="#FFFFFF" stroked="f">
              <v:path arrowok="t"/>
              <v:fill/>
            </v:shape>
            <v:shape style="position:absolute;left:7730;top:5053;width:355;height:517" coordorigin="7730,5053" coordsize="355,517" path="m8025,5479l7769,5320,7787,5570,8025,5479xe" filled="t" fillcolor="#FFFFFF" stroked="f">
              <v:path arrowok="t"/>
              <v:fill/>
            </v:shape>
            <v:shape style="position:absolute;left:7730;top:5053;width:355;height:517" coordorigin="7730,5053" coordsize="355,517" path="m8085,5295l7750,5053,7768,5295,8085,5295xe" filled="t" fillcolor="#FFFFFF" stroked="f">
              <v:path arrowok="t"/>
              <v:fill/>
            </v:shape>
            <v:shape style="position:absolute;left:7730;top:5053;width:355;height:517" coordorigin="7730,5053" coordsize="355,517" path="m7750,5053l8085,5295,7730,5295,8025,5479,7787,5570e" filled="f" stroked="t" strokeweight="2pt" strokecolor="#000000">
              <v:path arrowok="t"/>
            </v:shape>
            <v:shape style="position:absolute;left:7675;top:5490;width:215;height:218" coordorigin="7675,5490" coordsize="215,218" path="m7830,5490l7675,5708,7890,5649,7830,5490xe" filled="t" fillcolor="#FB0028" stroked="f">
              <v:path arrowok="t"/>
              <v:fill/>
            </v:shape>
            <v:shape style="position:absolute;left:7675;top:5490;width:215;height:218" coordorigin="7675,5490" coordsize="215,218" path="m7830,5490l7890,5649,7675,5708,7830,5490e" filled="f" stroked="t" strokeweight="1pt" strokecolor="#000000">
              <v:path arrowok="t"/>
            </v:shape>
            <v:shape style="position:absolute;left:11025;top:8498;width:197;height:477" coordorigin="11025,8498" coordsize="197,477" path="m11025,8498l11130,8975,11222,8498,11025,8498xe" filled="t" fillcolor="#FB0028" stroked="f">
              <v:path arrowok="t"/>
              <v:fill/>
            </v:shape>
            <v:shape style="position:absolute;left:11025;top:8498;width:197;height:477" coordorigin="11025,8498" coordsize="197,477" path="m11025,8498l11025,8498,11222,8498,11130,8975,11025,8498e" filled="f" stroked="t" strokeweight="1pt" strokecolor="#000000">
              <v:path arrowok="t"/>
            </v:shape>
            <v:shape style="position:absolute;left:1430;top:5548;width:2418;height:1343" coordorigin="1430,5548" coordsize="2418,1343" path="m1430,6890l3848,6890,3848,5548,1430,5548,1430,6890xe" filled="t" fillcolor="#808080" stroked="f">
              <v:path arrowok="t"/>
              <v:fill/>
            </v:shape>
            <v:shape style="position:absolute;left:1430;top:5548;width:2418;height:1343" coordorigin="1430,5548" coordsize="2418,1343" path="m1430,6890l3848,6890,3848,5548,1430,5548,1430,6890xe" filled="f" stroked="t" strokeweight="2pt" strokecolor="#000000">
              <v:path arrowok="t"/>
            </v:shape>
            <v:shape style="position:absolute;left:2318;top:3430;width:5;height:2472" coordorigin="2318,3430" coordsize="5,2472" path="m2323,3430l2318,5902e" filled="f" stroked="t" strokeweight="1pt" strokecolor="#000000">
              <v:path arrowok="t"/>
            </v:shape>
            <v:shape style="position:absolute;left:2928;top:3978;width:0;height:1932" coordorigin="2928,3978" coordsize="0,1932" path="m2928,3978l2928,5910e" filled="f" stroked="t" strokeweight="1pt" strokecolor="#000000">
              <v:path arrowok="t"/>
            </v:shape>
            <v:shape style="position:absolute;left:1918;top:5878;width:398;height:0" coordorigin="1918,5878" coordsize="398,0" path="m1918,5878l2315,5878e" filled="f" stroked="t" strokeweight="1pt" strokecolor="#000000">
              <v:path arrowok="t"/>
            </v:shape>
            <v:shape style="position:absolute;left:2930;top:5908;width:435;height:5" coordorigin="2930,5908" coordsize="435,5" path="m2930,5908l3365,5913e" filled="f" stroked="t" strokeweight="1pt" strokecolor="#000000">
              <v:path arrowok="t"/>
            </v:shape>
            <v:shape style="position:absolute;left:3365;top:5928;width:0;height:410" coordorigin="3365,5928" coordsize="0,410" path="m3365,5928l3365,6338e" filled="f" stroked="t" strokeweight="1pt" strokecolor="#000000">
              <v:path arrowok="t"/>
            </v:shape>
            <v:shape style="position:absolute;left:1903;top:5887;width:8;height:440" coordorigin="1903,5887" coordsize="8,440" path="m1903,5887l1910,6327e" filled="f" stroked="t" strokeweight="1pt" strokecolor="#000000">
              <v:path arrowok="t"/>
            </v:shape>
            <v:shape style="position:absolute;left:1910;top:6333;width:595;height:0" coordorigin="1910,6333" coordsize="595,0" path="m1910,6333l2505,6333e" filled="f" stroked="t" strokeweight="1pt" strokecolor="#000000">
              <v:path arrowok="t"/>
            </v:shape>
            <v:shape style="position:absolute;left:2768;top:6345;width:587;height:0" coordorigin="2768,6345" coordsize="587,0" path="m2768,6345l3355,6345e" filled="f" stroked="t" strokeweight="1pt" strokecolor="#000000">
              <v:path arrowok="t"/>
            </v:shape>
            <v:shape style="position:absolute;left:2163;top:6333;width:1008;height:0" coordorigin="2163,6333" coordsize="1008,0" path="m2163,6333l3170,6333e" filled="f" stroked="t" strokeweight="11.1pt" strokecolor="#BADFE2">
              <v:path arrowok="t"/>
            </v:shape>
            <v:shape style="position:absolute;left:2163;top:6223;width:1008;height:220" coordorigin="2163,6223" coordsize="1008,220" path="m2163,6443l3170,6443,3170,6223,2163,6223,2163,6443xe" filled="f" stroked="t" strokeweight="1pt" strokecolor="#000000">
              <v:path arrowok="t"/>
            </v:shape>
            <v:shape style="position:absolute;left:3010;top:5145;width:355;height:518" coordorigin="3010,5145" coordsize="355,518" path="m3049,5412l3048,5388,3010,5388,3049,5412xe" filled="t" fillcolor="#FFFFFF" stroked="f">
              <v:path arrowok="t"/>
              <v:fill/>
            </v:shape>
            <v:shape style="position:absolute;left:3010;top:5145;width:355;height:518" coordorigin="3010,5145" coordsize="355,518" path="m3305,5572l3049,5412,3067,5663,3305,5572xe" filled="t" fillcolor="#FFFFFF" stroked="f">
              <v:path arrowok="t"/>
              <v:fill/>
            </v:shape>
            <v:shape style="position:absolute;left:3010;top:5145;width:355;height:518" coordorigin="3010,5145" coordsize="355,518" path="m3365,5388l3030,5145,3048,5388,3365,5388xe" filled="t" fillcolor="#FFFFFF" stroked="f">
              <v:path arrowok="t"/>
              <v:fill/>
            </v:shape>
            <v:shape style="position:absolute;left:3010;top:5145;width:355;height:518" coordorigin="3010,5145" coordsize="355,518" path="m3030,5145l3365,5388,3010,5388,3305,5572,3067,5663e" filled="f" stroked="t" strokeweight="2pt" strokecolor="#000000">
              <v:path arrowok="t"/>
            </v:shape>
            <v:shape style="position:absolute;left:2913;top:5585;width:215;height:215" coordorigin="2913,5585" coordsize="215,215" path="m3068,5585l2913,5800,3127,5741,3068,5585xe" filled="t" fillcolor="#FB0028" stroked="f">
              <v:path arrowok="t"/>
              <v:fill/>
            </v:shape>
            <v:shape style="position:absolute;left:2913;top:5585;width:215;height:215" coordorigin="2913,5585" coordsize="215,215" path="m3068,5585l3127,5741,2913,5800,3068,5585e" filled="f" stroked="t" strokeweight="1pt" strokecolor="#000000">
              <v:path arrowok="t"/>
            </v:shape>
            <v:shape style="position:absolute;left:3798;top:7173;width:3195;height:917" coordorigin="3798,7173" coordsize="3195,917" path="m6993,7315l6970,7381,6940,7445,6901,7507,6856,7567,6804,7625,6745,7679,6680,7731,6608,7781,6531,7827,6449,7870,6362,7910,6270,7946,6174,7978,6073,8007,5969,8032,5862,8052,5751,8069,5638,8080,5523,8088,5405,8090,5273,8087,5144,8078,5019,8063,4897,8043,4779,8018,4666,7988,4558,7953,4456,7913,4359,7869,4268,7821,4184,7770,4108,7714,4038,7656,3977,7594,3924,7530,3880,7463,3844,7393,3819,7321,3803,7248,3798,7173e" filled="f" stroked="t" strokeweight="1pt" strokecolor="#000000">
              <v:path arrowok="t"/>
            </v:shape>
            <v:shape type="#_x0000_t75" style="position:absolute;left:3678;top:4330;width:3165;height:4710">
              <v:imagedata o:title="" r:id="rId107"/>
            </v:shape>
            <v:shape style="position:absolute;left:6878;top:6853;width:392;height:577" coordorigin="6878,6853" coordsize="392,577" path="m7270,6853l6878,7303,7073,7430,7270,6853xe" filled="t" fillcolor="#FB0028" stroked="f">
              <v:path arrowok="t"/>
              <v:fill/>
            </v:shape>
            <v:shape style="position:absolute;left:6878;top:6853;width:392;height:577" coordorigin="6878,6853" coordsize="392,577" path="m7270,6853l6878,7303,7073,7430,7270,6853e" filled="f" stroked="t" strokeweight="1pt" strokecolor="#000000">
              <v:path arrowok="t"/>
            </v:shape>
            <v:shape style="position:absolute;left:1803;top:7703;width:2400;height:678" coordorigin="1803,7703" coordsize="2400,678" path="m1803,8380l4203,8380,4203,7703,1803,7703,1803,8380xe" filled="f" stroked="t" strokeweight="0.75pt" strokecolor="#FFFFFF">
              <v:path arrowok="t"/>
            </v:shape>
            <v:shape style="position:absolute;left:2325;top:-5;width:10800;height:1490" coordorigin="2325,-5" coordsize="10800,1490" path="m13125,0l2325,0,2325,1485,13125,1485,13125,0xe" filled="t" fillcolor="#A8121D" stroked="f">
              <v:path arrowok="t"/>
              <v:fill/>
            </v:shape>
            <w10:wrap type="none"/>
          </v:group>
        </w:pict>
      </w: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44"/>
          <w:szCs w:val="44"/>
        </w:rPr>
        <w:jc w:val="left"/>
        <w:ind w:left="1513" w:right="-86"/>
      </w:pPr>
      <w:r>
        <w:rPr>
          <w:rFonts w:cs="Arial" w:hAnsi="Arial" w:eastAsia="Arial" w:ascii="Arial"/>
          <w:b/>
          <w:i/>
          <w:color w:val="173A96"/>
          <w:spacing w:val="-7"/>
          <w:w w:val="100"/>
          <w:sz w:val="44"/>
          <w:szCs w:val="44"/>
        </w:rPr>
        <w:t>T</w:t>
      </w:r>
      <w:r>
        <w:rPr>
          <w:rFonts w:cs="Arial" w:hAnsi="Arial" w:eastAsia="Arial" w:ascii="Arial"/>
          <w:b/>
          <w:i/>
          <w:color w:val="173A96"/>
          <w:spacing w:val="0"/>
          <w:w w:val="100"/>
          <w:sz w:val="44"/>
          <w:szCs w:val="44"/>
        </w:rPr>
        <w:t>rès</w:t>
      </w:r>
      <w:r>
        <w:rPr>
          <w:rFonts w:cs="Arial" w:hAnsi="Arial" w:eastAsia="Arial" w:ascii="Arial"/>
          <w:b/>
          <w:i/>
          <w:color w:val="173A96"/>
          <w:spacing w:val="-7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i/>
          <w:color w:val="173A96"/>
          <w:spacing w:val="0"/>
          <w:w w:val="100"/>
          <w:sz w:val="44"/>
          <w:szCs w:val="44"/>
        </w:rPr>
        <w:t>rare</w:t>
      </w:r>
      <w:r>
        <w:rPr>
          <w:rFonts w:cs="Arial" w:hAnsi="Arial" w:eastAsia="Arial" w:ascii="Arial"/>
          <w:color w:val="000000"/>
          <w:spacing w:val="0"/>
          <w:w w:val="100"/>
          <w:sz w:val="44"/>
          <w:szCs w:val="4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4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ind w:left="2094"/>
      </w:pPr>
      <w:r>
        <w:rPr>
          <w:rFonts w:cs="Arial" w:hAnsi="Arial" w:eastAsia="Arial" w:ascii="Arial"/>
          <w:b/>
          <w:i/>
          <w:color w:val="173A96"/>
          <w:spacing w:val="-15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i/>
          <w:color w:val="173A96"/>
          <w:spacing w:val="0"/>
          <w:w w:val="100"/>
          <w:sz w:val="40"/>
          <w:szCs w:val="40"/>
        </w:rPr>
        <w:t>erre</w:t>
      </w:r>
      <w:r>
        <w:rPr>
          <w:rFonts w:cs="Arial" w:hAnsi="Arial" w:eastAsia="Arial" w:ascii="Arial"/>
          <w:color w:val="000000"/>
          <w:spacing w:val="0"/>
          <w:w w:val="100"/>
          <w:sz w:val="40"/>
          <w:szCs w:val="40"/>
        </w:rPr>
      </w:r>
    </w:p>
    <w:p>
      <w:pPr>
        <w:rPr>
          <w:sz w:val="10"/>
          <w:szCs w:val="10"/>
        </w:rPr>
        <w:jc w:val="left"/>
        <w:spacing w:before="10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ind w:left="119"/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38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Arial" w:hAnsi="Arial" w:eastAsia="Arial" w:ascii="Arial"/>
          <w:sz w:val="44"/>
          <w:szCs w:val="44"/>
        </w:rPr>
        <w:jc w:val="left"/>
        <w:spacing w:before="3"/>
        <w:sectPr>
          <w:type w:val="continuous"/>
          <w:pgSz w:w="14400" w:h="10800" w:orient="landscape"/>
          <w:pgMar w:top="380" w:bottom="0" w:left="420" w:right="660"/>
          <w:cols w:num="2" w:equalWidth="off">
            <w:col w:w="3388" w:space="5203"/>
            <w:col w:w="4729"/>
          </w:cols>
        </w:sectPr>
      </w:pPr>
      <w:r>
        <w:br w:type="column"/>
      </w:r>
      <w:r>
        <w:rPr>
          <w:rFonts w:cs="Arial" w:hAnsi="Arial" w:eastAsia="Arial" w:ascii="Arial"/>
          <w:b/>
          <w:i/>
          <w:color w:val="173A96"/>
          <w:spacing w:val="0"/>
          <w:w w:val="100"/>
          <w:sz w:val="44"/>
          <w:szCs w:val="44"/>
        </w:rPr>
        <w:t>Rela</w:t>
      </w:r>
      <w:r>
        <w:rPr>
          <w:rFonts w:cs="Arial" w:hAnsi="Arial" w:eastAsia="Arial" w:ascii="Arial"/>
          <w:b/>
          <w:i/>
          <w:color w:val="173A96"/>
          <w:spacing w:val="1"/>
          <w:w w:val="100"/>
          <w:sz w:val="44"/>
          <w:szCs w:val="44"/>
        </w:rPr>
        <w:t>t</w:t>
      </w:r>
      <w:r>
        <w:rPr>
          <w:rFonts w:cs="Arial" w:hAnsi="Arial" w:eastAsia="Arial" w:ascii="Arial"/>
          <w:b/>
          <w:i/>
          <w:color w:val="173A96"/>
          <w:spacing w:val="0"/>
          <w:w w:val="100"/>
          <w:sz w:val="44"/>
          <w:szCs w:val="44"/>
        </w:rPr>
        <w:t>iv</w:t>
      </w:r>
      <w:r>
        <w:rPr>
          <w:rFonts w:cs="Arial" w:hAnsi="Arial" w:eastAsia="Arial" w:ascii="Arial"/>
          <w:b/>
          <w:i/>
          <w:color w:val="173A96"/>
          <w:spacing w:val="1"/>
          <w:w w:val="100"/>
          <w:sz w:val="44"/>
          <w:szCs w:val="44"/>
        </w:rPr>
        <w:t>e</w:t>
      </w:r>
      <w:r>
        <w:rPr>
          <w:rFonts w:cs="Arial" w:hAnsi="Arial" w:eastAsia="Arial" w:ascii="Arial"/>
          <w:b/>
          <w:i/>
          <w:color w:val="173A96"/>
          <w:spacing w:val="0"/>
          <w:w w:val="100"/>
          <w:sz w:val="44"/>
          <w:szCs w:val="44"/>
        </w:rPr>
        <w:t>m</w:t>
      </w:r>
      <w:r>
        <w:rPr>
          <w:rFonts w:cs="Arial" w:hAnsi="Arial" w:eastAsia="Arial" w:ascii="Arial"/>
          <w:b/>
          <w:i/>
          <w:color w:val="173A96"/>
          <w:spacing w:val="1"/>
          <w:w w:val="100"/>
          <w:sz w:val="44"/>
          <w:szCs w:val="44"/>
        </w:rPr>
        <w:t>e</w:t>
      </w:r>
      <w:r>
        <w:rPr>
          <w:rFonts w:cs="Arial" w:hAnsi="Arial" w:eastAsia="Arial" w:ascii="Arial"/>
          <w:b/>
          <w:i/>
          <w:color w:val="173A96"/>
          <w:spacing w:val="0"/>
          <w:w w:val="100"/>
          <w:sz w:val="44"/>
          <w:szCs w:val="44"/>
        </w:rPr>
        <w:t>nt</w:t>
      </w:r>
      <w:r>
        <w:rPr>
          <w:rFonts w:cs="Arial" w:hAnsi="Arial" w:eastAsia="Arial" w:ascii="Arial"/>
          <w:b/>
          <w:i/>
          <w:color w:val="173A96"/>
          <w:spacing w:val="-22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i/>
          <w:color w:val="173A96"/>
          <w:spacing w:val="0"/>
          <w:w w:val="100"/>
          <w:sz w:val="44"/>
          <w:szCs w:val="44"/>
        </w:rPr>
        <w:t>fréqu</w:t>
      </w:r>
      <w:r>
        <w:rPr>
          <w:rFonts w:cs="Arial" w:hAnsi="Arial" w:eastAsia="Arial" w:ascii="Arial"/>
          <w:b/>
          <w:i/>
          <w:color w:val="173A96"/>
          <w:spacing w:val="1"/>
          <w:w w:val="100"/>
          <w:sz w:val="44"/>
          <w:szCs w:val="44"/>
        </w:rPr>
        <w:t>e</w:t>
      </w:r>
      <w:r>
        <w:rPr>
          <w:rFonts w:cs="Arial" w:hAnsi="Arial" w:eastAsia="Arial" w:ascii="Arial"/>
          <w:b/>
          <w:i/>
          <w:color w:val="173A96"/>
          <w:spacing w:val="0"/>
          <w:w w:val="100"/>
          <w:sz w:val="44"/>
          <w:szCs w:val="44"/>
        </w:rPr>
        <w:t>nt</w:t>
      </w:r>
      <w:r>
        <w:rPr>
          <w:rFonts w:cs="Arial" w:hAnsi="Arial" w:eastAsia="Arial" w:ascii="Arial"/>
          <w:color w:val="000000"/>
          <w:spacing w:val="0"/>
          <w:w w:val="100"/>
          <w:sz w:val="44"/>
          <w:szCs w:val="44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pict>
          <v:group style="position:absolute;margin-left:0pt;margin-top:0pt;width:720pt;height:540pt;mso-position-horizontal-relative:page;mso-position-vertical-relative:page;z-index:-5804" coordorigin="0,0" coordsize="14400,10800">
            <v:shape type="#_x0000_t75" style="position:absolute;left:0;top:0;width:14400;height:10800">
              <v:imagedata o:title="" r:id="rId110"/>
            </v:shape>
            <v:shape style="position:absolute;left:738;top:4606;width:1480;height:180" coordorigin="738,4606" coordsize="1480,180" path="m2067,4726l2037,4726,2037,4786,2217,4696,2067,4726xe" filled="t" fillcolor="#0033CC" stroked="f">
              <v:path arrowok="t"/>
              <v:fill/>
            </v:shape>
            <v:shape style="position:absolute;left:738;top:4606;width:1480;height:180" coordorigin="738,4606" coordsize="1480,180" path="m2067,4666l2037,4606,2037,4666,2067,4666xe" filled="t" fillcolor="#0033CC" stroked="f">
              <v:path arrowok="t"/>
              <v:fill/>
            </v:shape>
            <v:shape style="position:absolute;left:738;top:4606;width:1480;height:180" coordorigin="738,4606" coordsize="1480,180" path="m738,4666l738,4726,2067,4726,2217,4696,2037,4606,2067,4666,738,4666xe" filled="t" fillcolor="#0033CC" stroked="f">
              <v:path arrowok="t"/>
              <v:fill/>
            </v:shape>
            <v:shape style="position:absolute;left:738;top:7597;width:1439;height:180" coordorigin="738,7597" coordsize="1439,180" path="m2026,7717l1996,7717,1996,7777,2176,7687,2026,7717xe" filled="t" fillcolor="#0033CC" stroked="f">
              <v:path arrowok="t"/>
              <v:fill/>
            </v:shape>
            <v:shape style="position:absolute;left:738;top:7597;width:1439;height:180" coordorigin="738,7597" coordsize="1439,180" path="m2026,7657l1996,7597,1996,7657,2026,7657xe" filled="t" fillcolor="#0033CC" stroked="f">
              <v:path arrowok="t"/>
              <v:fill/>
            </v:shape>
            <v:shape style="position:absolute;left:738;top:7597;width:1439;height:180" coordorigin="738,7597" coordsize="1439,180" path="m738,7657l738,7717,2026,7717,2176,7687,1996,7597,2026,7657,738,7657xe" filled="t" fillcolor="#0033CC" stroked="f">
              <v:path arrowok="t"/>
              <v:fill/>
            </v:shape>
            <v:shape style="position:absolute;left:738;top:8863;width:1454;height:180" coordorigin="738,8863" coordsize="1454,180" path="m2042,8983l2012,8982,2012,9043,2192,8953,2042,8983xe" filled="t" fillcolor="#0033CC" stroked="f">
              <v:path arrowok="t"/>
              <v:fill/>
            </v:shape>
            <v:shape style="position:absolute;left:738;top:8863;width:1454;height:180" coordorigin="738,8863" coordsize="1454,180" path="m2042,8923l2012,8863,2012,8922,2042,8923xe" filled="t" fillcolor="#0033CC" stroked="f">
              <v:path arrowok="t"/>
              <v:fill/>
            </v:shape>
            <v:shape style="position:absolute;left:738;top:8863;width:1454;height:180" coordorigin="738,8863" coordsize="1454,180" path="m738,8923l738,8983,2042,8983,2192,8953,2012,8863,2042,8923,738,8923xe" filled="t" fillcolor="#0033CC" stroked="f">
              <v:path arrowok="t"/>
              <v:fill/>
            </v:shape>
            <v:shape style="position:absolute;left:2325;top:-5;width:10800;height:1490" coordorigin="2325,-5" coordsize="10800,1490" path="m13125,0l2325,0,2325,1485,13125,1485,13125,0xe" filled="t" fillcolor="#A8121D" stroked="f">
              <v:path arrowok="t"/>
              <v:fill/>
            </v:shape>
            <w10:wrap type="none"/>
          </v:group>
        </w:pict>
      </w: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0"/>
          <w:szCs w:val="40"/>
        </w:rPr>
        <w:jc w:val="center"/>
        <w:spacing w:before="9"/>
        <w:ind w:left="887" w:right="486"/>
      </w:pPr>
      <w:r>
        <w:rPr>
          <w:rFonts w:cs="Arial" w:hAnsi="Arial" w:eastAsia="Arial" w:ascii="Arial"/>
          <w:b/>
          <w:i/>
          <w:spacing w:val="0"/>
          <w:w w:val="100"/>
          <w:sz w:val="40"/>
          <w:szCs w:val="40"/>
        </w:rPr>
        <w:t>Les</w:t>
      </w:r>
      <w:r>
        <w:rPr>
          <w:rFonts w:cs="Arial" w:hAnsi="Arial" w:eastAsia="Arial" w:ascii="Arial"/>
          <w:b/>
          <w:i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40"/>
          <w:szCs w:val="40"/>
        </w:rPr>
        <w:t>cont</w:t>
      </w:r>
      <w:r>
        <w:rPr>
          <w:rFonts w:cs="Arial" w:hAnsi="Arial" w:eastAsia="Arial" w:ascii="Arial"/>
          <w:b/>
          <w:i/>
          <w:spacing w:val="1"/>
          <w:w w:val="100"/>
          <w:sz w:val="40"/>
          <w:szCs w:val="40"/>
        </w:rPr>
        <w:t>a</w:t>
      </w:r>
      <w:r>
        <w:rPr>
          <w:rFonts w:cs="Arial" w:hAnsi="Arial" w:eastAsia="Arial" w:ascii="Arial"/>
          <w:b/>
          <w:i/>
          <w:spacing w:val="0"/>
          <w:w w:val="100"/>
          <w:sz w:val="40"/>
          <w:szCs w:val="40"/>
        </w:rPr>
        <w:t>c</w:t>
      </w:r>
      <w:r>
        <w:rPr>
          <w:rFonts w:cs="Arial" w:hAnsi="Arial" w:eastAsia="Arial" w:ascii="Arial"/>
          <w:b/>
          <w:i/>
          <w:spacing w:val="1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i/>
          <w:spacing w:val="0"/>
          <w:w w:val="100"/>
          <w:sz w:val="40"/>
          <w:szCs w:val="40"/>
        </w:rPr>
        <w:t>s</w:t>
      </w:r>
      <w:r>
        <w:rPr>
          <w:rFonts w:cs="Arial" w:hAnsi="Arial" w:eastAsia="Arial" w:ascii="Arial"/>
          <w:b/>
          <w:i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i/>
          <w:spacing w:val="0"/>
          <w:w w:val="100"/>
          <w:sz w:val="40"/>
          <w:szCs w:val="40"/>
        </w:rPr>
        <w:t>dits</w:t>
      </w:r>
      <w:r>
        <w:rPr>
          <w:rFonts w:cs="Arial" w:hAnsi="Arial" w:eastAsia="Arial" w:ascii="Arial"/>
          <w:i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40"/>
          <w:szCs w:val="40"/>
        </w:rPr>
        <w:t>"</w:t>
      </w:r>
      <w:r>
        <w:rPr>
          <w:rFonts w:cs="Arial" w:hAnsi="Arial" w:eastAsia="Arial" w:ascii="Arial"/>
          <w:b/>
          <w:i/>
          <w:spacing w:val="-1"/>
          <w:w w:val="100"/>
          <w:sz w:val="40"/>
          <w:szCs w:val="40"/>
        </w:rPr>
        <w:t>i</w:t>
      </w:r>
      <w:r>
        <w:rPr>
          <w:rFonts w:cs="Arial" w:hAnsi="Arial" w:eastAsia="Arial" w:ascii="Arial"/>
          <w:b/>
          <w:i/>
          <w:spacing w:val="0"/>
          <w:w w:val="100"/>
          <w:sz w:val="40"/>
          <w:szCs w:val="40"/>
        </w:rPr>
        <w:t>ndirects"</w:t>
      </w:r>
      <w:r>
        <w:rPr>
          <w:rFonts w:cs="Arial" w:hAnsi="Arial" w:eastAsia="Arial" w:ascii="Arial"/>
          <w:b/>
          <w:i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i/>
          <w:spacing w:val="0"/>
          <w:w w:val="100"/>
          <w:sz w:val="40"/>
          <w:szCs w:val="40"/>
        </w:rPr>
        <w:t>s</w:t>
      </w:r>
      <w:r>
        <w:rPr>
          <w:rFonts w:cs="Arial" w:hAnsi="Arial" w:eastAsia="Arial" w:ascii="Arial"/>
          <w:i/>
          <w:spacing w:val="1"/>
          <w:w w:val="100"/>
          <w:sz w:val="40"/>
          <w:szCs w:val="40"/>
        </w:rPr>
        <w:t>o</w:t>
      </w:r>
      <w:r>
        <w:rPr>
          <w:rFonts w:cs="Arial" w:hAnsi="Arial" w:eastAsia="Arial" w:ascii="Arial"/>
          <w:i/>
          <w:spacing w:val="0"/>
          <w:w w:val="100"/>
          <w:sz w:val="40"/>
          <w:szCs w:val="40"/>
        </w:rPr>
        <w:t>nt</w:t>
      </w:r>
      <w:r>
        <w:rPr>
          <w:rFonts w:cs="Arial" w:hAnsi="Arial" w:eastAsia="Arial" w:ascii="Arial"/>
          <w:i/>
          <w:spacing w:val="-6"/>
          <w:w w:val="100"/>
          <w:sz w:val="40"/>
          <w:szCs w:val="40"/>
        </w:rPr>
        <w:t> </w:t>
      </w:r>
      <w:r>
        <w:rPr>
          <w:rFonts w:cs="Arial" w:hAnsi="Arial" w:eastAsia="Arial" w:ascii="Arial"/>
          <w:i/>
          <w:spacing w:val="0"/>
          <w:w w:val="100"/>
          <w:sz w:val="40"/>
          <w:szCs w:val="40"/>
        </w:rPr>
        <w:t>c</w:t>
      </w:r>
      <w:r>
        <w:rPr>
          <w:rFonts w:cs="Arial" w:hAnsi="Arial" w:eastAsia="Arial" w:ascii="Arial"/>
          <w:i/>
          <w:spacing w:val="1"/>
          <w:w w:val="100"/>
          <w:sz w:val="40"/>
          <w:szCs w:val="40"/>
        </w:rPr>
        <w:t>e</w:t>
      </w:r>
      <w:r>
        <w:rPr>
          <w:rFonts w:cs="Arial" w:hAnsi="Arial" w:eastAsia="Arial" w:ascii="Arial"/>
          <w:i/>
          <w:spacing w:val="0"/>
          <w:w w:val="100"/>
          <w:sz w:val="40"/>
          <w:szCs w:val="40"/>
        </w:rPr>
        <w:t>ux</w:t>
      </w:r>
      <w:r>
        <w:rPr>
          <w:rFonts w:cs="Arial" w:hAnsi="Arial" w:eastAsia="Arial" w:ascii="Arial"/>
          <w:i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i/>
          <w:spacing w:val="0"/>
          <w:w w:val="100"/>
          <w:sz w:val="40"/>
          <w:szCs w:val="40"/>
        </w:rPr>
        <w:t>qui</w:t>
      </w:r>
      <w:r>
        <w:rPr>
          <w:rFonts w:cs="Arial" w:hAnsi="Arial" w:eastAsia="Arial" w:ascii="Arial"/>
          <w:i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i/>
          <w:spacing w:val="0"/>
          <w:w w:val="100"/>
          <w:sz w:val="40"/>
          <w:szCs w:val="40"/>
        </w:rPr>
        <w:t>i</w:t>
      </w:r>
      <w:r>
        <w:rPr>
          <w:rFonts w:cs="Arial" w:hAnsi="Arial" w:eastAsia="Arial" w:ascii="Arial"/>
          <w:i/>
          <w:spacing w:val="-3"/>
          <w:w w:val="100"/>
          <w:sz w:val="40"/>
          <w:szCs w:val="40"/>
        </w:rPr>
        <w:t>m</w:t>
      </w:r>
      <w:r>
        <w:rPr>
          <w:rFonts w:cs="Arial" w:hAnsi="Arial" w:eastAsia="Arial" w:ascii="Arial"/>
          <w:i/>
          <w:spacing w:val="0"/>
          <w:w w:val="100"/>
          <w:sz w:val="40"/>
          <w:szCs w:val="40"/>
        </w:rPr>
        <w:t>plique</w:t>
      </w:r>
      <w:r>
        <w:rPr>
          <w:rFonts w:cs="Arial" w:hAnsi="Arial" w:eastAsia="Arial" w:ascii="Arial"/>
          <w:i/>
          <w:spacing w:val="1"/>
          <w:w w:val="100"/>
          <w:sz w:val="40"/>
          <w:szCs w:val="40"/>
        </w:rPr>
        <w:t>n</w:t>
      </w:r>
      <w:r>
        <w:rPr>
          <w:rFonts w:cs="Arial" w:hAnsi="Arial" w:eastAsia="Arial" w:ascii="Arial"/>
          <w:i/>
          <w:spacing w:val="0"/>
          <w:w w:val="100"/>
          <w:sz w:val="40"/>
          <w:szCs w:val="40"/>
        </w:rPr>
        <w:t>t</w:t>
      </w:r>
      <w:r>
        <w:rPr>
          <w:rFonts w:cs="Arial" w:hAnsi="Arial" w:eastAsia="Arial" w:ascii="Arial"/>
          <w:i/>
          <w:spacing w:val="-1"/>
          <w:w w:val="100"/>
          <w:sz w:val="40"/>
          <w:szCs w:val="40"/>
        </w:rPr>
        <w:t> </w:t>
      </w:r>
      <w:r>
        <w:rPr>
          <w:rFonts w:cs="Arial" w:hAnsi="Arial" w:eastAsia="Arial" w:ascii="Arial"/>
          <w:i/>
          <w:spacing w:val="0"/>
          <w:w w:val="100"/>
          <w:sz w:val="40"/>
          <w:szCs w:val="40"/>
        </w:rPr>
        <w:t>des</w:t>
      </w:r>
      <w:r>
        <w:rPr>
          <w:rFonts w:cs="Arial" w:hAnsi="Arial" w:eastAsia="Arial" w:ascii="Arial"/>
          <w:i/>
          <w:spacing w:val="-1"/>
          <w:w w:val="100"/>
          <w:sz w:val="40"/>
          <w:szCs w:val="40"/>
        </w:rPr>
        <w:t> </w:t>
      </w:r>
      <w:r>
        <w:rPr>
          <w:rFonts w:cs="Arial" w:hAnsi="Arial" w:eastAsia="Arial" w:ascii="Arial"/>
          <w:i/>
          <w:spacing w:val="-3"/>
          <w:w w:val="100"/>
          <w:sz w:val="40"/>
          <w:szCs w:val="40"/>
        </w:rPr>
        <w:t>m</w:t>
      </w:r>
      <w:r>
        <w:rPr>
          <w:rFonts w:cs="Arial" w:hAnsi="Arial" w:eastAsia="Arial" w:ascii="Arial"/>
          <w:i/>
          <w:spacing w:val="0"/>
          <w:w w:val="100"/>
          <w:sz w:val="40"/>
          <w:szCs w:val="40"/>
        </w:rPr>
        <w:t>a</w:t>
      </w:r>
      <w:r>
        <w:rPr>
          <w:rFonts w:cs="Arial" w:hAnsi="Arial" w:eastAsia="Arial" w:ascii="Arial"/>
          <w:i/>
          <w:spacing w:val="1"/>
          <w:w w:val="100"/>
          <w:sz w:val="40"/>
          <w:szCs w:val="40"/>
        </w:rPr>
        <w:t>s</w:t>
      </w:r>
      <w:r>
        <w:rPr>
          <w:rFonts w:cs="Arial" w:hAnsi="Arial" w:eastAsia="Arial" w:ascii="Arial"/>
          <w:i/>
          <w:spacing w:val="0"/>
          <w:w w:val="100"/>
          <w:sz w:val="40"/>
          <w:szCs w:val="40"/>
        </w:rPr>
        <w:t>s</w:t>
      </w:r>
      <w:r>
        <w:rPr>
          <w:rFonts w:cs="Arial" w:hAnsi="Arial" w:eastAsia="Arial" w:ascii="Arial"/>
          <w:i/>
          <w:spacing w:val="1"/>
          <w:w w:val="100"/>
          <w:sz w:val="40"/>
          <w:szCs w:val="40"/>
        </w:rPr>
        <w:t>e</w:t>
      </w:r>
      <w:r>
        <w:rPr>
          <w:rFonts w:cs="Arial" w:hAnsi="Arial" w:eastAsia="Arial" w:ascii="Arial"/>
          <w:i/>
          <w:spacing w:val="0"/>
          <w:w w:val="100"/>
          <w:sz w:val="40"/>
          <w:szCs w:val="40"/>
        </w:rPr>
        <w:t>s</w:t>
      </w:r>
      <w:r>
        <w:rPr>
          <w:rFonts w:cs="Arial" w:hAnsi="Arial" w:eastAsia="Arial" w:ascii="Arial"/>
          <w:spacing w:val="0"/>
          <w:w w:val="100"/>
          <w:sz w:val="40"/>
          <w:szCs w:val="40"/>
        </w:rPr>
      </w:r>
    </w:p>
    <w:p>
      <w:pPr>
        <w:rPr>
          <w:rFonts w:cs="Arial" w:hAnsi="Arial" w:eastAsia="Arial" w:ascii="Arial"/>
          <w:sz w:val="36"/>
          <w:szCs w:val="36"/>
        </w:rPr>
        <w:jc w:val="center"/>
        <w:spacing w:before="20" w:lineRule="exact" w:line="440"/>
        <w:ind w:left="2505" w:right="2102"/>
      </w:pPr>
      <w:r>
        <w:rPr>
          <w:rFonts w:cs="Arial" w:hAnsi="Arial" w:eastAsia="Arial" w:ascii="Arial"/>
          <w:i/>
          <w:spacing w:val="-3"/>
          <w:w w:val="100"/>
          <w:position w:val="-1"/>
          <w:sz w:val="40"/>
          <w:szCs w:val="40"/>
        </w:rPr>
        <w:t>m</w:t>
      </w:r>
      <w:r>
        <w:rPr>
          <w:rFonts w:cs="Arial" w:hAnsi="Arial" w:eastAsia="Arial" w:ascii="Arial"/>
          <w:i/>
          <w:spacing w:val="0"/>
          <w:w w:val="100"/>
          <w:position w:val="-1"/>
          <w:sz w:val="40"/>
          <w:szCs w:val="40"/>
        </w:rPr>
        <w:t>éta</w:t>
      </w:r>
      <w:r>
        <w:rPr>
          <w:rFonts w:cs="Arial" w:hAnsi="Arial" w:eastAsia="Arial" w:ascii="Arial"/>
          <w:i/>
          <w:spacing w:val="-1"/>
          <w:w w:val="100"/>
          <w:position w:val="-1"/>
          <w:sz w:val="40"/>
          <w:szCs w:val="40"/>
        </w:rPr>
        <w:t>l</w:t>
      </w:r>
      <w:r>
        <w:rPr>
          <w:rFonts w:cs="Arial" w:hAnsi="Arial" w:eastAsia="Arial" w:ascii="Arial"/>
          <w:i/>
          <w:spacing w:val="0"/>
          <w:w w:val="100"/>
          <w:position w:val="-1"/>
          <w:sz w:val="40"/>
          <w:szCs w:val="40"/>
        </w:rPr>
        <w:t>liques</w:t>
      </w:r>
      <w:r>
        <w:rPr>
          <w:rFonts w:cs="Arial" w:hAnsi="Arial" w:eastAsia="Arial" w:ascii="Arial"/>
          <w:i/>
          <w:spacing w:val="0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i/>
          <w:spacing w:val="-4"/>
          <w:w w:val="100"/>
          <w:position w:val="-1"/>
          <w:sz w:val="40"/>
          <w:szCs w:val="40"/>
        </w:rPr>
        <w:t>m</w:t>
      </w:r>
      <w:r>
        <w:rPr>
          <w:rFonts w:cs="Arial" w:hAnsi="Arial" w:eastAsia="Arial" w:ascii="Arial"/>
          <w:i/>
          <w:spacing w:val="0"/>
          <w:w w:val="100"/>
          <w:position w:val="-1"/>
          <w:sz w:val="40"/>
          <w:szCs w:val="40"/>
        </w:rPr>
        <w:t>ises</w:t>
      </w:r>
      <w:r>
        <w:rPr>
          <w:rFonts w:cs="Arial" w:hAnsi="Arial" w:eastAsia="Arial" w:ascii="Arial"/>
          <w:i/>
          <w:spacing w:val="-2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i/>
          <w:spacing w:val="0"/>
          <w:w w:val="100"/>
          <w:position w:val="-1"/>
          <w:sz w:val="40"/>
          <w:szCs w:val="40"/>
        </w:rPr>
        <w:t>ac</w:t>
      </w:r>
      <w:r>
        <w:rPr>
          <w:rFonts w:cs="Arial" w:hAnsi="Arial" w:eastAsia="Arial" w:ascii="Arial"/>
          <w:i/>
          <w:spacing w:val="2"/>
          <w:w w:val="100"/>
          <w:position w:val="-1"/>
          <w:sz w:val="40"/>
          <w:szCs w:val="40"/>
        </w:rPr>
        <w:t>c</w:t>
      </w:r>
      <w:r>
        <w:rPr>
          <w:rFonts w:cs="Arial" w:hAnsi="Arial" w:eastAsia="Arial" w:ascii="Arial"/>
          <w:i/>
          <w:spacing w:val="0"/>
          <w:w w:val="100"/>
          <w:position w:val="-1"/>
          <w:sz w:val="40"/>
          <w:szCs w:val="40"/>
        </w:rPr>
        <w:t>idente</w:t>
      </w:r>
      <w:r>
        <w:rPr>
          <w:rFonts w:cs="Arial" w:hAnsi="Arial" w:eastAsia="Arial" w:ascii="Arial"/>
          <w:i/>
          <w:spacing w:val="-1"/>
          <w:w w:val="100"/>
          <w:position w:val="-1"/>
          <w:sz w:val="40"/>
          <w:szCs w:val="40"/>
        </w:rPr>
        <w:t>l</w:t>
      </w:r>
      <w:r>
        <w:rPr>
          <w:rFonts w:cs="Arial" w:hAnsi="Arial" w:eastAsia="Arial" w:ascii="Arial"/>
          <w:i/>
          <w:spacing w:val="0"/>
          <w:w w:val="100"/>
          <w:position w:val="-1"/>
          <w:sz w:val="40"/>
          <w:szCs w:val="40"/>
        </w:rPr>
        <w:t>le</w:t>
      </w:r>
      <w:r>
        <w:rPr>
          <w:rFonts w:cs="Arial" w:hAnsi="Arial" w:eastAsia="Arial" w:ascii="Arial"/>
          <w:i/>
          <w:spacing w:val="-3"/>
          <w:w w:val="100"/>
          <w:position w:val="-1"/>
          <w:sz w:val="40"/>
          <w:szCs w:val="40"/>
        </w:rPr>
        <w:t>m</w:t>
      </w:r>
      <w:r>
        <w:rPr>
          <w:rFonts w:cs="Arial" w:hAnsi="Arial" w:eastAsia="Arial" w:ascii="Arial"/>
          <w:i/>
          <w:spacing w:val="0"/>
          <w:w w:val="100"/>
          <w:position w:val="-1"/>
          <w:sz w:val="40"/>
          <w:szCs w:val="40"/>
        </w:rPr>
        <w:t>ent</w:t>
      </w:r>
      <w:r>
        <w:rPr>
          <w:rFonts w:cs="Arial" w:hAnsi="Arial" w:eastAsia="Arial" w:ascii="Arial"/>
          <w:i/>
          <w:spacing w:val="-6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i/>
          <w:spacing w:val="0"/>
          <w:w w:val="100"/>
          <w:position w:val="-1"/>
          <w:sz w:val="40"/>
          <w:szCs w:val="40"/>
        </w:rPr>
        <w:t>sous</w:t>
      </w:r>
      <w:r>
        <w:rPr>
          <w:rFonts w:cs="Arial" w:hAnsi="Arial" w:eastAsia="Arial" w:ascii="Arial"/>
          <w:i/>
          <w:spacing w:val="-4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i/>
          <w:spacing w:val="0"/>
          <w:w w:val="100"/>
          <w:position w:val="-1"/>
          <w:sz w:val="40"/>
          <w:szCs w:val="40"/>
        </w:rPr>
        <w:t>tensio</w:t>
      </w:r>
      <w:r>
        <w:rPr>
          <w:rFonts w:cs="Arial" w:hAnsi="Arial" w:eastAsia="Arial" w:ascii="Arial"/>
          <w:i/>
          <w:spacing w:val="3"/>
          <w:w w:val="100"/>
          <w:position w:val="-1"/>
          <w:sz w:val="40"/>
          <w:szCs w:val="40"/>
        </w:rPr>
        <w:t>n</w:t>
      </w:r>
      <w:r>
        <w:rPr>
          <w:rFonts w:cs="Arial" w:hAnsi="Arial" w:eastAsia="Arial" w:ascii="Arial"/>
          <w:i/>
          <w:color w:val="0033CC"/>
          <w:spacing w:val="0"/>
          <w:w w:val="100"/>
          <w:position w:val="-1"/>
          <w:sz w:val="36"/>
          <w:szCs w:val="36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36"/>
          <w:szCs w:val="3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9" w:lineRule="auto" w:line="250"/>
        <w:ind w:left="2211" w:right="964"/>
      </w:pP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M</w:t>
      </w:r>
      <w:r>
        <w:rPr>
          <w:rFonts w:cs="Arial" w:hAnsi="Arial" w:eastAsia="Arial" w:ascii="Arial"/>
          <w:b/>
          <w:spacing w:val="-1"/>
          <w:w w:val="100"/>
          <w:sz w:val="40"/>
          <w:szCs w:val="40"/>
        </w:rPr>
        <w:t>i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se</w:t>
      </w:r>
      <w:r>
        <w:rPr>
          <w:rFonts w:cs="Arial" w:hAnsi="Arial" w:eastAsia="Arial" w:ascii="Arial"/>
          <w:b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en</w:t>
      </w:r>
      <w:r>
        <w:rPr>
          <w:rFonts w:cs="Arial" w:hAnsi="Arial" w:eastAsia="Arial" w:ascii="Arial"/>
          <w:b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rre</w:t>
      </w:r>
      <w:r>
        <w:rPr>
          <w:rFonts w:cs="Arial" w:hAnsi="Arial" w:eastAsia="Arial" w:ascii="Arial"/>
          <w:b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des</w:t>
      </w:r>
      <w:r>
        <w:rPr>
          <w:rFonts w:cs="Arial" w:hAnsi="Arial" w:eastAsia="Arial" w:ascii="Arial"/>
          <w:b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masses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avec</w:t>
      </w:r>
      <w:r>
        <w:rPr>
          <w:rFonts w:cs="Arial" w:hAnsi="Arial" w:eastAsia="Arial" w:ascii="Arial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c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o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upu</w:t>
      </w:r>
      <w:r>
        <w:rPr>
          <w:rFonts w:cs="Arial" w:hAnsi="Arial" w:eastAsia="Arial" w:ascii="Arial"/>
          <w:spacing w:val="2"/>
          <w:w w:val="100"/>
          <w:sz w:val="40"/>
          <w:szCs w:val="40"/>
        </w:rPr>
        <w:t>r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e</w:t>
      </w:r>
      <w:r>
        <w:rPr>
          <w:rFonts w:cs="Arial" w:hAnsi="Arial" w:eastAsia="Arial" w:ascii="Arial"/>
          <w:spacing w:val="-7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automatique</w:t>
      </w:r>
      <w:r>
        <w:rPr>
          <w:rFonts w:cs="Arial" w:hAnsi="Arial" w:eastAsia="Arial" w:ascii="Arial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de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l'alimentat</w:t>
      </w:r>
      <w:r>
        <w:rPr>
          <w:rFonts w:cs="Arial" w:hAnsi="Arial" w:eastAsia="Arial" w:ascii="Arial"/>
          <w:spacing w:val="-1"/>
          <w:w w:val="100"/>
          <w:sz w:val="40"/>
          <w:szCs w:val="40"/>
        </w:rPr>
        <w:t>i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o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n</w:t>
      </w:r>
      <w:r>
        <w:rPr>
          <w:rFonts w:cs="Arial" w:hAnsi="Arial" w:eastAsia="Arial" w:ascii="Arial"/>
          <w:color w:val="0033CC"/>
          <w:spacing w:val="0"/>
          <w:w w:val="100"/>
          <w:sz w:val="40"/>
          <w:szCs w:val="4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40"/>
          <w:szCs w:val="40"/>
        </w:rPr>
      </w:r>
    </w:p>
    <w:p>
      <w:pPr>
        <w:rPr>
          <w:sz w:val="18"/>
          <w:szCs w:val="18"/>
        </w:rPr>
        <w:jc w:val="left"/>
        <w:spacing w:before="2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spacing w:before="14" w:lineRule="auto" w:line="250"/>
        <w:ind w:left="3240" w:right="40" w:hanging="2813"/>
      </w:pP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L</w:t>
      </w:r>
      <w:r>
        <w:rPr>
          <w:rFonts w:cs="Arial" w:hAnsi="Arial" w:eastAsia="Arial" w:ascii="Arial"/>
          <w:i/>
          <w:color w:val="0033CC"/>
          <w:spacing w:val="-2"/>
          <w:w w:val="100"/>
          <w:sz w:val="36"/>
          <w:szCs w:val="36"/>
        </w:rPr>
        <w:t>e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s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sch</w:t>
      </w:r>
      <w:r>
        <w:rPr>
          <w:rFonts w:cs="Arial" w:hAnsi="Arial" w:eastAsia="Arial" w:ascii="Arial"/>
          <w:i/>
          <w:color w:val="0033CC"/>
          <w:spacing w:val="-1"/>
          <w:w w:val="100"/>
          <w:sz w:val="36"/>
          <w:szCs w:val="36"/>
        </w:rPr>
        <w:t>é</w:t>
      </w:r>
      <w:r>
        <w:rPr>
          <w:rFonts w:cs="Arial" w:hAnsi="Arial" w:eastAsia="Arial" w:ascii="Arial"/>
          <w:i/>
          <w:color w:val="0033CC"/>
          <w:spacing w:val="-2"/>
          <w:w w:val="100"/>
          <w:sz w:val="36"/>
          <w:szCs w:val="36"/>
        </w:rPr>
        <w:t>m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as</w:t>
      </w:r>
      <w:r>
        <w:rPr>
          <w:rFonts w:cs="Arial" w:hAnsi="Arial" w:eastAsia="Arial" w:ascii="Arial"/>
          <w:i/>
          <w:color w:val="0033CC"/>
          <w:spacing w:val="5"/>
          <w:w w:val="100"/>
          <w:sz w:val="36"/>
          <w:szCs w:val="36"/>
        </w:rPr>
        <w:t> 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de</w:t>
      </w:r>
      <w:r>
        <w:rPr>
          <w:rFonts w:cs="Arial" w:hAnsi="Arial" w:eastAsia="Arial" w:ascii="Arial"/>
          <w:i/>
          <w:color w:val="0033CC"/>
          <w:spacing w:val="-1"/>
          <w:w w:val="100"/>
          <w:sz w:val="36"/>
          <w:szCs w:val="36"/>
        </w:rPr>
        <w:t> 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li</w:t>
      </w:r>
      <w:r>
        <w:rPr>
          <w:rFonts w:cs="Arial" w:hAnsi="Arial" w:eastAsia="Arial" w:ascii="Arial"/>
          <w:i/>
          <w:color w:val="0033CC"/>
          <w:spacing w:val="-2"/>
          <w:w w:val="100"/>
          <w:sz w:val="36"/>
          <w:szCs w:val="36"/>
        </w:rPr>
        <w:t>a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is</w:t>
      </w:r>
      <w:r>
        <w:rPr>
          <w:rFonts w:cs="Arial" w:hAnsi="Arial" w:eastAsia="Arial" w:ascii="Arial"/>
          <w:i/>
          <w:color w:val="0033CC"/>
          <w:spacing w:val="-2"/>
          <w:w w:val="100"/>
          <w:sz w:val="36"/>
          <w:szCs w:val="36"/>
        </w:rPr>
        <w:t>o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n</w:t>
      </w:r>
      <w:r>
        <w:rPr>
          <w:rFonts w:cs="Arial" w:hAnsi="Arial" w:eastAsia="Arial" w:ascii="Arial"/>
          <w:i/>
          <w:color w:val="0033CC"/>
          <w:spacing w:val="5"/>
          <w:w w:val="100"/>
          <w:sz w:val="36"/>
          <w:szCs w:val="36"/>
        </w:rPr>
        <w:t> 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à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la</w:t>
      </w:r>
      <w:r>
        <w:rPr>
          <w:rFonts w:cs="Arial" w:hAnsi="Arial" w:eastAsia="Arial" w:ascii="Arial"/>
          <w:i/>
          <w:color w:val="0033CC"/>
          <w:spacing w:val="-1"/>
          <w:w w:val="100"/>
          <w:sz w:val="36"/>
          <w:szCs w:val="36"/>
        </w:rPr>
        <w:t> </w:t>
      </w:r>
      <w:r>
        <w:rPr>
          <w:rFonts w:cs="Arial" w:hAnsi="Arial" w:eastAsia="Arial" w:ascii="Arial"/>
          <w:i/>
          <w:color w:val="0033CC"/>
          <w:spacing w:val="1"/>
          <w:w w:val="100"/>
          <w:sz w:val="36"/>
          <w:szCs w:val="36"/>
        </w:rPr>
        <w:t>t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erre</w:t>
      </w:r>
      <w:r>
        <w:rPr>
          <w:rFonts w:cs="Arial" w:hAnsi="Arial" w:eastAsia="Arial" w:ascii="Arial"/>
          <w:i/>
          <w:color w:val="0033CC"/>
          <w:spacing w:val="-1"/>
          <w:w w:val="100"/>
          <w:sz w:val="36"/>
          <w:szCs w:val="36"/>
        </w:rPr>
        <w:t> 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so</w:t>
      </w:r>
      <w:r>
        <w:rPr>
          <w:rFonts w:cs="Arial" w:hAnsi="Arial" w:eastAsia="Arial" w:ascii="Arial"/>
          <w:i/>
          <w:color w:val="0033CC"/>
          <w:spacing w:val="-1"/>
          <w:w w:val="100"/>
          <w:sz w:val="36"/>
          <w:szCs w:val="36"/>
        </w:rPr>
        <w:t>n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t</w:t>
      </w:r>
      <w:r>
        <w:rPr>
          <w:rFonts w:cs="Arial" w:hAnsi="Arial" w:eastAsia="Arial" w:ascii="Arial"/>
          <w:i/>
          <w:color w:val="0033CC"/>
          <w:spacing w:val="1"/>
          <w:w w:val="100"/>
          <w:sz w:val="36"/>
          <w:szCs w:val="36"/>
        </w:rPr>
        <w:t> 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a</w:t>
      </w:r>
      <w:r>
        <w:rPr>
          <w:rFonts w:cs="Arial" w:hAnsi="Arial" w:eastAsia="Arial" w:ascii="Arial"/>
          <w:i/>
          <w:color w:val="0033CC"/>
          <w:spacing w:val="-2"/>
          <w:w w:val="100"/>
          <w:sz w:val="36"/>
          <w:szCs w:val="36"/>
        </w:rPr>
        <w:t>u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ssi</w:t>
      </w:r>
      <w:r>
        <w:rPr>
          <w:rFonts w:cs="Arial" w:hAnsi="Arial" w:eastAsia="Arial" w:ascii="Arial"/>
          <w:i/>
          <w:color w:val="0033CC"/>
          <w:spacing w:val="3"/>
          <w:w w:val="100"/>
          <w:sz w:val="36"/>
          <w:szCs w:val="36"/>
        </w:rPr>
        <w:t> 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a</w:t>
      </w:r>
      <w:r>
        <w:rPr>
          <w:rFonts w:cs="Arial" w:hAnsi="Arial" w:eastAsia="Arial" w:ascii="Arial"/>
          <w:i/>
          <w:color w:val="0033CC"/>
          <w:spacing w:val="-2"/>
          <w:w w:val="100"/>
          <w:sz w:val="36"/>
          <w:szCs w:val="36"/>
        </w:rPr>
        <w:t>p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p</w:t>
      </w:r>
      <w:r>
        <w:rPr>
          <w:rFonts w:cs="Arial" w:hAnsi="Arial" w:eastAsia="Arial" w:ascii="Arial"/>
          <w:i/>
          <w:color w:val="0033CC"/>
          <w:spacing w:val="-2"/>
          <w:w w:val="100"/>
          <w:sz w:val="36"/>
          <w:szCs w:val="36"/>
        </w:rPr>
        <w:t>e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l</w:t>
      </w:r>
      <w:r>
        <w:rPr>
          <w:rFonts w:cs="Arial" w:hAnsi="Arial" w:eastAsia="Arial" w:ascii="Arial"/>
          <w:i/>
          <w:color w:val="0033CC"/>
          <w:spacing w:val="-2"/>
          <w:w w:val="100"/>
          <w:sz w:val="36"/>
          <w:szCs w:val="36"/>
        </w:rPr>
        <w:t>é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s</w:t>
      </w:r>
      <w:r>
        <w:rPr>
          <w:rFonts w:cs="Arial" w:hAnsi="Arial" w:eastAsia="Arial" w:ascii="Arial"/>
          <w:i/>
          <w:color w:val="0033CC"/>
          <w:spacing w:val="5"/>
          <w:w w:val="100"/>
          <w:sz w:val="36"/>
          <w:szCs w:val="36"/>
        </w:rPr>
        <w:t> 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"r</w:t>
      </w:r>
      <w:r>
        <w:rPr>
          <w:rFonts w:cs="Arial" w:hAnsi="Arial" w:eastAsia="Arial" w:ascii="Arial"/>
          <w:i/>
          <w:color w:val="0033CC"/>
          <w:spacing w:val="-1"/>
          <w:w w:val="100"/>
          <w:sz w:val="36"/>
          <w:szCs w:val="36"/>
        </w:rPr>
        <w:t>é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g</w:t>
      </w:r>
      <w:r>
        <w:rPr>
          <w:rFonts w:cs="Arial" w:hAnsi="Arial" w:eastAsia="Arial" w:ascii="Arial"/>
          <w:i/>
          <w:color w:val="0033CC"/>
          <w:spacing w:val="-2"/>
          <w:w w:val="100"/>
          <w:sz w:val="36"/>
          <w:szCs w:val="36"/>
        </w:rPr>
        <w:t>i</w:t>
      </w:r>
      <w:r>
        <w:rPr>
          <w:rFonts w:cs="Arial" w:hAnsi="Arial" w:eastAsia="Arial" w:ascii="Arial"/>
          <w:i/>
          <w:color w:val="0033CC"/>
          <w:spacing w:val="-2"/>
          <w:w w:val="100"/>
          <w:sz w:val="36"/>
          <w:szCs w:val="36"/>
        </w:rPr>
        <w:t>m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es</w:t>
      </w:r>
      <w:r>
        <w:rPr>
          <w:rFonts w:cs="Arial" w:hAnsi="Arial" w:eastAsia="Arial" w:ascii="Arial"/>
          <w:i/>
          <w:color w:val="0033CC"/>
          <w:spacing w:val="5"/>
          <w:w w:val="100"/>
          <w:sz w:val="36"/>
          <w:szCs w:val="36"/>
        </w:rPr>
        <w:t> 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du</w:t>
      </w:r>
      <w:r>
        <w:rPr>
          <w:rFonts w:cs="Arial" w:hAnsi="Arial" w:eastAsia="Arial" w:ascii="Arial"/>
          <w:i/>
          <w:color w:val="0033CC"/>
          <w:spacing w:val="-1"/>
          <w:w w:val="100"/>
          <w:sz w:val="36"/>
          <w:szCs w:val="36"/>
        </w:rPr>
        <w:t> 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n</w:t>
      </w:r>
      <w:r>
        <w:rPr>
          <w:rFonts w:cs="Arial" w:hAnsi="Arial" w:eastAsia="Arial" w:ascii="Arial"/>
          <w:i/>
          <w:color w:val="0033CC"/>
          <w:spacing w:val="-1"/>
          <w:w w:val="100"/>
          <w:sz w:val="36"/>
          <w:szCs w:val="36"/>
        </w:rPr>
        <w:t>e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utr</w:t>
      </w:r>
      <w:r>
        <w:rPr>
          <w:rFonts w:cs="Arial" w:hAnsi="Arial" w:eastAsia="Arial" w:ascii="Arial"/>
          <w:i/>
          <w:color w:val="0033CC"/>
          <w:spacing w:val="-1"/>
          <w:w w:val="100"/>
          <w:sz w:val="36"/>
          <w:szCs w:val="36"/>
        </w:rPr>
        <w:t>e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".</w:t>
      </w:r>
      <w:r>
        <w:rPr>
          <w:rFonts w:cs="Arial" w:hAnsi="Arial" w:eastAsia="Arial" w:ascii="Arial"/>
          <w:i/>
          <w:color w:val="0033CC"/>
          <w:spacing w:val="3"/>
          <w:w w:val="100"/>
          <w:sz w:val="36"/>
          <w:szCs w:val="36"/>
        </w:rPr>
        <w:t> 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Ils</w:t>
      </w:r>
      <w:r>
        <w:rPr>
          <w:rFonts w:cs="Arial" w:hAnsi="Arial" w:eastAsia="Arial" w:ascii="Arial"/>
          <w:i/>
          <w:color w:val="0033CC"/>
          <w:spacing w:val="-1"/>
          <w:w w:val="100"/>
          <w:sz w:val="36"/>
          <w:szCs w:val="36"/>
        </w:rPr>
        <w:t> 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so</w:t>
      </w:r>
      <w:r>
        <w:rPr>
          <w:rFonts w:cs="Arial" w:hAnsi="Arial" w:eastAsia="Arial" w:ascii="Arial"/>
          <w:i/>
          <w:color w:val="0033CC"/>
          <w:spacing w:val="-2"/>
          <w:w w:val="100"/>
          <w:sz w:val="36"/>
          <w:szCs w:val="36"/>
        </w:rPr>
        <w:t>n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t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n</w:t>
      </w:r>
      <w:r>
        <w:rPr>
          <w:rFonts w:cs="Arial" w:hAnsi="Arial" w:eastAsia="Arial" w:ascii="Arial"/>
          <w:i/>
          <w:color w:val="0033CC"/>
          <w:spacing w:val="-2"/>
          <w:w w:val="100"/>
          <w:sz w:val="36"/>
          <w:szCs w:val="36"/>
        </w:rPr>
        <w:t>o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ta</w:t>
      </w:r>
      <w:r>
        <w:rPr>
          <w:rFonts w:cs="Arial" w:hAnsi="Arial" w:eastAsia="Arial" w:ascii="Arial"/>
          <w:i/>
          <w:color w:val="0033CC"/>
          <w:spacing w:val="-3"/>
          <w:w w:val="100"/>
          <w:sz w:val="36"/>
          <w:szCs w:val="36"/>
        </w:rPr>
        <w:t>m</w:t>
      </w:r>
      <w:r>
        <w:rPr>
          <w:rFonts w:cs="Arial" w:hAnsi="Arial" w:eastAsia="Arial" w:ascii="Arial"/>
          <w:i/>
          <w:color w:val="0033CC"/>
          <w:spacing w:val="-2"/>
          <w:w w:val="100"/>
          <w:sz w:val="36"/>
          <w:szCs w:val="36"/>
        </w:rPr>
        <w:t>m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i/>
          <w:color w:val="0033CC"/>
          <w:spacing w:val="-2"/>
          <w:w w:val="100"/>
          <w:sz w:val="36"/>
          <w:szCs w:val="36"/>
        </w:rPr>
        <w:t>n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t</w:t>
      </w:r>
      <w:r>
        <w:rPr>
          <w:rFonts w:cs="Arial" w:hAnsi="Arial" w:eastAsia="Arial" w:ascii="Arial"/>
          <w:i/>
          <w:color w:val="0033CC"/>
          <w:spacing w:val="9"/>
          <w:w w:val="100"/>
          <w:sz w:val="36"/>
          <w:szCs w:val="36"/>
        </w:rPr>
        <w:t> 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d</w:t>
      </w:r>
      <w:r>
        <w:rPr>
          <w:rFonts w:cs="Arial" w:hAnsi="Arial" w:eastAsia="Arial" w:ascii="Arial"/>
          <w:i/>
          <w:color w:val="0033CC"/>
          <w:spacing w:val="-2"/>
          <w:w w:val="100"/>
          <w:sz w:val="36"/>
          <w:szCs w:val="36"/>
        </w:rPr>
        <w:t>é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fin</w:t>
      </w:r>
      <w:r>
        <w:rPr>
          <w:rFonts w:cs="Arial" w:hAnsi="Arial" w:eastAsia="Arial" w:ascii="Arial"/>
          <w:i/>
          <w:color w:val="0033CC"/>
          <w:spacing w:val="-2"/>
          <w:w w:val="100"/>
          <w:sz w:val="36"/>
          <w:szCs w:val="36"/>
        </w:rPr>
        <w:t>i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s</w:t>
      </w:r>
      <w:r>
        <w:rPr>
          <w:rFonts w:cs="Arial" w:hAnsi="Arial" w:eastAsia="Arial" w:ascii="Arial"/>
          <w:i/>
          <w:color w:val="0033CC"/>
          <w:spacing w:val="3"/>
          <w:w w:val="100"/>
          <w:sz w:val="36"/>
          <w:szCs w:val="36"/>
        </w:rPr>
        <w:t> 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p</w:t>
      </w:r>
      <w:r>
        <w:rPr>
          <w:rFonts w:cs="Arial" w:hAnsi="Arial" w:eastAsia="Arial" w:ascii="Arial"/>
          <w:i/>
          <w:color w:val="0033CC"/>
          <w:spacing w:val="-2"/>
          <w:w w:val="100"/>
          <w:sz w:val="36"/>
          <w:szCs w:val="36"/>
        </w:rPr>
        <w:t>a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r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la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i/>
          <w:color w:val="0033CC"/>
          <w:spacing w:val="-1"/>
          <w:w w:val="100"/>
          <w:sz w:val="36"/>
          <w:szCs w:val="36"/>
        </w:rPr>
        <w:t>n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or</w:t>
      </w:r>
      <w:r>
        <w:rPr>
          <w:rFonts w:cs="Arial" w:hAnsi="Arial" w:eastAsia="Arial" w:ascii="Arial"/>
          <w:i/>
          <w:color w:val="0033CC"/>
          <w:spacing w:val="-3"/>
          <w:w w:val="100"/>
          <w:sz w:val="36"/>
          <w:szCs w:val="36"/>
        </w:rPr>
        <w:t>m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i/>
          <w:color w:val="0033CC"/>
          <w:spacing w:val="5"/>
          <w:w w:val="100"/>
          <w:sz w:val="36"/>
          <w:szCs w:val="36"/>
        </w:rPr>
        <w:t> 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NF</w:t>
      </w:r>
      <w:r>
        <w:rPr>
          <w:rFonts w:cs="Arial" w:hAnsi="Arial" w:eastAsia="Arial" w:ascii="Arial"/>
          <w:i/>
          <w:color w:val="0033CC"/>
          <w:spacing w:val="-7"/>
          <w:w w:val="100"/>
          <w:sz w:val="36"/>
          <w:szCs w:val="36"/>
        </w:rPr>
        <w:t> 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C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i/>
          <w:color w:val="0033CC"/>
          <w:spacing w:val="0"/>
          <w:w w:val="100"/>
          <w:sz w:val="36"/>
          <w:szCs w:val="36"/>
        </w:rPr>
        <w:t>15-</w:t>
      </w:r>
      <w:r>
        <w:rPr>
          <w:rFonts w:cs="Arial" w:hAnsi="Arial" w:eastAsia="Arial" w:ascii="Arial"/>
          <w:i/>
          <w:color w:val="0033CC"/>
          <w:spacing w:val="-1"/>
          <w:w w:val="100"/>
          <w:sz w:val="36"/>
          <w:szCs w:val="36"/>
        </w:rPr>
        <w:t>100.</w:t>
      </w:r>
      <w:r>
        <w:rPr>
          <w:rFonts w:cs="Arial" w:hAnsi="Arial" w:eastAsia="Arial" w:ascii="Arial"/>
          <w:color w:val="000000"/>
          <w:spacing w:val="0"/>
          <w:w w:val="100"/>
          <w:sz w:val="36"/>
          <w:szCs w:val="3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10"/>
        <w:ind w:left="2187"/>
      </w:pPr>
      <w:r>
        <w:rPr>
          <w:rFonts w:cs="Arial" w:hAnsi="Arial" w:eastAsia="Arial" w:ascii="Arial"/>
          <w:b/>
          <w:spacing w:val="-1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spacing w:val="-2"/>
          <w:w w:val="100"/>
          <w:sz w:val="40"/>
          <w:szCs w:val="40"/>
        </w:rPr>
        <w:t>m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p</w:t>
      </w:r>
      <w:r>
        <w:rPr>
          <w:rFonts w:cs="Arial" w:hAnsi="Arial" w:eastAsia="Arial" w:ascii="Arial"/>
          <w:b/>
          <w:spacing w:val="-2"/>
          <w:w w:val="100"/>
          <w:sz w:val="40"/>
          <w:szCs w:val="40"/>
        </w:rPr>
        <w:t>l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oi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-2"/>
          <w:w w:val="100"/>
          <w:sz w:val="40"/>
          <w:szCs w:val="40"/>
        </w:rPr>
        <w:t>d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'une</w:t>
      </w:r>
      <w:r>
        <w:rPr>
          <w:rFonts w:cs="Arial" w:hAnsi="Arial" w:eastAsia="Arial" w:ascii="Arial"/>
          <w:b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très</w:t>
      </w:r>
      <w:r>
        <w:rPr>
          <w:rFonts w:cs="Arial" w:hAnsi="Arial" w:eastAsia="Arial" w:ascii="Arial"/>
          <w:b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basse</w:t>
      </w:r>
      <w:r>
        <w:rPr>
          <w:rFonts w:cs="Arial" w:hAnsi="Arial" w:eastAsia="Arial" w:ascii="Arial"/>
          <w:b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tension</w:t>
      </w:r>
      <w:r>
        <w:rPr>
          <w:rFonts w:cs="Arial" w:hAnsi="Arial" w:eastAsia="Arial" w:ascii="Arial"/>
          <w:b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de</w:t>
      </w:r>
      <w:r>
        <w:rPr>
          <w:rFonts w:cs="Arial" w:hAnsi="Arial" w:eastAsia="Arial" w:ascii="Arial"/>
          <w:b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sécur</w:t>
      </w:r>
      <w:r>
        <w:rPr>
          <w:rFonts w:cs="Arial" w:hAnsi="Arial" w:eastAsia="Arial" w:ascii="Arial"/>
          <w:b/>
          <w:spacing w:val="-1"/>
          <w:w w:val="100"/>
          <w:sz w:val="40"/>
          <w:szCs w:val="40"/>
        </w:rPr>
        <w:t>i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té</w:t>
      </w:r>
      <w:r>
        <w:rPr>
          <w:rFonts w:cs="Arial" w:hAnsi="Arial" w:eastAsia="Arial" w:ascii="Arial"/>
          <w:b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(TB</w:t>
      </w:r>
      <w:r>
        <w:rPr>
          <w:rFonts w:cs="Arial" w:hAnsi="Arial" w:eastAsia="Arial" w:ascii="Arial"/>
          <w:spacing w:val="-1"/>
          <w:w w:val="100"/>
          <w:sz w:val="40"/>
          <w:szCs w:val="40"/>
        </w:rPr>
        <w:t>T</w:t>
      </w:r>
      <w:r>
        <w:rPr>
          <w:rFonts w:cs="Arial" w:hAnsi="Arial" w:eastAsia="Arial" w:ascii="Arial"/>
          <w:spacing w:val="-1"/>
          <w:w w:val="100"/>
          <w:sz w:val="40"/>
          <w:szCs w:val="40"/>
        </w:rPr>
        <w:t>S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)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ou</w:t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20" w:lineRule="exact" w:line="440"/>
        <w:ind w:left="2187"/>
      </w:pP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de</w:t>
      </w:r>
      <w:r>
        <w:rPr>
          <w:rFonts w:cs="Arial" w:hAnsi="Arial" w:eastAsia="Arial" w:ascii="Arial"/>
          <w:spacing w:val="-2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p</w:t>
      </w:r>
      <w:r>
        <w:rPr>
          <w:rFonts w:cs="Arial" w:hAnsi="Arial" w:eastAsia="Arial" w:ascii="Arial"/>
          <w:spacing w:val="1"/>
          <w:w w:val="100"/>
          <w:position w:val="-1"/>
          <w:sz w:val="40"/>
          <w:szCs w:val="40"/>
        </w:rPr>
        <w:t>r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otection</w:t>
      </w:r>
      <w:r>
        <w:rPr>
          <w:rFonts w:cs="Arial" w:hAnsi="Arial" w:eastAsia="Arial" w:ascii="Arial"/>
          <w:spacing w:val="-7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(TBTP)</w:t>
      </w:r>
      <w:r>
        <w:rPr>
          <w:rFonts w:cs="Arial" w:hAnsi="Arial" w:eastAsia="Arial" w:ascii="Arial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7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10"/>
        <w:ind w:left="2181"/>
      </w:pP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U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i</w:t>
      </w:r>
      <w:r>
        <w:rPr>
          <w:rFonts w:cs="Arial" w:hAnsi="Arial" w:eastAsia="Arial" w:ascii="Arial"/>
          <w:b/>
          <w:spacing w:val="-2"/>
          <w:w w:val="100"/>
          <w:sz w:val="40"/>
          <w:szCs w:val="40"/>
        </w:rPr>
        <w:t>l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isat</w:t>
      </w:r>
      <w:r>
        <w:rPr>
          <w:rFonts w:cs="Arial" w:hAnsi="Arial" w:eastAsia="Arial" w:ascii="Arial"/>
          <w:b/>
          <w:spacing w:val="-1"/>
          <w:w w:val="100"/>
          <w:sz w:val="40"/>
          <w:szCs w:val="40"/>
        </w:rPr>
        <w:t>i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on</w:t>
      </w:r>
      <w:r>
        <w:rPr>
          <w:rFonts w:cs="Arial" w:hAnsi="Arial" w:eastAsia="Arial" w:ascii="Arial"/>
          <w:b/>
          <w:spacing w:val="-8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de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-2"/>
          <w:w w:val="100"/>
          <w:sz w:val="40"/>
          <w:szCs w:val="40"/>
        </w:rPr>
        <w:t>m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atériel</w:t>
      </w:r>
      <w:r>
        <w:rPr>
          <w:rFonts w:cs="Arial" w:hAnsi="Arial" w:eastAsia="Arial" w:ascii="Arial"/>
          <w:b/>
          <w:spacing w:val="-9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de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classe</w:t>
      </w:r>
      <w:r>
        <w:rPr>
          <w:rFonts w:cs="Arial" w:hAnsi="Arial" w:eastAsia="Arial" w:ascii="Arial"/>
          <w:b/>
          <w:spacing w:val="-6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2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(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conforme</w:t>
      </w:r>
      <w:r>
        <w:rPr>
          <w:rFonts w:cs="Arial" w:hAnsi="Arial" w:eastAsia="Arial" w:ascii="Arial"/>
          <w:spacing w:val="-10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à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-1"/>
          <w:w w:val="100"/>
          <w:sz w:val="40"/>
          <w:szCs w:val="40"/>
        </w:rPr>
        <w:t>l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a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norme</w:t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20"/>
        <w:ind w:left="2181"/>
        <w:sectPr>
          <w:pgNumType w:start="39"/>
          <w:pgMar w:header="161" w:footer="432" w:top="1380" w:bottom="280" w:left="420" w:right="520"/>
          <w:headerReference w:type="default" r:id="rId108"/>
          <w:footerReference w:type="default" r:id="rId109"/>
          <w:pgSz w:w="14400" w:h="10800" w:orient="landscape"/>
        </w:sectPr>
      </w:pPr>
      <w:r>
        <w:rPr>
          <w:rFonts w:cs="Arial" w:hAnsi="Arial" w:eastAsia="Arial" w:ascii="Arial"/>
          <w:spacing w:val="0"/>
          <w:w w:val="100"/>
          <w:sz w:val="40"/>
          <w:szCs w:val="40"/>
        </w:rPr>
        <w:t>NF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C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20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030)</w:t>
      </w:r>
    </w:p>
    <w:p>
      <w:pPr>
        <w:rPr>
          <w:sz w:val="15"/>
          <w:szCs w:val="15"/>
        </w:rPr>
        <w:jc w:val="left"/>
        <w:spacing w:before="9" w:lineRule="exact" w:line="140"/>
      </w:pPr>
      <w:r>
        <w:pict>
          <v:group style="position:absolute;margin-left:0pt;margin-top:0pt;width:720pt;height:540pt;mso-position-horizontal-relative:page;mso-position-vertical-relative:page;z-index:-5803" coordorigin="0,0" coordsize="14400,10800">
            <v:shape type="#_x0000_t75" style="position:absolute;left:0;top:0;width:14400;height:10800">
              <v:imagedata o:title="" r:id="rId111"/>
            </v:shape>
            <v:shape type="#_x0000_t75" style="position:absolute;left:3205;top:3743;width:2420;height:1295">
              <v:imagedata o:title="" r:id="rId112"/>
            </v:shape>
            <v:shape style="position:absolute;left:4244;top:5625;width:0;height:376" coordorigin="4244,5625" coordsize="0,376" path="m4244,5625l4244,6001e" filled="f" stroked="t" strokeweight="1.5pt" strokecolor="#FF0000">
              <v:path arrowok="t"/>
            </v:shape>
            <v:shape style="position:absolute;left:4022;top:5982;width:443;height:0" coordorigin="4022,5982" coordsize="443,0" path="m4022,5982l4465,5982e" filled="f" stroked="t" strokeweight="1.5pt" strokecolor="#FF0000">
              <v:path arrowok="t"/>
            </v:shape>
            <v:shape style="position:absolute;left:3938;top:7088;width:675;height:687" coordorigin="3938,7088" coordsize="675,687" path="m3938,7775l4613,7775,4613,7088,3938,7088,3938,7775xe" filled="f" stroked="t" strokeweight="1.5pt" strokecolor="#FF0000">
              <v:path arrowok="t"/>
            </v:shape>
            <v:shape style="position:absolute;left:4049;top:7200;width:450;height:450" coordorigin="4049,7200" coordsize="450,450" path="m4049,7651l4499,7651,4499,7200,4049,7200,4049,7651xe" filled="f" stroked="t" strokeweight="1.5pt" strokecolor="#FF0000">
              <v:path arrowok="t"/>
            </v:shape>
            <v:shape style="position:absolute;left:3488;top:8662;width:787;height:881" coordorigin="3488,8662" coordsize="787,881" path="m3488,9102l3881,8662,4274,9102,3881,9543,3488,9102xe" filled="f" stroked="t" strokeweight="1.5pt" strokecolor="#FF0066">
              <v:path arrowok="t"/>
            </v:shape>
            <v:shape style="position:absolute;left:4465;top:8662;width:823;height:900" coordorigin="4465,8662" coordsize="823,900" path="m4465,9112l4876,8662,5288,9112,4876,9563,4465,9112xe" filled="f" stroked="t" strokeweight="1.5pt" strokecolor="#FF0066">
              <v:path arrowok="t"/>
            </v:shape>
            <v:shape style="position:absolute;left:2325;top:-5;width:10800;height:1490" coordorigin="2325,-5" coordsize="10800,1490" path="m13125,0l2325,0,2325,1485,13125,1485,13125,0xe" filled="t" fillcolor="#A8121D" stroked="f">
              <v:path arrowok="t"/>
              <v:fill/>
            </v:shape>
            <w10:wrap type="none"/>
          </v:group>
        </w:pict>
      </w: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0"/>
          <w:szCs w:val="40"/>
        </w:rPr>
        <w:jc w:val="center"/>
        <w:spacing w:before="9"/>
        <w:ind w:left="5197" w:right="4949"/>
      </w:pP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Classe</w:t>
      </w:r>
      <w:r>
        <w:rPr>
          <w:rFonts w:cs="Arial" w:hAnsi="Arial" w:eastAsia="Arial" w:ascii="Arial"/>
          <w:b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de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-2"/>
          <w:w w:val="100"/>
          <w:sz w:val="40"/>
          <w:szCs w:val="40"/>
        </w:rPr>
        <w:t>m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a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ériel</w:t>
      </w:r>
      <w:r>
        <w:rPr>
          <w:rFonts w:cs="Arial" w:hAnsi="Arial" w:eastAsia="Arial" w:ascii="Arial"/>
          <w:spacing w:val="0"/>
          <w:w w:val="100"/>
          <w:sz w:val="40"/>
          <w:szCs w:val="40"/>
        </w:rPr>
      </w:r>
    </w:p>
    <w:p>
      <w:pPr>
        <w:rPr>
          <w:sz w:val="20"/>
          <w:szCs w:val="20"/>
        </w:rPr>
        <w:jc w:val="left"/>
        <w:spacing w:before="11"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67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80" w:hRule="exact"/>
        </w:trPr>
        <w:tc>
          <w:tcPr>
            <w:tcW w:w="20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rPr>
                <w:rFonts w:cs="Arial" w:hAnsi="Arial" w:eastAsia="Arial" w:ascii="Arial"/>
                <w:sz w:val="32"/>
                <w:szCs w:val="32"/>
              </w:rPr>
              <w:jc w:val="left"/>
              <w:spacing w:lineRule="exact" w:line="360"/>
              <w:ind w:left="454"/>
            </w:pPr>
            <w:r>
              <w:rPr>
                <w:rFonts w:cs="Arial" w:hAnsi="Arial" w:eastAsia="Arial" w:ascii="Arial"/>
                <w:color w:val="0033CC"/>
                <w:spacing w:val="0"/>
                <w:w w:val="100"/>
                <w:position w:val="-1"/>
                <w:sz w:val="32"/>
                <w:szCs w:val="32"/>
              </w:rPr>
              <w:t>C</w:t>
            </w:r>
            <w:r>
              <w:rPr>
                <w:rFonts w:cs="Arial" w:hAnsi="Arial" w:eastAsia="Arial" w:ascii="Arial"/>
                <w:color w:val="0033CC"/>
                <w:spacing w:val="1"/>
                <w:w w:val="100"/>
                <w:position w:val="-1"/>
                <w:sz w:val="32"/>
                <w:szCs w:val="32"/>
              </w:rPr>
              <w:t>l</w:t>
            </w:r>
            <w:r>
              <w:rPr>
                <w:rFonts w:cs="Arial" w:hAnsi="Arial" w:eastAsia="Arial" w:ascii="Arial"/>
                <w:color w:val="0033CC"/>
                <w:spacing w:val="0"/>
                <w:w w:val="100"/>
                <w:position w:val="-1"/>
                <w:sz w:val="32"/>
                <w:szCs w:val="32"/>
              </w:rPr>
              <w:t>a</w:t>
            </w:r>
            <w:r>
              <w:rPr>
                <w:rFonts w:cs="Arial" w:hAnsi="Arial" w:eastAsia="Arial" w:ascii="Arial"/>
                <w:color w:val="0033CC"/>
                <w:spacing w:val="1"/>
                <w:w w:val="100"/>
                <w:position w:val="-1"/>
                <w:sz w:val="32"/>
                <w:szCs w:val="32"/>
              </w:rPr>
              <w:t>s</w:t>
            </w:r>
            <w:r>
              <w:rPr>
                <w:rFonts w:cs="Arial" w:hAnsi="Arial" w:eastAsia="Arial" w:ascii="Arial"/>
                <w:color w:val="0033CC"/>
                <w:spacing w:val="1"/>
                <w:w w:val="100"/>
                <w:position w:val="-1"/>
                <w:sz w:val="32"/>
                <w:szCs w:val="32"/>
              </w:rPr>
              <w:t>s</w:t>
            </w:r>
            <w:r>
              <w:rPr>
                <w:rFonts w:cs="Arial" w:hAnsi="Arial" w:eastAsia="Arial" w:ascii="Arial"/>
                <w:color w:val="0033CC"/>
                <w:spacing w:val="0"/>
                <w:w w:val="100"/>
                <w:position w:val="-1"/>
                <w:sz w:val="32"/>
                <w:szCs w:val="32"/>
              </w:rPr>
              <w:t>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32"/>
                <w:szCs w:val="32"/>
              </w:rPr>
            </w:r>
          </w:p>
        </w:tc>
        <w:tc>
          <w:tcPr>
            <w:tcW w:w="24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rPr>
                <w:rFonts w:cs="Arial" w:hAnsi="Arial" w:eastAsia="Arial" w:ascii="Arial"/>
                <w:sz w:val="32"/>
                <w:szCs w:val="32"/>
              </w:rPr>
              <w:jc w:val="left"/>
              <w:spacing w:lineRule="exact" w:line="360"/>
              <w:ind w:left="495"/>
            </w:pPr>
            <w:r>
              <w:rPr>
                <w:rFonts w:cs="Arial" w:hAnsi="Arial" w:eastAsia="Arial" w:ascii="Arial"/>
                <w:color w:val="0033CC"/>
                <w:spacing w:val="0"/>
                <w:w w:val="100"/>
                <w:position w:val="-1"/>
                <w:sz w:val="32"/>
                <w:szCs w:val="32"/>
              </w:rPr>
              <w:t>S</w:t>
            </w:r>
            <w:r>
              <w:rPr>
                <w:rFonts w:cs="Arial" w:hAnsi="Arial" w:eastAsia="Arial" w:ascii="Arial"/>
                <w:color w:val="0033CC"/>
                <w:spacing w:val="-3"/>
                <w:w w:val="100"/>
                <w:position w:val="-1"/>
                <w:sz w:val="32"/>
                <w:szCs w:val="32"/>
              </w:rPr>
              <w:t>y</w:t>
            </w:r>
            <w:r>
              <w:rPr>
                <w:rFonts w:cs="Arial" w:hAnsi="Arial" w:eastAsia="Arial" w:ascii="Arial"/>
                <w:color w:val="0033CC"/>
                <w:spacing w:val="0"/>
                <w:w w:val="100"/>
                <w:position w:val="-1"/>
                <w:sz w:val="32"/>
                <w:szCs w:val="32"/>
              </w:rPr>
              <w:t>mbo</w:t>
            </w:r>
            <w:r>
              <w:rPr>
                <w:rFonts w:cs="Arial" w:hAnsi="Arial" w:eastAsia="Arial" w:ascii="Arial"/>
                <w:color w:val="0033CC"/>
                <w:spacing w:val="2"/>
                <w:w w:val="100"/>
                <w:position w:val="-1"/>
                <w:sz w:val="32"/>
                <w:szCs w:val="32"/>
              </w:rPr>
              <w:t>l</w:t>
            </w:r>
            <w:r>
              <w:rPr>
                <w:rFonts w:cs="Arial" w:hAnsi="Arial" w:eastAsia="Arial" w:ascii="Arial"/>
                <w:color w:val="0033CC"/>
                <w:spacing w:val="0"/>
                <w:w w:val="100"/>
                <w:position w:val="-1"/>
                <w:sz w:val="32"/>
                <w:szCs w:val="32"/>
              </w:rPr>
              <w:t>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32"/>
                <w:szCs w:val="32"/>
              </w:rPr>
            </w:r>
          </w:p>
        </w:tc>
        <w:tc>
          <w:tcPr>
            <w:tcW w:w="84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rPr>
                <w:rFonts w:cs="Arial" w:hAnsi="Arial" w:eastAsia="Arial" w:ascii="Arial"/>
                <w:sz w:val="32"/>
                <w:szCs w:val="32"/>
              </w:rPr>
              <w:jc w:val="center"/>
              <w:spacing w:lineRule="exact" w:line="360"/>
              <w:ind w:left="3005" w:right="3006"/>
            </w:pPr>
            <w:r>
              <w:rPr>
                <w:rFonts w:cs="Arial" w:hAnsi="Arial" w:eastAsia="Arial" w:ascii="Arial"/>
                <w:color w:val="0033CC"/>
                <w:spacing w:val="0"/>
                <w:w w:val="99"/>
                <w:position w:val="-1"/>
                <w:sz w:val="32"/>
                <w:szCs w:val="32"/>
              </w:rPr>
              <w:t>Caractér</w:t>
            </w:r>
            <w:r>
              <w:rPr>
                <w:rFonts w:cs="Arial" w:hAnsi="Arial" w:eastAsia="Arial" w:ascii="Arial"/>
                <w:color w:val="0033CC"/>
                <w:spacing w:val="1"/>
                <w:w w:val="99"/>
                <w:position w:val="-1"/>
                <w:sz w:val="32"/>
                <w:szCs w:val="32"/>
              </w:rPr>
              <w:t>i</w:t>
            </w:r>
            <w:r>
              <w:rPr>
                <w:rFonts w:cs="Arial" w:hAnsi="Arial" w:eastAsia="Arial" w:ascii="Arial"/>
                <w:color w:val="0033CC"/>
                <w:spacing w:val="1"/>
                <w:w w:val="99"/>
                <w:position w:val="-1"/>
                <w:sz w:val="32"/>
                <w:szCs w:val="32"/>
              </w:rPr>
              <w:t>s</w:t>
            </w:r>
            <w:r>
              <w:rPr>
                <w:rFonts w:cs="Arial" w:hAnsi="Arial" w:eastAsia="Arial" w:ascii="Arial"/>
                <w:color w:val="0033CC"/>
                <w:spacing w:val="0"/>
                <w:w w:val="99"/>
                <w:position w:val="-1"/>
                <w:sz w:val="32"/>
                <w:szCs w:val="32"/>
              </w:rPr>
              <w:t>t</w:t>
            </w:r>
            <w:r>
              <w:rPr>
                <w:rFonts w:cs="Arial" w:hAnsi="Arial" w:eastAsia="Arial" w:ascii="Arial"/>
                <w:color w:val="0033CC"/>
                <w:spacing w:val="1"/>
                <w:w w:val="99"/>
                <w:position w:val="-1"/>
                <w:sz w:val="32"/>
                <w:szCs w:val="32"/>
              </w:rPr>
              <w:t>i</w:t>
            </w:r>
            <w:r>
              <w:rPr>
                <w:rFonts w:cs="Arial" w:hAnsi="Arial" w:eastAsia="Arial" w:ascii="Arial"/>
                <w:color w:val="0033CC"/>
                <w:spacing w:val="0"/>
                <w:w w:val="99"/>
                <w:position w:val="-1"/>
                <w:sz w:val="32"/>
                <w:szCs w:val="32"/>
              </w:rPr>
              <w:t>ques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32"/>
                <w:szCs w:val="32"/>
              </w:rPr>
            </w:r>
          </w:p>
        </w:tc>
      </w:tr>
      <w:tr>
        <w:trPr>
          <w:trHeight w:val="1295" w:hRule="exact"/>
        </w:trPr>
        <w:tc>
          <w:tcPr>
            <w:tcW w:w="20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14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8"/>
                <w:szCs w:val="28"/>
              </w:rPr>
              <w:jc w:val="center"/>
              <w:ind w:left="905" w:right="907"/>
            </w:pPr>
            <w:r>
              <w:rPr>
                <w:rFonts w:cs="Arial" w:hAnsi="Arial" w:eastAsia="Arial" w:ascii="Arial"/>
                <w:color w:val="0033CC"/>
                <w:spacing w:val="0"/>
                <w:w w:val="100"/>
                <w:sz w:val="28"/>
                <w:szCs w:val="28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8"/>
                <w:szCs w:val="28"/>
              </w:rPr>
            </w:r>
          </w:p>
        </w:tc>
        <w:tc>
          <w:tcPr>
            <w:tcW w:w="24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/>
        </w:tc>
        <w:tc>
          <w:tcPr>
            <w:tcW w:w="84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rPr>
                <w:rFonts w:cs="Arial" w:hAnsi="Arial" w:eastAsia="Arial" w:ascii="Arial"/>
                <w:sz w:val="32"/>
                <w:szCs w:val="32"/>
              </w:rPr>
              <w:jc w:val="left"/>
              <w:spacing w:lineRule="exact" w:line="360"/>
              <w:ind w:left="272"/>
            </w:pP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-</w:t>
            </w:r>
            <w:r>
              <w:rPr>
                <w:rFonts w:cs="Arial" w:hAnsi="Arial" w:eastAsia="Arial" w:ascii="Arial"/>
                <w:b/>
                <w:spacing w:val="1"/>
                <w:w w:val="100"/>
                <w:position w:val="-1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P</w:t>
            </w:r>
            <w:r>
              <w:rPr>
                <w:rFonts w:cs="Arial" w:hAnsi="Arial" w:eastAsia="Arial" w:ascii="Arial"/>
                <w:b/>
                <w:spacing w:val="1"/>
                <w:w w:val="100"/>
                <w:position w:val="-1"/>
                <w:sz w:val="32"/>
                <w:szCs w:val="32"/>
              </w:rPr>
              <w:t>r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o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-1"/>
                <w:sz w:val="32"/>
                <w:szCs w:val="32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ecti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-1"/>
                <w:sz w:val="32"/>
                <w:szCs w:val="32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n</w:t>
            </w:r>
            <w:r>
              <w:rPr>
                <w:rFonts w:cs="Arial" w:hAnsi="Arial" w:eastAsia="Arial" w:ascii="Arial"/>
                <w:b/>
                <w:spacing w:val="-10"/>
                <w:w w:val="100"/>
                <w:position w:val="-1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basée</w:t>
            </w:r>
            <w:r>
              <w:rPr>
                <w:rFonts w:cs="Arial" w:hAnsi="Arial" w:eastAsia="Arial" w:ascii="Arial"/>
                <w:b/>
                <w:spacing w:val="-7"/>
                <w:w w:val="100"/>
                <w:position w:val="-1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u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-1"/>
                <w:sz w:val="32"/>
                <w:szCs w:val="32"/>
              </w:rPr>
              <w:t>n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iq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-1"/>
                <w:sz w:val="32"/>
                <w:szCs w:val="32"/>
              </w:rPr>
              <w:t>u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ement</w:t>
            </w:r>
            <w:r>
              <w:rPr>
                <w:rFonts w:cs="Arial" w:hAnsi="Arial" w:eastAsia="Arial" w:ascii="Arial"/>
                <w:b/>
                <w:spacing w:val="-12"/>
                <w:w w:val="100"/>
                <w:position w:val="-1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sur</w:t>
            </w:r>
            <w:r>
              <w:rPr>
                <w:rFonts w:cs="Arial" w:hAnsi="Arial" w:eastAsia="Arial" w:ascii="Arial"/>
                <w:b/>
                <w:spacing w:val="-3"/>
                <w:w w:val="100"/>
                <w:position w:val="-1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l'i</w:t>
            </w:r>
            <w:r>
              <w:rPr>
                <w:rFonts w:cs="Arial" w:hAnsi="Arial" w:eastAsia="Arial" w:ascii="Arial"/>
                <w:b/>
                <w:spacing w:val="1"/>
                <w:w w:val="100"/>
                <w:position w:val="-1"/>
                <w:sz w:val="32"/>
                <w:szCs w:val="32"/>
              </w:rPr>
              <w:t>s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ola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-1"/>
                <w:sz w:val="32"/>
                <w:szCs w:val="32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ion</w:t>
            </w:r>
            <w:r>
              <w:rPr>
                <w:rFonts w:cs="Arial" w:hAnsi="Arial" w:eastAsia="Arial" w:ascii="Arial"/>
                <w:spacing w:val="0"/>
                <w:w w:val="100"/>
                <w:position w:val="0"/>
                <w:sz w:val="32"/>
                <w:szCs w:val="32"/>
              </w:rPr>
            </w:r>
          </w:p>
          <w:p>
            <w:pPr>
              <w:rPr>
                <w:rFonts w:cs="Arial" w:hAnsi="Arial" w:eastAsia="Arial" w:ascii="Arial"/>
                <w:sz w:val="32"/>
                <w:szCs w:val="32"/>
              </w:rPr>
              <w:jc w:val="left"/>
              <w:spacing w:before="16"/>
              <w:ind w:left="411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princi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32"/>
                <w:szCs w:val="32"/>
              </w:rPr>
              <w:t>p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ale</w:t>
            </w:r>
            <w:r>
              <w:rPr>
                <w:rFonts w:cs="Arial" w:hAnsi="Arial" w:eastAsia="Arial" w:ascii="Arial"/>
                <w:spacing w:val="0"/>
                <w:w w:val="100"/>
                <w:sz w:val="32"/>
                <w:szCs w:val="32"/>
              </w:rPr>
            </w:r>
          </w:p>
          <w:p>
            <w:pPr>
              <w:rPr>
                <w:rFonts w:cs="Arial" w:hAnsi="Arial" w:eastAsia="Arial" w:ascii="Arial"/>
                <w:sz w:val="32"/>
                <w:szCs w:val="32"/>
              </w:rPr>
              <w:jc w:val="left"/>
              <w:spacing w:before="16"/>
              <w:ind w:left="27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-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Empl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32"/>
                <w:szCs w:val="32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i</w:t>
            </w:r>
            <w:r>
              <w:rPr>
                <w:rFonts w:cs="Arial" w:hAnsi="Arial" w:eastAsia="Arial" w:ascii="Arial"/>
                <w:b/>
                <w:spacing w:val="-3"/>
                <w:w w:val="100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in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32"/>
                <w:szCs w:val="32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erdit.</w:t>
            </w:r>
            <w:r>
              <w:rPr>
                <w:rFonts w:cs="Arial" w:hAnsi="Arial" w:eastAsia="Arial" w:ascii="Arial"/>
                <w:spacing w:val="0"/>
                <w:w w:val="100"/>
                <w:sz w:val="32"/>
                <w:szCs w:val="32"/>
              </w:rPr>
            </w:r>
          </w:p>
        </w:tc>
      </w:tr>
      <w:tr>
        <w:trPr>
          <w:trHeight w:val="1722" w:hRule="exact"/>
        </w:trPr>
        <w:tc>
          <w:tcPr>
            <w:tcW w:w="20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8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8"/>
                <w:szCs w:val="28"/>
              </w:rPr>
              <w:jc w:val="center"/>
              <w:ind w:left="943" w:right="947"/>
            </w:pPr>
            <w:r>
              <w:rPr>
                <w:rFonts w:cs="Arial" w:hAnsi="Arial" w:eastAsia="Arial" w:ascii="Arial"/>
                <w:color w:val="0033CC"/>
                <w:spacing w:val="0"/>
                <w:w w:val="100"/>
                <w:sz w:val="28"/>
                <w:szCs w:val="28"/>
              </w:rPr>
              <w:t>I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8"/>
                <w:szCs w:val="28"/>
              </w:rPr>
            </w:r>
          </w:p>
        </w:tc>
        <w:tc>
          <w:tcPr>
            <w:tcW w:w="24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8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8"/>
                <w:szCs w:val="28"/>
              </w:rPr>
              <w:tabs>
                <w:tab w:pos="1100" w:val="left"/>
              </w:tabs>
              <w:jc w:val="center"/>
              <w:ind w:left="854" w:right="1196"/>
            </w:pPr>
            <w:r>
              <w:rPr>
                <w:rFonts w:cs="Arial" w:hAnsi="Arial" w:eastAsia="Arial" w:ascii="Arial"/>
                <w:color w:val="0033CC"/>
                <w:sz w:val="28"/>
                <w:szCs w:val="28"/>
              </w:rPr>
            </w:r>
            <w:r>
              <w:rPr>
                <w:rFonts w:cs="Arial" w:hAnsi="Arial" w:eastAsia="Arial" w:ascii="Arial"/>
                <w:color w:val="0033CC"/>
                <w:sz w:val="28"/>
                <w:szCs w:val="28"/>
                <w:u w:val="thick" w:color="FF0000"/>
              </w:rPr>
              <w:t> </w:t>
            </w:r>
            <w:r>
              <w:rPr>
                <w:rFonts w:cs="Arial" w:hAnsi="Arial" w:eastAsia="Arial" w:ascii="Arial"/>
                <w:color w:val="0033CC"/>
                <w:sz w:val="28"/>
                <w:szCs w:val="28"/>
                <w:u w:val="thick" w:color="FF0000"/>
              </w:rPr>
              <w:tab/>
            </w:r>
            <w:r>
              <w:rPr>
                <w:rFonts w:cs="Arial" w:hAnsi="Arial" w:eastAsia="Arial" w:ascii="Arial"/>
                <w:color w:val="0033CC"/>
                <w:sz w:val="28"/>
                <w:szCs w:val="28"/>
                <w:u w:val="thick" w:color="FF0000"/>
              </w:rPr>
            </w:r>
            <w:r>
              <w:rPr>
                <w:rFonts w:cs="Arial" w:hAnsi="Arial" w:eastAsia="Arial" w:ascii="Arial"/>
                <w:color w:val="0033CC"/>
                <w:sz w:val="28"/>
                <w:szCs w:val="28"/>
              </w:rPr>
            </w:r>
            <w:r>
              <w:rPr>
                <w:rFonts w:cs="Arial" w:hAnsi="Arial" w:eastAsia="Arial" w:ascii="Arial"/>
                <w:color w:val="000000"/>
                <w:sz w:val="28"/>
                <w:szCs w:val="28"/>
              </w:rPr>
            </w:r>
          </w:p>
        </w:tc>
        <w:tc>
          <w:tcPr>
            <w:tcW w:w="84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rPr>
                <w:rFonts w:cs="Arial" w:hAnsi="Arial" w:eastAsia="Arial" w:ascii="Arial"/>
                <w:sz w:val="32"/>
                <w:szCs w:val="32"/>
              </w:rPr>
              <w:jc w:val="left"/>
              <w:spacing w:lineRule="exact" w:line="360"/>
              <w:ind w:left="272"/>
            </w:pP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-</w:t>
            </w:r>
            <w:r>
              <w:rPr>
                <w:rFonts w:cs="Arial" w:hAnsi="Arial" w:eastAsia="Arial" w:ascii="Arial"/>
                <w:b/>
                <w:spacing w:val="1"/>
                <w:w w:val="100"/>
                <w:position w:val="-1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-25"/>
                <w:w w:val="100"/>
                <w:position w:val="-1"/>
                <w:sz w:val="32"/>
                <w:szCs w:val="32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o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-1"/>
                <w:sz w:val="32"/>
                <w:szCs w:val="32"/>
              </w:rPr>
              <w:t>u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tes</w:t>
            </w:r>
            <w:r>
              <w:rPr>
                <w:rFonts w:cs="Arial" w:hAnsi="Arial" w:eastAsia="Arial" w:ascii="Arial"/>
                <w:b/>
                <w:spacing w:val="-6"/>
                <w:w w:val="100"/>
                <w:position w:val="-1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les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-1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pièces</w:t>
            </w:r>
            <w:r>
              <w:rPr>
                <w:rFonts w:cs="Arial" w:hAnsi="Arial" w:eastAsia="Arial" w:ascii="Arial"/>
                <w:b/>
                <w:spacing w:val="-8"/>
                <w:w w:val="100"/>
                <w:position w:val="-1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mé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-1"/>
                <w:sz w:val="32"/>
                <w:szCs w:val="32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alliques</w:t>
            </w:r>
            <w:r>
              <w:rPr>
                <w:rFonts w:cs="Arial" w:hAnsi="Arial" w:eastAsia="Arial" w:ascii="Arial"/>
                <w:b/>
                <w:spacing w:val="-9"/>
                <w:w w:val="100"/>
                <w:position w:val="-1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accessibles</w:t>
            </w:r>
            <w:r>
              <w:rPr>
                <w:rFonts w:cs="Arial" w:hAnsi="Arial" w:eastAsia="Arial" w:ascii="Arial"/>
                <w:b/>
                <w:spacing w:val="-13"/>
                <w:w w:val="100"/>
                <w:position w:val="-1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so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-1"/>
                <w:sz w:val="32"/>
                <w:szCs w:val="32"/>
              </w:rPr>
              <w:t>n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position w:val="0"/>
                <w:sz w:val="32"/>
                <w:szCs w:val="32"/>
              </w:rPr>
            </w:r>
          </w:p>
          <w:p>
            <w:pPr>
              <w:rPr>
                <w:rFonts w:cs="Arial" w:hAnsi="Arial" w:eastAsia="Arial" w:ascii="Arial"/>
                <w:sz w:val="32"/>
                <w:szCs w:val="32"/>
              </w:rPr>
              <w:jc w:val="left"/>
              <w:spacing w:before="16"/>
              <w:ind w:left="411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in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32"/>
                <w:szCs w:val="32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ercon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32"/>
                <w:szCs w:val="32"/>
              </w:rPr>
              <w:t>n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ectées.</w:t>
            </w:r>
            <w:r>
              <w:rPr>
                <w:rFonts w:cs="Arial" w:hAnsi="Arial" w:eastAsia="Arial" w:ascii="Arial"/>
                <w:spacing w:val="0"/>
                <w:w w:val="100"/>
                <w:sz w:val="32"/>
                <w:szCs w:val="32"/>
              </w:rPr>
            </w:r>
          </w:p>
          <w:p>
            <w:pPr>
              <w:rPr>
                <w:rFonts w:cs="Arial" w:hAnsi="Arial" w:eastAsia="Arial" w:ascii="Arial"/>
                <w:sz w:val="32"/>
                <w:szCs w:val="32"/>
              </w:rPr>
              <w:jc w:val="left"/>
              <w:spacing w:before="16"/>
              <w:ind w:left="27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-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Mat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32"/>
                <w:szCs w:val="32"/>
              </w:rPr>
              <w:t>é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riel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d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32"/>
                <w:szCs w:val="32"/>
              </w:rPr>
              <w:t>e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32"/>
                <w:szCs w:val="32"/>
              </w:rPr>
              <w:t>v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a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32"/>
                <w:szCs w:val="32"/>
              </w:rPr>
              <w:t>n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t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ê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32"/>
                <w:szCs w:val="32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re</w:t>
            </w:r>
            <w:r>
              <w:rPr>
                <w:rFonts w:cs="Arial" w:hAnsi="Arial" w:eastAsia="Arial" w:ascii="Arial"/>
                <w:b/>
                <w:spacing w:val="-4"/>
                <w:w w:val="100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o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32"/>
                <w:szCs w:val="32"/>
              </w:rPr>
              <w:t>b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li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32"/>
                <w:szCs w:val="32"/>
              </w:rPr>
              <w:t>g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a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32"/>
                <w:szCs w:val="32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o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32"/>
                <w:szCs w:val="32"/>
              </w:rPr>
              <w:t>i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reme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32"/>
                <w:szCs w:val="32"/>
              </w:rPr>
              <w:t>n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t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relié</w:t>
            </w:r>
            <w:r>
              <w:rPr>
                <w:rFonts w:cs="Arial" w:hAnsi="Arial" w:eastAsia="Arial" w:ascii="Arial"/>
                <w:b/>
                <w:spacing w:val="-5"/>
                <w:w w:val="100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à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la</w:t>
            </w:r>
            <w:r>
              <w:rPr>
                <w:rFonts w:cs="Arial" w:hAnsi="Arial" w:eastAsia="Arial" w:ascii="Arial"/>
                <w:b/>
                <w:spacing w:val="2"/>
                <w:w w:val="100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t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32"/>
                <w:szCs w:val="32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rre.</w:t>
            </w:r>
            <w:r>
              <w:rPr>
                <w:rFonts w:cs="Arial" w:hAnsi="Arial" w:eastAsia="Arial" w:ascii="Arial"/>
                <w:spacing w:val="0"/>
                <w:w w:val="100"/>
                <w:sz w:val="32"/>
                <w:szCs w:val="32"/>
              </w:rPr>
            </w:r>
          </w:p>
        </w:tc>
      </w:tr>
      <w:tr>
        <w:trPr>
          <w:trHeight w:val="1295" w:hRule="exact"/>
        </w:trPr>
        <w:tc>
          <w:tcPr>
            <w:tcW w:w="20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15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8"/>
                <w:szCs w:val="28"/>
              </w:rPr>
              <w:jc w:val="center"/>
              <w:ind w:left="905" w:right="905"/>
            </w:pPr>
            <w:r>
              <w:rPr>
                <w:rFonts w:cs="Arial" w:hAnsi="Arial" w:eastAsia="Arial" w:ascii="Arial"/>
                <w:color w:val="0033CC"/>
                <w:spacing w:val="1"/>
                <w:w w:val="100"/>
                <w:sz w:val="28"/>
                <w:szCs w:val="28"/>
              </w:rPr>
              <w:t>II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8"/>
                <w:szCs w:val="28"/>
              </w:rPr>
            </w:r>
          </w:p>
        </w:tc>
        <w:tc>
          <w:tcPr>
            <w:tcW w:w="24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/>
        </w:tc>
        <w:tc>
          <w:tcPr>
            <w:tcW w:w="84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rPr>
                <w:rFonts w:cs="Arial" w:hAnsi="Arial" w:eastAsia="Arial" w:ascii="Arial"/>
                <w:sz w:val="32"/>
                <w:szCs w:val="32"/>
              </w:rPr>
              <w:jc w:val="left"/>
              <w:spacing w:lineRule="exact" w:line="360"/>
              <w:ind w:left="272"/>
            </w:pP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-</w:t>
            </w:r>
            <w:r>
              <w:rPr>
                <w:rFonts w:cs="Arial" w:hAnsi="Arial" w:eastAsia="Arial" w:ascii="Arial"/>
                <w:b/>
                <w:spacing w:val="1"/>
                <w:w w:val="100"/>
                <w:position w:val="-1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Matériel</w:t>
            </w:r>
            <w:r>
              <w:rPr>
                <w:rFonts w:cs="Arial" w:hAnsi="Arial" w:eastAsia="Arial" w:ascii="Arial"/>
                <w:b/>
                <w:spacing w:val="-4"/>
                <w:w w:val="100"/>
                <w:position w:val="-1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à</w:t>
            </w:r>
            <w:r>
              <w:rPr>
                <w:rFonts w:cs="Arial" w:hAnsi="Arial" w:eastAsia="Arial" w:ascii="Arial"/>
                <w:b/>
                <w:spacing w:val="-2"/>
                <w:w w:val="100"/>
                <w:position w:val="-1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isolati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-1"/>
                <w:sz w:val="32"/>
                <w:szCs w:val="32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n</w:t>
            </w:r>
            <w:r>
              <w:rPr>
                <w:rFonts w:cs="Arial" w:hAnsi="Arial" w:eastAsia="Arial" w:ascii="Arial"/>
                <w:b/>
                <w:spacing w:val="-4"/>
                <w:w w:val="100"/>
                <w:position w:val="-1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renf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-1"/>
                <w:sz w:val="32"/>
                <w:szCs w:val="32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rcée</w:t>
            </w:r>
            <w:r>
              <w:rPr>
                <w:rFonts w:cs="Arial" w:hAnsi="Arial" w:eastAsia="Arial" w:ascii="Arial"/>
                <w:b/>
                <w:spacing w:val="-10"/>
                <w:w w:val="100"/>
                <w:position w:val="-1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ou</w:t>
            </w:r>
            <w:r>
              <w:rPr>
                <w:rFonts w:cs="Arial" w:hAnsi="Arial" w:eastAsia="Arial" w:ascii="Arial"/>
                <w:b/>
                <w:spacing w:val="-3"/>
                <w:w w:val="100"/>
                <w:position w:val="-1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à</w:t>
            </w:r>
            <w:r>
              <w:rPr>
                <w:rFonts w:cs="Arial" w:hAnsi="Arial" w:eastAsia="Arial" w:ascii="Arial"/>
                <w:b/>
                <w:spacing w:val="-2"/>
                <w:w w:val="100"/>
                <w:position w:val="-1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d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-1"/>
                <w:sz w:val="32"/>
                <w:szCs w:val="32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u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-1"/>
                <w:sz w:val="32"/>
                <w:szCs w:val="32"/>
              </w:rPr>
              <w:t>b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le</w:t>
            </w:r>
            <w:r>
              <w:rPr>
                <w:rFonts w:cs="Arial" w:hAnsi="Arial" w:eastAsia="Arial" w:ascii="Arial"/>
                <w:b/>
                <w:spacing w:val="-5"/>
                <w:w w:val="100"/>
                <w:position w:val="-1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isolati</w:t>
            </w:r>
            <w:r>
              <w:rPr>
                <w:rFonts w:cs="Arial" w:hAnsi="Arial" w:eastAsia="Arial" w:ascii="Arial"/>
                <w:b/>
                <w:spacing w:val="-2"/>
                <w:w w:val="100"/>
                <w:position w:val="-1"/>
                <w:sz w:val="32"/>
                <w:szCs w:val="32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-1"/>
                <w:sz w:val="32"/>
                <w:szCs w:val="32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position w:val="0"/>
                <w:sz w:val="32"/>
                <w:szCs w:val="32"/>
              </w:rPr>
            </w:r>
          </w:p>
          <w:p>
            <w:pPr>
              <w:rPr>
                <w:rFonts w:cs="Arial" w:hAnsi="Arial" w:eastAsia="Arial" w:ascii="Arial"/>
                <w:sz w:val="32"/>
                <w:szCs w:val="32"/>
              </w:rPr>
              <w:jc w:val="left"/>
              <w:spacing w:before="16"/>
              <w:ind w:left="411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soit</w:t>
            </w:r>
            <w:r>
              <w:rPr>
                <w:rFonts w:cs="Arial" w:hAnsi="Arial" w:eastAsia="Arial" w:ascii="Arial"/>
                <w:b/>
                <w:spacing w:val="-3"/>
                <w:w w:val="100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d'origine</w:t>
            </w:r>
            <w:r>
              <w:rPr>
                <w:rFonts w:cs="Arial" w:hAnsi="Arial" w:eastAsia="Arial" w:ascii="Arial"/>
                <w:b/>
                <w:spacing w:val="-9"/>
                <w:w w:val="100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ou</w:t>
            </w:r>
            <w:r>
              <w:rPr>
                <w:rFonts w:cs="Arial" w:hAnsi="Arial" w:eastAsia="Arial" w:ascii="Arial"/>
                <w:b/>
                <w:spacing w:val="-3"/>
                <w:w w:val="100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rapp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32"/>
                <w:szCs w:val="32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rtée.</w:t>
            </w:r>
            <w:r>
              <w:rPr>
                <w:rFonts w:cs="Arial" w:hAnsi="Arial" w:eastAsia="Arial" w:ascii="Arial"/>
                <w:spacing w:val="0"/>
                <w:w w:val="100"/>
                <w:sz w:val="32"/>
                <w:szCs w:val="32"/>
              </w:rPr>
            </w:r>
          </w:p>
          <w:p>
            <w:pPr>
              <w:rPr>
                <w:rFonts w:cs="Arial" w:hAnsi="Arial" w:eastAsia="Arial" w:ascii="Arial"/>
                <w:sz w:val="32"/>
                <w:szCs w:val="32"/>
              </w:rPr>
              <w:jc w:val="left"/>
              <w:spacing w:before="16"/>
              <w:ind w:left="27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-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Ne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d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32"/>
                <w:szCs w:val="32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it</w:t>
            </w:r>
            <w:r>
              <w:rPr>
                <w:rFonts w:cs="Arial" w:hAnsi="Arial" w:eastAsia="Arial" w:ascii="Arial"/>
                <w:b/>
                <w:spacing w:val="4"/>
                <w:w w:val="100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p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32"/>
                <w:szCs w:val="32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s</w:t>
            </w:r>
            <w:r>
              <w:rPr>
                <w:rFonts w:cs="Arial" w:hAnsi="Arial" w:eastAsia="Arial" w:ascii="Arial"/>
                <w:b/>
                <w:spacing w:val="-4"/>
                <w:w w:val="100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ê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32"/>
                <w:szCs w:val="32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re</w:t>
            </w:r>
            <w:r>
              <w:rPr>
                <w:rFonts w:cs="Arial" w:hAnsi="Arial" w:eastAsia="Arial" w:ascii="Arial"/>
                <w:b/>
                <w:spacing w:val="-4"/>
                <w:w w:val="100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relié</w:t>
            </w:r>
            <w:r>
              <w:rPr>
                <w:rFonts w:cs="Arial" w:hAnsi="Arial" w:eastAsia="Arial" w:ascii="Arial"/>
                <w:b/>
                <w:spacing w:val="-5"/>
                <w:w w:val="100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à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la</w:t>
            </w:r>
            <w:r>
              <w:rPr>
                <w:rFonts w:cs="Arial" w:hAnsi="Arial" w:eastAsia="Arial" w:ascii="Arial"/>
                <w:b/>
                <w:spacing w:val="2"/>
                <w:w w:val="100"/>
                <w:sz w:val="32"/>
                <w:szCs w:val="32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t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32"/>
                <w:szCs w:val="32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2"/>
                <w:szCs w:val="32"/>
              </w:rPr>
              <w:t>rre.</w:t>
            </w:r>
            <w:r>
              <w:rPr>
                <w:rFonts w:cs="Arial" w:hAnsi="Arial" w:eastAsia="Arial" w:ascii="Arial"/>
                <w:spacing w:val="0"/>
                <w:w w:val="100"/>
                <w:sz w:val="32"/>
                <w:szCs w:val="32"/>
              </w:rPr>
            </w:r>
          </w:p>
        </w:tc>
      </w:tr>
      <w:tr>
        <w:trPr>
          <w:trHeight w:val="1728" w:hRule="exact"/>
        </w:trPr>
        <w:tc>
          <w:tcPr>
            <w:tcW w:w="20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3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ind w:left="886" w:right="886"/>
            </w:pPr>
            <w:r>
              <w:rPr>
                <w:rFonts w:cs="Arial" w:hAnsi="Arial" w:eastAsia="Arial" w:ascii="Arial"/>
                <w:color w:val="0033CC"/>
                <w:spacing w:val="0"/>
                <w:w w:val="100"/>
                <w:sz w:val="24"/>
                <w:szCs w:val="24"/>
              </w:rPr>
              <w:t>III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4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9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Calibri" w:hAnsi="Calibri" w:eastAsia="Calibri" w:ascii="Calibri"/>
                <w:sz w:val="22"/>
                <w:szCs w:val="22"/>
              </w:rPr>
              <w:jc w:val="left"/>
              <w:ind w:left="574"/>
            </w:pPr>
            <w:r>
              <w:rPr>
                <w:rFonts w:cs="Calibri" w:hAnsi="Calibri" w:eastAsia="Calibri" w:ascii="Calibri"/>
                <w:color w:val="FF0000"/>
                <w:spacing w:val="0"/>
                <w:w w:val="100"/>
                <w:sz w:val="22"/>
                <w:szCs w:val="22"/>
              </w:rPr>
              <w:t>III</w:t>
            </w:r>
            <w:r>
              <w:rPr>
                <w:rFonts w:cs="Calibri" w:hAnsi="Calibri" w:eastAsia="Calibri" w:ascii="Calibri"/>
                <w:color w:val="FF0000"/>
                <w:spacing w:val="0"/>
                <w:w w:val="100"/>
                <w:sz w:val="22"/>
                <w:szCs w:val="22"/>
              </w:rPr>
              <w:t>             </w:t>
            </w:r>
            <w:r>
              <w:rPr>
                <w:rFonts w:cs="Calibri" w:hAnsi="Calibri" w:eastAsia="Calibri" w:ascii="Calibri"/>
                <w:color w:val="FF0000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Calibri" w:hAnsi="Calibri" w:eastAsia="Calibri" w:ascii="Calibri"/>
                <w:color w:val="FF0000"/>
                <w:spacing w:val="1"/>
                <w:w w:val="100"/>
                <w:sz w:val="22"/>
                <w:szCs w:val="22"/>
              </w:rPr>
              <w:t>12V</w:t>
            </w:r>
            <w:r>
              <w:rPr>
                <w:rFonts w:cs="Calibri" w:hAnsi="Calibri" w:eastAsia="Calibri" w:ascii="Calibri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84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rPr>
                <w:rFonts w:cs="Arial" w:hAnsi="Arial" w:eastAsia="Arial" w:ascii="Arial"/>
                <w:sz w:val="36"/>
                <w:szCs w:val="36"/>
              </w:rPr>
              <w:jc w:val="left"/>
              <w:ind w:left="27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36"/>
                <w:szCs w:val="36"/>
              </w:rPr>
              <w:t>-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36"/>
                <w:szCs w:val="36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A</w:t>
            </w:r>
            <w:r>
              <w:rPr>
                <w:rFonts w:cs="Arial" w:hAnsi="Arial" w:eastAsia="Arial" w:ascii="Arial"/>
                <w:spacing w:val="-2"/>
                <w:w w:val="100"/>
                <w:sz w:val="36"/>
                <w:szCs w:val="36"/>
              </w:rPr>
              <w:t>p</w:t>
            </w:r>
            <w:r>
              <w:rPr>
                <w:rFonts w:cs="Arial" w:hAnsi="Arial" w:eastAsia="Arial" w:ascii="Arial"/>
                <w:spacing w:val="-1"/>
                <w:w w:val="100"/>
                <w:sz w:val="36"/>
                <w:szCs w:val="36"/>
              </w:rPr>
              <w:t>p</w:t>
            </w:r>
            <w:r>
              <w:rPr>
                <w:rFonts w:cs="Arial" w:hAnsi="Arial" w:eastAsia="Arial" w:ascii="Arial"/>
                <w:spacing w:val="-1"/>
                <w:w w:val="100"/>
                <w:sz w:val="36"/>
                <w:szCs w:val="36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r</w:t>
            </w:r>
            <w:r>
              <w:rPr>
                <w:rFonts w:cs="Arial" w:hAnsi="Arial" w:eastAsia="Arial" w:ascii="Arial"/>
                <w:spacing w:val="-1"/>
                <w:w w:val="100"/>
                <w:sz w:val="36"/>
                <w:szCs w:val="36"/>
              </w:rPr>
              <w:t>e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il</w:t>
            </w:r>
            <w:r>
              <w:rPr>
                <w:rFonts w:cs="Arial" w:hAnsi="Arial" w:eastAsia="Arial" w:ascii="Arial"/>
                <w:spacing w:val="1"/>
                <w:w w:val="100"/>
                <w:sz w:val="36"/>
                <w:szCs w:val="36"/>
              </w:rPr>
              <w:t> </w:t>
            </w:r>
            <w:r>
              <w:rPr>
                <w:rFonts w:cs="Arial" w:hAnsi="Arial" w:eastAsia="Arial" w:ascii="Arial"/>
                <w:spacing w:val="-1"/>
                <w:w w:val="100"/>
                <w:sz w:val="36"/>
                <w:szCs w:val="36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l</w:t>
            </w:r>
            <w:r>
              <w:rPr>
                <w:rFonts w:cs="Arial" w:hAnsi="Arial" w:eastAsia="Arial" w:ascii="Arial"/>
                <w:spacing w:val="-2"/>
                <w:w w:val="100"/>
                <w:sz w:val="36"/>
                <w:szCs w:val="36"/>
              </w:rPr>
              <w:t>i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m</w:t>
            </w:r>
            <w:r>
              <w:rPr>
                <w:rFonts w:cs="Arial" w:hAnsi="Arial" w:eastAsia="Arial" w:ascii="Arial"/>
                <w:spacing w:val="-1"/>
                <w:w w:val="100"/>
                <w:sz w:val="36"/>
                <w:szCs w:val="36"/>
              </w:rPr>
              <w:t>e</w:t>
            </w:r>
            <w:r>
              <w:rPr>
                <w:rFonts w:cs="Arial" w:hAnsi="Arial" w:eastAsia="Arial" w:ascii="Arial"/>
                <w:spacing w:val="-1"/>
                <w:w w:val="100"/>
                <w:sz w:val="36"/>
                <w:szCs w:val="36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té</w:t>
            </w:r>
            <w:r>
              <w:rPr>
                <w:rFonts w:cs="Arial" w:hAnsi="Arial" w:eastAsia="Arial" w:ascii="Arial"/>
                <w:spacing w:val="5"/>
                <w:w w:val="100"/>
                <w:sz w:val="36"/>
                <w:szCs w:val="36"/>
              </w:rPr>
              <w:t> </w:t>
            </w:r>
            <w:r>
              <w:rPr>
                <w:rFonts w:cs="Arial" w:hAnsi="Arial" w:eastAsia="Arial" w:ascii="Arial"/>
                <w:spacing w:val="-1"/>
                <w:w w:val="100"/>
                <w:sz w:val="36"/>
                <w:szCs w:val="36"/>
              </w:rPr>
              <w:t>e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n</w:t>
            </w:r>
            <w:r>
              <w:rPr>
                <w:rFonts w:cs="Arial" w:hAnsi="Arial" w:eastAsia="Arial" w:ascii="Arial"/>
                <w:spacing w:val="-7"/>
                <w:w w:val="100"/>
                <w:sz w:val="36"/>
                <w:szCs w:val="36"/>
              </w:rPr>
              <w:t> </w:t>
            </w:r>
            <w:r>
              <w:rPr>
                <w:rFonts w:cs="Arial" w:hAnsi="Arial" w:eastAsia="Arial" w:ascii="Arial"/>
                <w:spacing w:val="3"/>
                <w:w w:val="100"/>
                <w:sz w:val="36"/>
                <w:szCs w:val="36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B</w:t>
            </w:r>
            <w:r>
              <w:rPr>
                <w:rFonts w:cs="Arial" w:hAnsi="Arial" w:eastAsia="Arial" w:ascii="Arial"/>
                <w:spacing w:val="-15"/>
                <w:w w:val="100"/>
                <w:sz w:val="36"/>
                <w:szCs w:val="36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-S</w:t>
            </w:r>
            <w:r>
              <w:rPr>
                <w:rFonts w:cs="Arial" w:hAnsi="Arial" w:eastAsia="Arial" w:ascii="Arial"/>
                <w:spacing w:val="-7"/>
                <w:w w:val="100"/>
                <w:sz w:val="36"/>
                <w:szCs w:val="36"/>
              </w:rPr>
              <w:t> </w:t>
            </w:r>
            <w:r>
              <w:rPr>
                <w:rFonts w:cs="Arial" w:hAnsi="Arial" w:eastAsia="Arial" w:ascii="Arial"/>
                <w:spacing w:val="-1"/>
                <w:w w:val="100"/>
                <w:sz w:val="36"/>
                <w:szCs w:val="36"/>
              </w:rPr>
              <w:t>o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u</w:t>
            </w:r>
            <w:r>
              <w:rPr>
                <w:rFonts w:cs="Arial" w:hAnsi="Arial" w:eastAsia="Arial" w:ascii="Arial"/>
                <w:spacing w:val="-5"/>
                <w:w w:val="100"/>
                <w:sz w:val="36"/>
                <w:szCs w:val="36"/>
              </w:rPr>
              <w:t> </w:t>
            </w:r>
            <w:r>
              <w:rPr>
                <w:rFonts w:cs="Arial" w:hAnsi="Arial" w:eastAsia="Arial" w:ascii="Arial"/>
                <w:spacing w:val="3"/>
                <w:w w:val="100"/>
                <w:sz w:val="36"/>
                <w:szCs w:val="36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B</w:t>
            </w:r>
            <w:r>
              <w:rPr>
                <w:rFonts w:cs="Arial" w:hAnsi="Arial" w:eastAsia="Arial" w:ascii="Arial"/>
                <w:spacing w:val="-16"/>
                <w:w w:val="100"/>
                <w:sz w:val="36"/>
                <w:szCs w:val="36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-</w:t>
            </w:r>
            <w:r>
              <w:rPr>
                <w:rFonts w:cs="Arial" w:hAnsi="Arial" w:eastAsia="Arial" w:ascii="Arial"/>
                <w:spacing w:val="-48"/>
                <w:w w:val="100"/>
                <w:sz w:val="36"/>
                <w:szCs w:val="36"/>
              </w:rPr>
              <w:t>P.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</w:r>
          </w:p>
          <w:p>
            <w:pPr>
              <w:rPr>
                <w:rFonts w:cs="Arial" w:hAnsi="Arial" w:eastAsia="Arial" w:ascii="Arial"/>
                <w:sz w:val="36"/>
                <w:szCs w:val="36"/>
              </w:rPr>
              <w:jc w:val="left"/>
              <w:spacing w:before="18" w:lineRule="auto" w:line="250"/>
              <w:ind w:left="411" w:right="755" w:hanging="139"/>
            </w:pP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-</w:t>
            </w:r>
            <w:r>
              <w:rPr>
                <w:rFonts w:cs="Arial" w:hAnsi="Arial" w:eastAsia="Arial" w:ascii="Arial"/>
                <w:spacing w:val="1"/>
                <w:w w:val="100"/>
                <w:sz w:val="36"/>
                <w:szCs w:val="36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Ne</w:t>
            </w:r>
            <w:r>
              <w:rPr>
                <w:rFonts w:cs="Arial" w:hAnsi="Arial" w:eastAsia="Arial" w:ascii="Arial"/>
                <w:spacing w:val="-1"/>
                <w:w w:val="100"/>
                <w:sz w:val="36"/>
                <w:szCs w:val="36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d</w:t>
            </w:r>
            <w:r>
              <w:rPr>
                <w:rFonts w:cs="Arial" w:hAnsi="Arial" w:eastAsia="Arial" w:ascii="Arial"/>
                <w:spacing w:val="-1"/>
                <w:w w:val="100"/>
                <w:sz w:val="36"/>
                <w:szCs w:val="36"/>
              </w:rPr>
              <w:t>o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it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p</w:t>
            </w:r>
            <w:r>
              <w:rPr>
                <w:rFonts w:cs="Arial" w:hAnsi="Arial" w:eastAsia="Arial" w:ascii="Arial"/>
                <w:spacing w:val="-1"/>
                <w:w w:val="100"/>
                <w:sz w:val="36"/>
                <w:szCs w:val="36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s</w:t>
            </w:r>
            <w:r>
              <w:rPr>
                <w:rFonts w:cs="Arial" w:hAnsi="Arial" w:eastAsia="Arial" w:ascii="Arial"/>
                <w:spacing w:val="3"/>
                <w:w w:val="100"/>
                <w:sz w:val="36"/>
                <w:szCs w:val="36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com</w:t>
            </w:r>
            <w:r>
              <w:rPr>
                <w:rFonts w:cs="Arial" w:hAnsi="Arial" w:eastAsia="Arial" w:ascii="Arial"/>
                <w:spacing w:val="-2"/>
                <w:w w:val="100"/>
                <w:sz w:val="36"/>
                <w:szCs w:val="36"/>
              </w:rPr>
              <w:t>p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ort</w:t>
            </w:r>
            <w:r>
              <w:rPr>
                <w:rFonts w:cs="Arial" w:hAnsi="Arial" w:eastAsia="Arial" w:ascii="Arial"/>
                <w:spacing w:val="-1"/>
                <w:w w:val="100"/>
                <w:sz w:val="36"/>
                <w:szCs w:val="36"/>
              </w:rPr>
              <w:t>e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r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de</w:t>
            </w:r>
            <w:r>
              <w:rPr>
                <w:rFonts w:cs="Arial" w:hAnsi="Arial" w:eastAsia="Arial" w:ascii="Arial"/>
                <w:spacing w:val="2"/>
                <w:w w:val="100"/>
                <w:sz w:val="36"/>
                <w:szCs w:val="36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b</w:t>
            </w:r>
            <w:r>
              <w:rPr>
                <w:rFonts w:cs="Arial" w:hAnsi="Arial" w:eastAsia="Arial" w:ascii="Arial"/>
                <w:spacing w:val="-2"/>
                <w:w w:val="100"/>
                <w:sz w:val="36"/>
                <w:szCs w:val="36"/>
              </w:rPr>
              <w:t>o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rne</w:t>
            </w:r>
            <w:r>
              <w:rPr>
                <w:rFonts w:cs="Arial" w:hAnsi="Arial" w:eastAsia="Arial" w:ascii="Arial"/>
                <w:spacing w:val="1"/>
                <w:w w:val="100"/>
                <w:sz w:val="36"/>
                <w:szCs w:val="36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de</w:t>
            </w:r>
            <w:r>
              <w:rPr>
                <w:rFonts w:cs="Arial" w:hAnsi="Arial" w:eastAsia="Arial" w:ascii="Arial"/>
                <w:spacing w:val="-1"/>
                <w:w w:val="100"/>
                <w:sz w:val="36"/>
                <w:szCs w:val="36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mise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à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 </w:t>
            </w:r>
            <w:r>
              <w:rPr>
                <w:rFonts w:cs="Arial" w:hAnsi="Arial" w:eastAsia="Arial" w:ascii="Arial"/>
                <w:spacing w:val="-1"/>
                <w:w w:val="100"/>
                <w:sz w:val="36"/>
                <w:szCs w:val="36"/>
              </w:rPr>
              <w:t>l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36"/>
                <w:szCs w:val="36"/>
              </w:rPr>
              <w:t>terre.</w:t>
            </w:r>
          </w:p>
          <w:p>
            <w:pPr>
              <w:rPr>
                <w:rFonts w:cs="Arial" w:hAnsi="Arial" w:eastAsia="Arial" w:ascii="Arial"/>
                <w:sz w:val="36"/>
                <w:szCs w:val="36"/>
              </w:rPr>
              <w:jc w:val="left"/>
              <w:spacing w:lineRule="exact" w:line="400"/>
              <w:ind w:left="272"/>
            </w:pPr>
            <w:r>
              <w:rPr>
                <w:rFonts w:cs="Arial" w:hAnsi="Arial" w:eastAsia="Arial" w:ascii="Arial"/>
                <w:spacing w:val="0"/>
                <w:w w:val="100"/>
                <w:position w:val="-2"/>
                <w:sz w:val="36"/>
                <w:szCs w:val="36"/>
              </w:rPr>
              <w:t>-</w:t>
            </w:r>
            <w:r>
              <w:rPr>
                <w:rFonts w:cs="Arial" w:hAnsi="Arial" w:eastAsia="Arial" w:ascii="Arial"/>
                <w:spacing w:val="1"/>
                <w:w w:val="100"/>
                <w:position w:val="-2"/>
                <w:sz w:val="36"/>
                <w:szCs w:val="36"/>
              </w:rPr>
              <w:t> </w:t>
            </w:r>
            <w:r>
              <w:rPr>
                <w:rFonts w:cs="Arial" w:hAnsi="Arial" w:eastAsia="Arial" w:ascii="Arial"/>
                <w:spacing w:val="-27"/>
                <w:w w:val="100"/>
                <w:position w:val="-2"/>
                <w:sz w:val="36"/>
                <w:szCs w:val="36"/>
              </w:rPr>
              <w:t>V</w:t>
            </w:r>
            <w:r>
              <w:rPr>
                <w:rFonts w:cs="Arial" w:hAnsi="Arial" w:eastAsia="Arial" w:ascii="Arial"/>
                <w:spacing w:val="0"/>
                <w:w w:val="100"/>
                <w:position w:val="-2"/>
                <w:sz w:val="36"/>
                <w:szCs w:val="36"/>
              </w:rPr>
              <w:t>a</w:t>
            </w:r>
            <w:r>
              <w:rPr>
                <w:rFonts w:cs="Arial" w:hAnsi="Arial" w:eastAsia="Arial" w:ascii="Arial"/>
                <w:spacing w:val="-2"/>
                <w:w w:val="100"/>
                <w:position w:val="-2"/>
                <w:sz w:val="36"/>
                <w:szCs w:val="36"/>
              </w:rPr>
              <w:t>l</w:t>
            </w:r>
            <w:r>
              <w:rPr>
                <w:rFonts w:cs="Arial" w:hAnsi="Arial" w:eastAsia="Arial" w:ascii="Arial"/>
                <w:spacing w:val="0"/>
                <w:w w:val="100"/>
                <w:position w:val="-2"/>
                <w:sz w:val="36"/>
                <w:szCs w:val="36"/>
              </w:rPr>
              <w:t>e</w:t>
            </w:r>
            <w:r>
              <w:rPr>
                <w:rFonts w:cs="Arial" w:hAnsi="Arial" w:eastAsia="Arial" w:ascii="Arial"/>
                <w:spacing w:val="-2"/>
                <w:w w:val="100"/>
                <w:position w:val="-2"/>
                <w:sz w:val="36"/>
                <w:szCs w:val="36"/>
              </w:rPr>
              <w:t>u</w:t>
            </w:r>
            <w:r>
              <w:rPr>
                <w:rFonts w:cs="Arial" w:hAnsi="Arial" w:eastAsia="Arial" w:ascii="Arial"/>
                <w:spacing w:val="0"/>
                <w:w w:val="100"/>
                <w:position w:val="-2"/>
                <w:sz w:val="36"/>
                <w:szCs w:val="36"/>
              </w:rPr>
              <w:t>r</w:t>
            </w:r>
            <w:r>
              <w:rPr>
                <w:rFonts w:cs="Arial" w:hAnsi="Arial" w:eastAsia="Arial" w:ascii="Arial"/>
                <w:spacing w:val="3"/>
                <w:w w:val="100"/>
                <w:position w:val="-2"/>
                <w:sz w:val="36"/>
                <w:szCs w:val="36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position w:val="-2"/>
                <w:sz w:val="36"/>
                <w:szCs w:val="36"/>
              </w:rPr>
              <w:t>de</w:t>
            </w:r>
            <w:r>
              <w:rPr>
                <w:rFonts w:cs="Arial" w:hAnsi="Arial" w:eastAsia="Arial" w:ascii="Arial"/>
                <w:spacing w:val="-1"/>
                <w:w w:val="100"/>
                <w:position w:val="-2"/>
                <w:sz w:val="36"/>
                <w:szCs w:val="36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position w:val="-2"/>
                <w:sz w:val="36"/>
                <w:szCs w:val="36"/>
              </w:rPr>
              <w:t>la</w:t>
            </w:r>
            <w:r>
              <w:rPr>
                <w:rFonts w:cs="Arial" w:hAnsi="Arial" w:eastAsia="Arial" w:ascii="Arial"/>
                <w:spacing w:val="0"/>
                <w:w w:val="100"/>
                <w:position w:val="-2"/>
                <w:sz w:val="36"/>
                <w:szCs w:val="36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position w:val="-2"/>
                <w:sz w:val="36"/>
                <w:szCs w:val="36"/>
              </w:rPr>
              <w:t>te</w:t>
            </w:r>
            <w:r>
              <w:rPr>
                <w:rFonts w:cs="Arial" w:hAnsi="Arial" w:eastAsia="Arial" w:ascii="Arial"/>
                <w:spacing w:val="-1"/>
                <w:w w:val="100"/>
                <w:position w:val="-2"/>
                <w:sz w:val="36"/>
                <w:szCs w:val="36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position w:val="-2"/>
                <w:sz w:val="36"/>
                <w:szCs w:val="36"/>
              </w:rPr>
              <w:t>si</w:t>
            </w:r>
            <w:r>
              <w:rPr>
                <w:rFonts w:cs="Arial" w:hAnsi="Arial" w:eastAsia="Arial" w:ascii="Arial"/>
                <w:spacing w:val="-2"/>
                <w:w w:val="100"/>
                <w:position w:val="-2"/>
                <w:sz w:val="36"/>
                <w:szCs w:val="36"/>
              </w:rPr>
              <w:t>o</w:t>
            </w:r>
            <w:r>
              <w:rPr>
                <w:rFonts w:cs="Arial" w:hAnsi="Arial" w:eastAsia="Arial" w:ascii="Arial"/>
                <w:spacing w:val="0"/>
                <w:w w:val="100"/>
                <w:position w:val="-2"/>
                <w:sz w:val="36"/>
                <w:szCs w:val="36"/>
              </w:rPr>
              <w:t>n</w:t>
            </w:r>
            <w:r>
              <w:rPr>
                <w:rFonts w:cs="Arial" w:hAnsi="Arial" w:eastAsia="Arial" w:ascii="Arial"/>
                <w:spacing w:val="2"/>
                <w:w w:val="100"/>
                <w:position w:val="-2"/>
                <w:sz w:val="36"/>
                <w:szCs w:val="36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position w:val="-2"/>
                <w:sz w:val="36"/>
                <w:szCs w:val="36"/>
              </w:rPr>
              <w:t>n</w:t>
            </w:r>
            <w:r>
              <w:rPr>
                <w:rFonts w:cs="Arial" w:hAnsi="Arial" w:eastAsia="Arial" w:ascii="Arial"/>
                <w:spacing w:val="-2"/>
                <w:w w:val="100"/>
                <w:position w:val="-2"/>
                <w:sz w:val="36"/>
                <w:szCs w:val="36"/>
              </w:rPr>
              <w:t>o</w:t>
            </w:r>
            <w:r>
              <w:rPr>
                <w:rFonts w:cs="Arial" w:hAnsi="Arial" w:eastAsia="Arial" w:ascii="Arial"/>
                <w:spacing w:val="0"/>
                <w:w w:val="100"/>
                <w:position w:val="-2"/>
                <w:sz w:val="36"/>
                <w:szCs w:val="36"/>
              </w:rPr>
              <w:t>mi</w:t>
            </w:r>
            <w:r>
              <w:rPr>
                <w:rFonts w:cs="Arial" w:hAnsi="Arial" w:eastAsia="Arial" w:ascii="Arial"/>
                <w:spacing w:val="-1"/>
                <w:w w:val="100"/>
                <w:position w:val="-2"/>
                <w:sz w:val="36"/>
                <w:szCs w:val="36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position w:val="-2"/>
                <w:sz w:val="36"/>
                <w:szCs w:val="36"/>
              </w:rPr>
              <w:t>a</w:t>
            </w:r>
            <w:r>
              <w:rPr>
                <w:rFonts w:cs="Arial" w:hAnsi="Arial" w:eastAsia="Arial" w:ascii="Arial"/>
                <w:spacing w:val="-2"/>
                <w:w w:val="100"/>
                <w:position w:val="-2"/>
                <w:sz w:val="36"/>
                <w:szCs w:val="36"/>
              </w:rPr>
              <w:t>l</w:t>
            </w:r>
            <w:r>
              <w:rPr>
                <w:rFonts w:cs="Arial" w:hAnsi="Arial" w:eastAsia="Arial" w:ascii="Arial"/>
                <w:spacing w:val="0"/>
                <w:w w:val="100"/>
                <w:position w:val="-2"/>
                <w:sz w:val="36"/>
                <w:szCs w:val="36"/>
              </w:rPr>
              <w:t>e</w:t>
            </w:r>
            <w:r>
              <w:rPr>
                <w:rFonts w:cs="Arial" w:hAnsi="Arial" w:eastAsia="Arial" w:ascii="Arial"/>
                <w:spacing w:val="5"/>
                <w:w w:val="100"/>
                <w:position w:val="-2"/>
                <w:sz w:val="36"/>
                <w:szCs w:val="36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position w:val="-2"/>
                <w:sz w:val="36"/>
                <w:szCs w:val="36"/>
              </w:rPr>
              <w:t>to</w:t>
            </w:r>
            <w:r>
              <w:rPr>
                <w:rFonts w:cs="Arial" w:hAnsi="Arial" w:eastAsia="Arial" w:ascii="Arial"/>
                <w:spacing w:val="-1"/>
                <w:w w:val="100"/>
                <w:position w:val="-2"/>
                <w:sz w:val="36"/>
                <w:szCs w:val="36"/>
              </w:rPr>
              <w:t>u</w:t>
            </w:r>
            <w:r>
              <w:rPr>
                <w:rFonts w:cs="Arial" w:hAnsi="Arial" w:eastAsia="Arial" w:ascii="Arial"/>
                <w:spacing w:val="0"/>
                <w:w w:val="100"/>
                <w:position w:val="-2"/>
                <w:sz w:val="36"/>
                <w:szCs w:val="36"/>
              </w:rPr>
              <w:t>j</w:t>
            </w:r>
            <w:r>
              <w:rPr>
                <w:rFonts w:cs="Arial" w:hAnsi="Arial" w:eastAsia="Arial" w:ascii="Arial"/>
                <w:spacing w:val="-2"/>
                <w:w w:val="100"/>
                <w:position w:val="-2"/>
                <w:sz w:val="36"/>
                <w:szCs w:val="36"/>
              </w:rPr>
              <w:t>o</w:t>
            </w:r>
            <w:r>
              <w:rPr>
                <w:rFonts w:cs="Arial" w:hAnsi="Arial" w:eastAsia="Arial" w:ascii="Arial"/>
                <w:spacing w:val="0"/>
                <w:w w:val="100"/>
                <w:position w:val="-2"/>
                <w:sz w:val="36"/>
                <w:szCs w:val="36"/>
              </w:rPr>
              <w:t>urs</w:t>
            </w:r>
            <w:r>
              <w:rPr>
                <w:rFonts w:cs="Arial" w:hAnsi="Arial" w:eastAsia="Arial" w:ascii="Arial"/>
                <w:spacing w:val="2"/>
                <w:w w:val="100"/>
                <w:position w:val="-2"/>
                <w:sz w:val="36"/>
                <w:szCs w:val="36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position w:val="-2"/>
                <w:sz w:val="36"/>
                <w:szCs w:val="36"/>
              </w:rPr>
              <w:t>i</w:t>
            </w:r>
            <w:r>
              <w:rPr>
                <w:rFonts w:cs="Arial" w:hAnsi="Arial" w:eastAsia="Arial" w:ascii="Arial"/>
                <w:spacing w:val="-2"/>
                <w:w w:val="100"/>
                <w:position w:val="-2"/>
                <w:sz w:val="36"/>
                <w:szCs w:val="36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position w:val="-2"/>
                <w:sz w:val="36"/>
                <w:szCs w:val="36"/>
              </w:rPr>
              <w:t>d</w:t>
            </w:r>
            <w:r>
              <w:rPr>
                <w:rFonts w:cs="Arial" w:hAnsi="Arial" w:eastAsia="Arial" w:ascii="Arial"/>
                <w:spacing w:val="-2"/>
                <w:w w:val="100"/>
                <w:position w:val="-2"/>
                <w:sz w:val="36"/>
                <w:szCs w:val="36"/>
              </w:rPr>
              <w:t>i</w:t>
            </w:r>
            <w:r>
              <w:rPr>
                <w:rFonts w:cs="Arial" w:hAnsi="Arial" w:eastAsia="Arial" w:ascii="Arial"/>
                <w:spacing w:val="0"/>
                <w:w w:val="100"/>
                <w:position w:val="-2"/>
                <w:sz w:val="36"/>
                <w:szCs w:val="36"/>
              </w:rPr>
              <w:t>q</w:t>
            </w:r>
            <w:r>
              <w:rPr>
                <w:rFonts w:cs="Arial" w:hAnsi="Arial" w:eastAsia="Arial" w:ascii="Arial"/>
                <w:spacing w:val="-2"/>
                <w:w w:val="100"/>
                <w:position w:val="-2"/>
                <w:sz w:val="36"/>
                <w:szCs w:val="36"/>
              </w:rPr>
              <w:t>u</w:t>
            </w:r>
            <w:r>
              <w:rPr>
                <w:rFonts w:cs="Arial" w:hAnsi="Arial" w:eastAsia="Arial" w:ascii="Arial"/>
                <w:spacing w:val="0"/>
                <w:w w:val="100"/>
                <w:position w:val="-2"/>
                <w:sz w:val="36"/>
                <w:szCs w:val="36"/>
              </w:rPr>
              <w:t>é</w:t>
            </w:r>
            <w:r>
              <w:rPr>
                <w:rFonts w:cs="Arial" w:hAnsi="Arial" w:eastAsia="Arial" w:ascii="Arial"/>
                <w:spacing w:val="-2"/>
                <w:w w:val="100"/>
                <w:position w:val="-2"/>
                <w:sz w:val="36"/>
                <w:szCs w:val="36"/>
              </w:rPr>
              <w:t>e</w:t>
            </w:r>
            <w:r>
              <w:rPr>
                <w:rFonts w:cs="Arial" w:hAnsi="Arial" w:eastAsia="Arial" w:ascii="Arial"/>
                <w:spacing w:val="0"/>
                <w:w w:val="100"/>
                <w:position w:val="-2"/>
                <w:sz w:val="36"/>
                <w:szCs w:val="36"/>
              </w:rPr>
              <w:t>.</w:t>
            </w:r>
            <w:r>
              <w:rPr>
                <w:rFonts w:cs="Arial" w:hAnsi="Arial" w:eastAsia="Arial" w:ascii="Arial"/>
                <w:spacing w:val="0"/>
                <w:w w:val="100"/>
                <w:position w:val="0"/>
                <w:sz w:val="36"/>
                <w:szCs w:val="36"/>
              </w:rPr>
            </w:r>
          </w:p>
        </w:tc>
      </w:tr>
    </w:tbl>
    <w:p>
      <w:pPr>
        <w:sectPr>
          <w:pgMar w:header="161" w:footer="432" w:top="1380" w:bottom="280" w:left="420" w:right="220"/>
          <w:pgSz w:w="14400" w:h="10800" w:orient="landscape"/>
        </w:sectPr>
      </w:pP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5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9"/>
        <w:ind w:left="3945"/>
      </w:pP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Le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d</w:t>
      </w:r>
      <w:r>
        <w:rPr>
          <w:rFonts w:cs="Arial" w:hAnsi="Arial" w:eastAsia="Arial" w:ascii="Arial"/>
          <w:b/>
          <w:spacing w:val="-2"/>
          <w:w w:val="100"/>
          <w:sz w:val="40"/>
          <w:szCs w:val="40"/>
        </w:rPr>
        <w:t>i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sjoncteur</w:t>
      </w:r>
      <w:r>
        <w:rPr>
          <w:rFonts w:cs="Arial" w:hAnsi="Arial" w:eastAsia="Arial" w:ascii="Arial"/>
          <w:b/>
          <w:spacing w:val="-7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différ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e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ntiel</w:t>
      </w:r>
      <w:r>
        <w:rPr>
          <w:rFonts w:cs="Arial" w:hAnsi="Arial" w:eastAsia="Arial" w:ascii="Arial"/>
          <w:spacing w:val="0"/>
          <w:w w:val="100"/>
          <w:sz w:val="40"/>
          <w:szCs w:val="40"/>
        </w:rPr>
      </w:r>
    </w:p>
    <w:p>
      <w:pPr>
        <w:rPr>
          <w:sz w:val="20"/>
          <w:szCs w:val="20"/>
        </w:rPr>
        <w:jc w:val="left"/>
        <w:spacing w:before="14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6"/>
          <w:szCs w:val="36"/>
        </w:rPr>
        <w:jc w:val="both"/>
        <w:spacing w:lineRule="auto" w:line="250"/>
        <w:ind w:left="3607" w:right="49"/>
      </w:pPr>
      <w:r>
        <w:rPr>
          <w:rFonts w:cs="Arial" w:hAnsi="Arial" w:eastAsia="Arial" w:ascii="Arial"/>
          <w:spacing w:val="1"/>
          <w:w w:val="100"/>
          <w:sz w:val="36"/>
          <w:szCs w:val="36"/>
        </w:rPr>
        <w:t>I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l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mes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u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re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l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es</w:t>
      </w:r>
      <w:r>
        <w:rPr>
          <w:rFonts w:cs="Arial" w:hAnsi="Arial" w:eastAsia="Arial" w:ascii="Arial"/>
          <w:spacing w:val="3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d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i</w:t>
      </w:r>
      <w:r>
        <w:rPr>
          <w:rFonts w:cs="Arial" w:hAnsi="Arial" w:eastAsia="Arial" w:ascii="Arial"/>
          <w:spacing w:val="-6"/>
          <w:w w:val="100"/>
          <w:sz w:val="36"/>
          <w:szCs w:val="36"/>
        </w:rPr>
        <w:t>f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fér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c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es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3"/>
          <w:w w:val="100"/>
          <w:sz w:val="36"/>
          <w:szCs w:val="36"/>
        </w:rPr>
        <w:t>t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re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l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a</w:t>
      </w:r>
      <w:r>
        <w:rPr>
          <w:rFonts w:cs="Arial" w:hAnsi="Arial" w:eastAsia="Arial" w:ascii="Arial"/>
          <w:spacing w:val="2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p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h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a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s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t</w:t>
      </w:r>
      <w:r>
        <w:rPr>
          <w:rFonts w:cs="Arial" w:hAnsi="Arial" w:eastAsia="Arial" w:ascii="Arial"/>
          <w:spacing w:val="4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l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u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tre,</w:t>
      </w:r>
      <w:r>
        <w:rPr>
          <w:rFonts w:cs="Arial" w:hAnsi="Arial" w:eastAsia="Arial" w:ascii="Arial"/>
          <w:spacing w:val="2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preuve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q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u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'u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fuite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d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co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u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ra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t</w:t>
      </w:r>
      <w:r>
        <w:rPr>
          <w:rFonts w:cs="Arial" w:hAnsi="Arial" w:eastAsia="Arial" w:ascii="Arial"/>
          <w:spacing w:val="2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a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l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i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u</w:t>
      </w:r>
      <w:r>
        <w:rPr>
          <w:rFonts w:cs="Arial" w:hAnsi="Arial" w:eastAsia="Arial" w:ascii="Arial"/>
          <w:spacing w:val="4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q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u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elq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u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3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p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a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rt</w:t>
      </w:r>
      <w:r>
        <w:rPr>
          <w:rFonts w:cs="Arial" w:hAnsi="Arial" w:eastAsia="Arial" w:ascii="Arial"/>
          <w:spacing w:val="2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(co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u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rt</w:t>
      </w:r>
      <w:r>
        <w:rPr>
          <w:rFonts w:cs="Arial" w:hAnsi="Arial" w:eastAsia="Arial" w:ascii="Arial"/>
          <w:spacing w:val="3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circ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u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it,</w:t>
      </w:r>
      <w:r>
        <w:rPr>
          <w:rFonts w:cs="Arial" w:hAnsi="Arial" w:eastAsia="Arial" w:ascii="Arial"/>
          <w:spacing w:val="2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mi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s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3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à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l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a</w:t>
      </w:r>
      <w:r>
        <w:rPr>
          <w:rFonts w:cs="Arial" w:hAnsi="Arial" w:eastAsia="Arial" w:ascii="Arial"/>
          <w:spacing w:val="29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terre</w:t>
      </w:r>
      <w:r>
        <w:rPr>
          <w:rFonts w:cs="Arial" w:hAnsi="Arial" w:eastAsia="Arial" w:ascii="Arial"/>
          <w:spacing w:val="29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via</w:t>
      </w:r>
      <w:r>
        <w:rPr>
          <w:rFonts w:cs="Arial" w:hAnsi="Arial" w:eastAsia="Arial" w:ascii="Arial"/>
          <w:spacing w:val="29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un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29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p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rso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e,</w:t>
      </w:r>
      <w:r>
        <w:rPr>
          <w:rFonts w:cs="Arial" w:hAnsi="Arial" w:eastAsia="Arial" w:ascii="Arial"/>
          <w:spacing w:val="3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is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o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l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a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ti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o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3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im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p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arf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a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ite</w:t>
      </w:r>
      <w:r>
        <w:rPr>
          <w:rFonts w:cs="Arial" w:hAnsi="Arial" w:eastAsia="Arial" w:ascii="Arial"/>
          <w:spacing w:val="29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av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c</w:t>
      </w:r>
      <w:r>
        <w:rPr>
          <w:rFonts w:cs="Arial" w:hAnsi="Arial" w:eastAsia="Arial" w:ascii="Arial"/>
          <w:spacing w:val="3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fuit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s</w:t>
      </w:r>
      <w:r>
        <w:rPr>
          <w:rFonts w:cs="Arial" w:hAnsi="Arial" w:eastAsia="Arial" w:ascii="Arial"/>
          <w:spacing w:val="27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…</w:t>
      </w:r>
      <w:r>
        <w:rPr>
          <w:rFonts w:cs="Arial" w:hAnsi="Arial" w:eastAsia="Arial" w:ascii="Arial"/>
          <w:spacing w:val="3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).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I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l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co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u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pe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a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u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ssitôt,</w:t>
      </w:r>
      <w:r>
        <w:rPr>
          <w:rFonts w:cs="Arial" w:hAnsi="Arial" w:eastAsia="Arial" w:ascii="Arial"/>
          <w:spacing w:val="2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ce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qu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i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pr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o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tè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g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3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de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s</w:t>
      </w:r>
      <w:r>
        <w:rPr>
          <w:rFonts w:cs="Arial" w:hAnsi="Arial" w:eastAsia="Arial" w:ascii="Arial"/>
          <w:spacing w:val="3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-8"/>
          <w:w w:val="100"/>
          <w:sz w:val="36"/>
          <w:szCs w:val="36"/>
        </w:rPr>
        <w:t>f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fets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d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3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cette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fuit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.</w:t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32"/>
          <w:szCs w:val="32"/>
        </w:rPr>
        <w:jc w:val="left"/>
        <w:spacing w:lineRule="exact" w:line="360"/>
        <w:ind w:left="119"/>
      </w:pPr>
      <w:r>
        <w:rPr>
          <w:rFonts w:cs="Arial" w:hAnsi="Arial" w:eastAsia="Arial" w:ascii="Arial"/>
          <w:i/>
          <w:spacing w:val="0"/>
          <w:w w:val="100"/>
          <w:position w:val="-1"/>
          <w:sz w:val="32"/>
          <w:szCs w:val="32"/>
        </w:rPr>
        <w:t>D</w:t>
      </w:r>
      <w:r>
        <w:rPr>
          <w:rFonts w:cs="Arial" w:hAnsi="Arial" w:eastAsia="Arial" w:ascii="Arial"/>
          <w:i/>
          <w:spacing w:val="1"/>
          <w:w w:val="100"/>
          <w:position w:val="-1"/>
          <w:sz w:val="32"/>
          <w:szCs w:val="32"/>
        </w:rPr>
        <w:t>i</w:t>
      </w:r>
      <w:r>
        <w:rPr>
          <w:rFonts w:cs="Arial" w:hAnsi="Arial" w:eastAsia="Arial" w:ascii="Arial"/>
          <w:i/>
          <w:spacing w:val="1"/>
          <w:w w:val="100"/>
          <w:position w:val="-1"/>
          <w:sz w:val="32"/>
          <w:szCs w:val="32"/>
        </w:rPr>
        <w:t>s</w:t>
      </w:r>
      <w:r>
        <w:rPr>
          <w:rFonts w:cs="Arial" w:hAnsi="Arial" w:eastAsia="Arial" w:ascii="Arial"/>
          <w:i/>
          <w:spacing w:val="1"/>
          <w:w w:val="100"/>
          <w:position w:val="-1"/>
          <w:sz w:val="32"/>
          <w:szCs w:val="32"/>
        </w:rPr>
        <w:t>j</w:t>
      </w:r>
      <w:r>
        <w:rPr>
          <w:rFonts w:cs="Arial" w:hAnsi="Arial" w:eastAsia="Arial" w:ascii="Arial"/>
          <w:i/>
          <w:spacing w:val="0"/>
          <w:w w:val="100"/>
          <w:position w:val="-1"/>
          <w:sz w:val="32"/>
          <w:szCs w:val="32"/>
        </w:rPr>
        <w:t>on</w:t>
      </w:r>
      <w:r>
        <w:rPr>
          <w:rFonts w:cs="Arial" w:hAnsi="Arial" w:eastAsia="Arial" w:ascii="Arial"/>
          <w:i/>
          <w:spacing w:val="1"/>
          <w:w w:val="100"/>
          <w:position w:val="-1"/>
          <w:sz w:val="32"/>
          <w:szCs w:val="32"/>
        </w:rPr>
        <w:t>c</w:t>
      </w:r>
      <w:r>
        <w:rPr>
          <w:rFonts w:cs="Arial" w:hAnsi="Arial" w:eastAsia="Arial" w:ascii="Arial"/>
          <w:i/>
          <w:spacing w:val="0"/>
          <w:w w:val="100"/>
          <w:position w:val="-1"/>
          <w:sz w:val="32"/>
          <w:szCs w:val="32"/>
        </w:rPr>
        <w:t>teur</w:t>
      </w:r>
      <w:r>
        <w:rPr>
          <w:rFonts w:cs="Arial" w:hAnsi="Arial" w:eastAsia="Arial" w:ascii="Arial"/>
          <w:i/>
          <w:spacing w:val="-19"/>
          <w:w w:val="100"/>
          <w:position w:val="-1"/>
          <w:sz w:val="32"/>
          <w:szCs w:val="32"/>
        </w:rPr>
        <w:t> </w:t>
      </w:r>
      <w:r>
        <w:rPr>
          <w:rFonts w:cs="Arial" w:hAnsi="Arial" w:eastAsia="Arial" w:ascii="Arial"/>
          <w:i/>
          <w:spacing w:val="0"/>
          <w:w w:val="100"/>
          <w:position w:val="-1"/>
          <w:sz w:val="32"/>
          <w:szCs w:val="32"/>
        </w:rPr>
        <w:t>d</w:t>
      </w:r>
      <w:r>
        <w:rPr>
          <w:rFonts w:cs="Arial" w:hAnsi="Arial" w:eastAsia="Arial" w:ascii="Arial"/>
          <w:i/>
          <w:spacing w:val="1"/>
          <w:w w:val="100"/>
          <w:position w:val="-1"/>
          <w:sz w:val="32"/>
          <w:szCs w:val="32"/>
        </w:rPr>
        <w:t>i</w:t>
      </w:r>
      <w:r>
        <w:rPr>
          <w:rFonts w:cs="Arial" w:hAnsi="Arial" w:eastAsia="Arial" w:ascii="Arial"/>
          <w:i/>
          <w:spacing w:val="0"/>
          <w:w w:val="100"/>
          <w:position w:val="-1"/>
          <w:sz w:val="32"/>
          <w:szCs w:val="32"/>
        </w:rPr>
        <w:t>fférent</w:t>
      </w:r>
      <w:r>
        <w:rPr>
          <w:rFonts w:cs="Arial" w:hAnsi="Arial" w:eastAsia="Arial" w:ascii="Arial"/>
          <w:i/>
          <w:spacing w:val="1"/>
          <w:w w:val="100"/>
          <w:position w:val="-1"/>
          <w:sz w:val="32"/>
          <w:szCs w:val="32"/>
        </w:rPr>
        <w:t>i</w:t>
      </w:r>
      <w:r>
        <w:rPr>
          <w:rFonts w:cs="Arial" w:hAnsi="Arial" w:eastAsia="Arial" w:ascii="Arial"/>
          <w:i/>
          <w:spacing w:val="0"/>
          <w:w w:val="100"/>
          <w:position w:val="-1"/>
          <w:sz w:val="32"/>
          <w:szCs w:val="32"/>
        </w:rPr>
        <w:t>el</w:t>
      </w:r>
      <w:r>
        <w:rPr>
          <w:rFonts w:cs="Arial" w:hAnsi="Arial" w:eastAsia="Arial" w:ascii="Arial"/>
          <w:i/>
          <w:spacing w:val="-14"/>
          <w:w w:val="100"/>
          <w:position w:val="-1"/>
          <w:sz w:val="32"/>
          <w:szCs w:val="32"/>
        </w:rPr>
        <w:t> </w:t>
      </w:r>
      <w:r>
        <w:rPr>
          <w:rFonts w:cs="Arial" w:hAnsi="Arial" w:eastAsia="Arial" w:ascii="Arial"/>
          <w:i/>
          <w:spacing w:val="0"/>
          <w:w w:val="100"/>
          <w:position w:val="-1"/>
          <w:sz w:val="32"/>
          <w:szCs w:val="32"/>
        </w:rPr>
        <w:t>30</w:t>
      </w:r>
      <w:r>
        <w:rPr>
          <w:rFonts w:cs="Arial" w:hAnsi="Arial" w:eastAsia="Arial" w:ascii="Arial"/>
          <w:i/>
          <w:spacing w:val="-2"/>
          <w:w w:val="100"/>
          <w:position w:val="-1"/>
          <w:sz w:val="32"/>
          <w:szCs w:val="32"/>
        </w:rPr>
        <w:t>m</w:t>
      </w:r>
      <w:r>
        <w:rPr>
          <w:rFonts w:cs="Arial" w:hAnsi="Arial" w:eastAsia="Arial" w:ascii="Arial"/>
          <w:i/>
          <w:spacing w:val="0"/>
          <w:w w:val="100"/>
          <w:position w:val="-1"/>
          <w:sz w:val="32"/>
          <w:szCs w:val="32"/>
        </w:rPr>
        <w:t>A</w:t>
      </w:r>
      <w:r>
        <w:rPr>
          <w:rFonts w:cs="Arial" w:hAnsi="Arial" w:eastAsia="Arial" w:ascii="Arial"/>
          <w:spacing w:val="0"/>
          <w:w w:val="100"/>
          <w:position w:val="0"/>
          <w:sz w:val="32"/>
          <w:szCs w:val="3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9" w:lineRule="exact" w:line="240"/>
        <w:sectPr>
          <w:pgMar w:header="161" w:footer="432" w:top="1380" w:bottom="280" w:left="420" w:right="200"/>
          <w:pgSz w:w="14400" w:h="10800" w:orient="landscape"/>
        </w:sectPr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10"/>
        <w:ind w:left="4321"/>
      </w:pPr>
      <w:r>
        <w:pict>
          <v:group style="position:absolute;margin-left:0pt;margin-top:0pt;width:720pt;height:540pt;mso-position-horizontal-relative:page;mso-position-vertical-relative:page;z-index:-5802" coordorigin="0,0" coordsize="14400,10800">
            <v:shape type="#_x0000_t75" style="position:absolute;left:0;top:0;width:14400;height:10800">
              <v:imagedata o:title="" r:id="rId113"/>
            </v:shape>
            <v:shape type="#_x0000_t75" style="position:absolute;left:10800;top:7328;width:738;height:1688">
              <v:imagedata o:title="" r:id="rId114"/>
            </v:shape>
            <v:shape type="#_x0000_t75" style="position:absolute;left:1407;top:3585;width:1840;height:2808">
              <v:imagedata o:title="" r:id="rId115"/>
            </v:shape>
            <v:shape style="position:absolute;left:2325;top:-5;width:10800;height:1490" coordorigin="2325,-5" coordsize="10800,1490" path="m13125,0l2325,0,2325,1485,13125,1485,13125,0xe" filled="t" fillcolor="#A8121D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Le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d</w:t>
      </w:r>
      <w:r>
        <w:rPr>
          <w:rFonts w:cs="Arial" w:hAnsi="Arial" w:eastAsia="Arial" w:ascii="Arial"/>
          <w:b/>
          <w:spacing w:val="-2"/>
          <w:w w:val="100"/>
          <w:sz w:val="40"/>
          <w:szCs w:val="40"/>
        </w:rPr>
        <w:t>i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sj</w:t>
      </w:r>
      <w:r>
        <w:rPr>
          <w:rFonts w:cs="Arial" w:hAnsi="Arial" w:eastAsia="Arial" w:ascii="Arial"/>
          <w:b/>
          <w:spacing w:val="-2"/>
          <w:w w:val="100"/>
          <w:sz w:val="40"/>
          <w:szCs w:val="40"/>
        </w:rPr>
        <w:t>o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ncteur</w:t>
      </w:r>
      <w:r>
        <w:rPr>
          <w:rFonts w:cs="Arial" w:hAnsi="Arial" w:eastAsia="Arial" w:ascii="Arial"/>
          <w:spacing w:val="0"/>
          <w:w w:val="100"/>
          <w:sz w:val="40"/>
          <w:szCs w:val="40"/>
        </w:rPr>
      </w:r>
    </w:p>
    <w:p>
      <w:pPr>
        <w:rPr>
          <w:sz w:val="20"/>
          <w:szCs w:val="20"/>
        </w:rPr>
        <w:jc w:val="left"/>
        <w:spacing w:before="14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lineRule="auto" w:line="251"/>
        <w:ind w:left="554" w:right="-69"/>
      </w:pPr>
      <w:r>
        <w:rPr>
          <w:rFonts w:cs="Arial" w:hAnsi="Arial" w:eastAsia="Arial" w:ascii="Arial"/>
          <w:spacing w:val="0"/>
          <w:w w:val="100"/>
          <w:sz w:val="36"/>
          <w:szCs w:val="36"/>
        </w:rPr>
        <w:t>S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o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77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rô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l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77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est</w:t>
      </w:r>
      <w:r>
        <w:rPr>
          <w:rFonts w:cs="Arial" w:hAnsi="Arial" w:eastAsia="Arial" w:ascii="Arial"/>
          <w:spacing w:val="78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d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77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pr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o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té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g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er</w:t>
      </w:r>
      <w:r>
        <w:rPr>
          <w:rFonts w:cs="Arial" w:hAnsi="Arial" w:eastAsia="Arial" w:ascii="Arial"/>
          <w:spacing w:val="77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l'équ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i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p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2"/>
          <w:w w:val="100"/>
          <w:sz w:val="36"/>
          <w:szCs w:val="36"/>
        </w:rPr>
        <w:t>m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t</w:t>
      </w:r>
      <w:r>
        <w:rPr>
          <w:rFonts w:cs="Arial" w:hAnsi="Arial" w:eastAsia="Arial" w:ascii="Arial"/>
          <w:spacing w:val="79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co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tre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l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s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surc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h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ar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g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es,</w:t>
      </w:r>
      <w:r>
        <w:rPr>
          <w:rFonts w:cs="Arial" w:hAnsi="Arial" w:eastAsia="Arial" w:ascii="Arial"/>
          <w:spacing w:val="4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l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s</w:t>
      </w:r>
      <w:r>
        <w:rPr>
          <w:rFonts w:cs="Arial" w:hAnsi="Arial" w:eastAsia="Arial" w:ascii="Arial"/>
          <w:spacing w:val="4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co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u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r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t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-circ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u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its</w:t>
      </w:r>
      <w:r>
        <w:rPr>
          <w:rFonts w:cs="Arial" w:hAnsi="Arial" w:eastAsia="Arial" w:ascii="Arial"/>
          <w:color w:val="0033CC"/>
          <w:spacing w:val="0"/>
          <w:w w:val="100"/>
          <w:sz w:val="40"/>
          <w:szCs w:val="4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40"/>
          <w:szCs w:val="40"/>
        </w:rPr>
      </w:r>
    </w:p>
    <w:p>
      <w:pPr>
        <w:rPr>
          <w:sz w:val="14"/>
          <w:szCs w:val="14"/>
        </w:rPr>
        <w:jc w:val="left"/>
        <w:spacing w:before="6" w:lineRule="exact" w:line="140"/>
      </w:pPr>
      <w:r>
        <w:br w:type="column"/>
      </w: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</w:pPr>
      <w:r>
        <w:rPr>
          <w:rFonts w:cs="Arial" w:hAnsi="Arial" w:eastAsia="Arial" w:ascii="Arial"/>
          <w:i/>
          <w:spacing w:val="0"/>
          <w:w w:val="100"/>
          <w:sz w:val="36"/>
          <w:szCs w:val="36"/>
        </w:rPr>
        <w:t>D</w:t>
      </w:r>
      <w:r>
        <w:rPr>
          <w:rFonts w:cs="Arial" w:hAnsi="Arial" w:eastAsia="Arial" w:ascii="Arial"/>
          <w:i/>
          <w:spacing w:val="-1"/>
          <w:w w:val="100"/>
          <w:sz w:val="36"/>
          <w:szCs w:val="36"/>
        </w:rPr>
        <w:t>i</w:t>
      </w:r>
      <w:r>
        <w:rPr>
          <w:rFonts w:cs="Arial" w:hAnsi="Arial" w:eastAsia="Arial" w:ascii="Arial"/>
          <w:i/>
          <w:spacing w:val="0"/>
          <w:w w:val="100"/>
          <w:sz w:val="36"/>
          <w:szCs w:val="36"/>
        </w:rPr>
        <w:t>sj</w:t>
      </w:r>
      <w:r>
        <w:rPr>
          <w:rFonts w:cs="Arial" w:hAnsi="Arial" w:eastAsia="Arial" w:ascii="Arial"/>
          <w:i/>
          <w:spacing w:val="-2"/>
          <w:w w:val="100"/>
          <w:sz w:val="36"/>
          <w:szCs w:val="36"/>
        </w:rPr>
        <w:t>o</w:t>
      </w:r>
      <w:r>
        <w:rPr>
          <w:rFonts w:cs="Arial" w:hAnsi="Arial" w:eastAsia="Arial" w:ascii="Arial"/>
          <w:i/>
          <w:spacing w:val="0"/>
          <w:w w:val="100"/>
          <w:sz w:val="36"/>
          <w:szCs w:val="36"/>
        </w:rPr>
        <w:t>nct</w:t>
      </w:r>
      <w:r>
        <w:rPr>
          <w:rFonts w:cs="Arial" w:hAnsi="Arial" w:eastAsia="Arial" w:ascii="Arial"/>
          <w:i/>
          <w:spacing w:val="-1"/>
          <w:w w:val="100"/>
          <w:sz w:val="36"/>
          <w:szCs w:val="36"/>
        </w:rPr>
        <w:t>e</w:t>
      </w:r>
      <w:r>
        <w:rPr>
          <w:rFonts w:cs="Arial" w:hAnsi="Arial" w:eastAsia="Arial" w:ascii="Arial"/>
          <w:i/>
          <w:spacing w:val="0"/>
          <w:w w:val="100"/>
          <w:sz w:val="36"/>
          <w:szCs w:val="36"/>
        </w:rPr>
        <w:t>ur</w:t>
      </w:r>
      <w:r>
        <w:rPr>
          <w:rFonts w:cs="Arial" w:hAnsi="Arial" w:eastAsia="Arial" w:ascii="Arial"/>
          <w:spacing w:val="0"/>
          <w:w w:val="100"/>
          <w:sz w:val="36"/>
          <w:szCs w:val="36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sectPr>
          <w:type w:val="continuous"/>
          <w:pgSz w:w="14400" w:h="10800" w:orient="landscape"/>
          <w:pgMar w:top="380" w:bottom="0" w:left="420" w:right="200"/>
          <w:cols w:num="2" w:equalWidth="off">
            <w:col w:w="8099" w:space="3327"/>
            <w:col w:w="2354"/>
          </w:cols>
        </w:sectPr>
      </w:pPr>
      <w:r>
        <w:rPr>
          <w:rFonts w:cs="Arial" w:hAnsi="Arial" w:eastAsia="Arial" w:ascii="Arial"/>
          <w:i/>
          <w:spacing w:val="-1"/>
          <w:w w:val="100"/>
          <w:sz w:val="36"/>
          <w:szCs w:val="36"/>
        </w:rPr>
        <w:t>10A</w:t>
      </w:r>
      <w:r>
        <w:rPr>
          <w:rFonts w:cs="Arial" w:hAnsi="Arial" w:eastAsia="Arial" w:ascii="Arial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56"/>
          <w:szCs w:val="56"/>
        </w:rPr>
        <w:jc w:val="center"/>
        <w:spacing w:before="3"/>
        <w:ind w:left="2579" w:right="1515"/>
      </w:pPr>
      <w:r>
        <w:pict>
          <v:group style="position:absolute;margin-left:0pt;margin-top:0pt;width:720pt;height:540pt;mso-position-horizontal-relative:page;mso-position-vertical-relative:page;z-index:-5801" coordorigin="0,0" coordsize="14400,10800">
            <v:shape type="#_x0000_t75" style="position:absolute;left:0;top:0;width:14400;height:10800">
              <v:imagedata o:title="" r:id="rId118"/>
            </v:shape>
            <v:shape type="#_x0000_t75" style="position:absolute;left:3458;top:4947;width:3300;height:2055">
              <v:imagedata o:title="" r:id="rId119"/>
            </v:shape>
            <v:shape type="#_x0000_t75" style="position:absolute;left:9015;top:4605;width:3300;height:2925">
              <v:imagedata o:title="" r:id="rId120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HABI</w:t>
      </w:r>
      <w:r>
        <w:rPr>
          <w:rFonts w:cs="Verdana" w:hAnsi="Verdana" w:eastAsia="Verdana" w:ascii="Verdana"/>
          <w:b/>
          <w:color w:val="FFFFFF"/>
          <w:spacing w:val="-3"/>
          <w:w w:val="100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ITATION</w:t>
      </w:r>
      <w:r>
        <w:rPr>
          <w:rFonts w:cs="Verdana" w:hAnsi="Verdana" w:eastAsia="Verdana" w:ascii="Verdana"/>
          <w:b/>
          <w:color w:val="FFFFFF"/>
          <w:spacing w:val="-35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99"/>
          <w:sz w:val="56"/>
          <w:szCs w:val="56"/>
        </w:rPr>
        <w:t>EL</w:t>
      </w:r>
      <w:r>
        <w:rPr>
          <w:rFonts w:cs="Verdana" w:hAnsi="Verdana" w:eastAsia="Verdana" w:ascii="Verdana"/>
          <w:b/>
          <w:color w:val="FFFFFF"/>
          <w:spacing w:val="-2"/>
          <w:w w:val="99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99"/>
          <w:sz w:val="56"/>
          <w:szCs w:val="56"/>
        </w:rPr>
        <w:t>CTRIQUE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center"/>
        <w:spacing w:lineRule="exact" w:line="640"/>
        <w:ind w:left="4045" w:right="2978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-1"/>
          <w:w w:val="100"/>
          <w:position w:val="-3"/>
          <w:sz w:val="56"/>
          <w:szCs w:val="56"/>
        </w:rPr>
        <w:t>o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rme</w:t>
      </w:r>
      <w:r>
        <w:rPr>
          <w:rFonts w:cs="Verdana" w:hAnsi="Verdana" w:eastAsia="Verdana" w:ascii="Verdana"/>
          <w:b/>
          <w:color w:val="FFFFFF"/>
          <w:spacing w:val="-8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NFC</w:t>
      </w:r>
      <w:r>
        <w:rPr>
          <w:rFonts w:cs="Verdana" w:hAnsi="Verdana" w:eastAsia="Verdana" w:ascii="Verdana"/>
          <w:b/>
          <w:color w:val="FFFFFF"/>
          <w:spacing w:val="3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1</w:t>
      </w:r>
      <w:r>
        <w:rPr>
          <w:rFonts w:cs="Verdana" w:hAnsi="Verdana" w:eastAsia="Verdana" w:ascii="Verdana"/>
          <w:b/>
          <w:color w:val="FFFFFF"/>
          <w:spacing w:val="2"/>
          <w:w w:val="100"/>
          <w:position w:val="-3"/>
          <w:sz w:val="56"/>
          <w:szCs w:val="56"/>
        </w:rPr>
        <w:t>8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-510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64"/>
          <w:szCs w:val="64"/>
        </w:rPr>
        <w:jc w:val="left"/>
        <w:spacing w:lineRule="exact" w:line="700"/>
        <w:ind w:left="2087"/>
      </w:pPr>
      <w:r>
        <w:rPr>
          <w:rFonts w:cs="Verdana" w:hAnsi="Verdana" w:eastAsia="Verdana" w:ascii="Verdana"/>
          <w:b/>
          <w:color w:val="A8121D"/>
          <w:spacing w:val="0"/>
          <w:w w:val="100"/>
          <w:position w:val="-3"/>
          <w:sz w:val="64"/>
          <w:szCs w:val="64"/>
        </w:rPr>
        <w:t>Les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3"/>
          <w:sz w:val="64"/>
          <w:szCs w:val="64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3"/>
          <w:sz w:val="64"/>
          <w:szCs w:val="64"/>
        </w:rPr>
        <w:t>sec</w:t>
      </w:r>
      <w:r>
        <w:rPr>
          <w:rFonts w:cs="Verdana" w:hAnsi="Verdana" w:eastAsia="Verdana" w:ascii="Verdana"/>
          <w:b/>
          <w:color w:val="A8121D"/>
          <w:spacing w:val="-2"/>
          <w:w w:val="100"/>
          <w:position w:val="-3"/>
          <w:sz w:val="64"/>
          <w:szCs w:val="64"/>
        </w:rPr>
        <w:t>o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3"/>
          <w:sz w:val="64"/>
          <w:szCs w:val="64"/>
        </w:rPr>
        <w:t>urs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3"/>
          <w:sz w:val="64"/>
          <w:szCs w:val="64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3"/>
          <w:sz w:val="64"/>
          <w:szCs w:val="64"/>
        </w:rPr>
        <w:t>face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3"/>
          <w:sz w:val="64"/>
          <w:szCs w:val="64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3"/>
          <w:sz w:val="64"/>
          <w:szCs w:val="64"/>
        </w:rPr>
        <w:t>à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3"/>
          <w:sz w:val="64"/>
          <w:szCs w:val="64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3"/>
          <w:sz w:val="64"/>
          <w:szCs w:val="64"/>
        </w:rPr>
        <w:t>un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3"/>
          <w:sz w:val="64"/>
          <w:szCs w:val="64"/>
        </w:rPr>
        <w:t> </w:t>
      </w:r>
      <w:r>
        <w:rPr>
          <w:rFonts w:cs="Verdana" w:hAnsi="Verdana" w:eastAsia="Verdana" w:ascii="Verdana"/>
          <w:b/>
          <w:color w:val="A8121D"/>
          <w:spacing w:val="-3"/>
          <w:w w:val="100"/>
          <w:position w:val="-3"/>
          <w:sz w:val="64"/>
          <w:szCs w:val="64"/>
        </w:rPr>
        <w:t>a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3"/>
          <w:sz w:val="64"/>
          <w:szCs w:val="64"/>
        </w:rPr>
        <w:t>ccid</w:t>
      </w:r>
      <w:r>
        <w:rPr>
          <w:rFonts w:cs="Verdana" w:hAnsi="Verdana" w:eastAsia="Verdana" w:ascii="Verdana"/>
          <w:b/>
          <w:color w:val="A8121D"/>
          <w:spacing w:val="-2"/>
          <w:w w:val="100"/>
          <w:position w:val="-3"/>
          <w:sz w:val="64"/>
          <w:szCs w:val="64"/>
        </w:rPr>
        <w:t>e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3"/>
          <w:sz w:val="64"/>
          <w:szCs w:val="64"/>
        </w:rPr>
        <w:t>nt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64"/>
          <w:szCs w:val="64"/>
        </w:rPr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360" w:bottom="0" w:left="420" w:right="840"/>
          <w:headerReference w:type="default" r:id="rId116"/>
          <w:footerReference w:type="default" r:id="rId117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42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right"/>
        <w:spacing w:before="1"/>
        <w:ind w:right="166"/>
      </w:pP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PROCES</w:t>
      </w:r>
      <w:r>
        <w:rPr>
          <w:rFonts w:cs="Verdana" w:hAnsi="Verdana" w:eastAsia="Verdana" w:ascii="Verdana"/>
          <w:b/>
          <w:color w:val="FFFFFF"/>
          <w:spacing w:val="2"/>
          <w:w w:val="100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US</w:t>
      </w:r>
      <w:r>
        <w:rPr>
          <w:rFonts w:cs="Verdana" w:hAnsi="Verdana" w:eastAsia="Verdana" w:ascii="Verdana"/>
          <w:b/>
          <w:color w:val="FFFFFF"/>
          <w:spacing w:val="-38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D’APP</w:t>
      </w:r>
      <w:r>
        <w:rPr>
          <w:rFonts w:cs="Verdana" w:hAnsi="Verdana" w:eastAsia="Verdana" w:ascii="Verdana"/>
          <w:b/>
          <w:color w:val="FFFFFF"/>
          <w:spacing w:val="1"/>
          <w:w w:val="100"/>
          <w:sz w:val="56"/>
          <w:szCs w:val="56"/>
        </w:rPr>
        <w:t>A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RITION</w:t>
      </w:r>
      <w:r>
        <w:rPr>
          <w:rFonts w:cs="Verdana" w:hAnsi="Verdana" w:eastAsia="Verdana" w:ascii="Verdana"/>
          <w:b/>
          <w:color w:val="FFFFFF"/>
          <w:spacing w:val="150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99"/>
          <w:sz w:val="56"/>
          <w:szCs w:val="56"/>
        </w:rPr>
        <w:t>D’UN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right"/>
        <w:spacing w:lineRule="exact" w:line="640"/>
        <w:ind w:right="163"/>
      </w:pPr>
      <w:r>
        <w:rPr>
          <w:rFonts w:cs="Verdana" w:hAnsi="Verdana" w:eastAsia="Verdana" w:ascii="Verdana"/>
          <w:b/>
          <w:color w:val="FFFFFF"/>
          <w:spacing w:val="0"/>
          <w:w w:val="99"/>
          <w:position w:val="-3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99"/>
          <w:position w:val="-3"/>
          <w:sz w:val="56"/>
          <w:szCs w:val="56"/>
        </w:rPr>
        <w:t>O</w:t>
      </w:r>
      <w:r>
        <w:rPr>
          <w:rFonts w:cs="Verdana" w:hAnsi="Verdana" w:eastAsia="Verdana" w:ascii="Verdana"/>
          <w:b/>
          <w:color w:val="FFFFFF"/>
          <w:spacing w:val="0"/>
          <w:w w:val="99"/>
          <w:position w:val="-3"/>
          <w:sz w:val="56"/>
          <w:szCs w:val="56"/>
        </w:rPr>
        <w:t>MMAGE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  <w:sectPr>
          <w:pgMar w:header="0" w:footer="0" w:top="220" w:bottom="0" w:left="40" w:right="680"/>
          <w:headerReference w:type="default" r:id="rId121"/>
          <w:footerReference w:type="default" r:id="rId122"/>
          <w:pgSz w:w="14400" w:h="10800" w:orient="landscape"/>
        </w:sectPr>
      </w:pPr>
      <w:r>
        <w:rPr>
          <w:sz w:val="24"/>
          <w:szCs w:val="24"/>
        </w:rPr>
      </w:r>
    </w:p>
    <w:p>
      <w:pPr>
        <w:rPr>
          <w:sz w:val="17"/>
          <w:szCs w:val="17"/>
        </w:rPr>
        <w:jc w:val="left"/>
        <w:spacing w:before="10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64"/>
          <w:szCs w:val="64"/>
        </w:rPr>
        <w:jc w:val="center"/>
        <w:ind w:left="1360" w:right="-21"/>
      </w:pPr>
      <w:r>
        <w:rPr>
          <w:rFonts w:cs="Times New Roman" w:hAnsi="Times New Roman" w:eastAsia="Times New Roman" w:ascii="Times New Roman"/>
          <w:b/>
          <w:spacing w:val="0"/>
          <w:w w:val="100"/>
          <w:sz w:val="64"/>
          <w:szCs w:val="64"/>
        </w:rPr>
        <w:t>Phénomène</w:t>
      </w:r>
      <w:r>
        <w:rPr>
          <w:rFonts w:cs="Times New Roman" w:hAnsi="Times New Roman" w:eastAsia="Times New Roman" w:ascii="Times New Roman"/>
          <w:spacing w:val="0"/>
          <w:w w:val="100"/>
          <w:sz w:val="64"/>
          <w:szCs w:val="64"/>
        </w:rPr>
      </w:r>
    </w:p>
    <w:p>
      <w:pPr>
        <w:rPr>
          <w:rFonts w:cs="Times New Roman" w:hAnsi="Times New Roman" w:eastAsia="Times New Roman" w:ascii="Times New Roman"/>
          <w:sz w:val="64"/>
          <w:szCs w:val="64"/>
        </w:rPr>
        <w:jc w:val="center"/>
        <w:spacing w:before="32"/>
        <w:ind w:left="1513" w:right="134"/>
      </w:pPr>
      <w:r>
        <w:rPr>
          <w:rFonts w:cs="Times New Roman" w:hAnsi="Times New Roman" w:eastAsia="Times New Roman" w:ascii="Times New Roman"/>
          <w:b/>
          <w:spacing w:val="0"/>
          <w:w w:val="100"/>
          <w:sz w:val="64"/>
          <w:szCs w:val="64"/>
        </w:rPr>
        <w:t>dan</w:t>
      </w:r>
      <w:r>
        <w:rPr>
          <w:rFonts w:cs="Times New Roman" w:hAnsi="Times New Roman" w:eastAsia="Times New Roman" w:ascii="Times New Roman"/>
          <w:b/>
          <w:spacing w:val="1"/>
          <w:w w:val="100"/>
          <w:sz w:val="64"/>
          <w:szCs w:val="6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64"/>
          <w:szCs w:val="64"/>
        </w:rPr>
        <w:t>e</w:t>
      </w:r>
      <w:r>
        <w:rPr>
          <w:rFonts w:cs="Times New Roman" w:hAnsi="Times New Roman" w:eastAsia="Times New Roman" w:ascii="Times New Roman"/>
          <w:b/>
          <w:spacing w:val="-9"/>
          <w:w w:val="100"/>
          <w:sz w:val="64"/>
          <w:szCs w:val="6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64"/>
          <w:szCs w:val="64"/>
        </w:rPr>
        <w:t>eux</w:t>
      </w:r>
      <w:r>
        <w:rPr>
          <w:rFonts w:cs="Times New Roman" w:hAnsi="Times New Roman" w:eastAsia="Times New Roman" w:ascii="Times New Roman"/>
          <w:spacing w:val="0"/>
          <w:w w:val="100"/>
          <w:sz w:val="64"/>
          <w:szCs w:val="6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lineRule="auto" w:line="250"/>
        <w:ind w:left="104" w:right="702"/>
      </w:pPr>
      <w:r>
        <w:rPr>
          <w:rFonts w:cs="Arial" w:hAnsi="Arial" w:eastAsia="Arial" w:ascii="Arial"/>
          <w:spacing w:val="0"/>
          <w:w w:val="100"/>
          <w:sz w:val="40"/>
          <w:szCs w:val="40"/>
        </w:rPr>
        <w:t>Bles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s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u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r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e</w:t>
      </w:r>
      <w:r>
        <w:rPr>
          <w:rFonts w:cs="Arial" w:hAnsi="Arial" w:eastAsia="Arial" w:ascii="Arial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s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u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pe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r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ficielle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s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a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ns</w:t>
      </w:r>
      <w:r>
        <w:rPr>
          <w:rFonts w:cs="Arial" w:hAnsi="Arial" w:eastAsia="Arial" w:ascii="Arial"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a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r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r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ê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t</w:t>
      </w:r>
    </w:p>
    <w:p>
      <w:pPr>
        <w:rPr>
          <w:rFonts w:cs="Arial" w:hAnsi="Arial" w:eastAsia="Arial" w:ascii="Arial"/>
          <w:sz w:val="40"/>
          <w:szCs w:val="40"/>
        </w:rPr>
        <w:jc w:val="left"/>
        <w:ind w:left="104" w:right="-89"/>
      </w:pPr>
      <w:r>
        <w:rPr>
          <w:rFonts w:cs="Arial" w:hAnsi="Arial" w:eastAsia="Arial" w:ascii="Arial"/>
          <w:spacing w:val="0"/>
          <w:w w:val="100"/>
          <w:sz w:val="40"/>
          <w:szCs w:val="40"/>
        </w:rPr>
        <w:t>Bles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s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u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r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e</w:t>
      </w:r>
      <w:r>
        <w:rPr>
          <w:rFonts w:cs="Arial" w:hAnsi="Arial" w:eastAsia="Arial" w:ascii="Arial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g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r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ave</w:t>
      </w:r>
      <w:r>
        <w:rPr>
          <w:rFonts w:cs="Arial" w:hAnsi="Arial" w:eastAsia="Arial" w:ascii="Arial"/>
          <w:spacing w:val="-6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avec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a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r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r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ê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t</w:t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20"/>
        <w:ind w:left="104"/>
      </w:pPr>
      <w:r>
        <w:rPr>
          <w:rFonts w:cs="Arial" w:hAnsi="Arial" w:eastAsia="Arial" w:ascii="Arial"/>
          <w:spacing w:val="0"/>
          <w:w w:val="100"/>
          <w:sz w:val="40"/>
          <w:szCs w:val="40"/>
        </w:rPr>
        <w:t>de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tra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v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ail</w:t>
      </w:r>
    </w:p>
    <w:p>
      <w:pPr>
        <w:rPr>
          <w:sz w:val="16"/>
          <w:szCs w:val="16"/>
        </w:rPr>
        <w:jc w:val="left"/>
        <w:spacing w:before="3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lineRule="exact" w:line="440"/>
        <w:ind w:left="104"/>
      </w:pP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Bles</w:t>
      </w:r>
      <w:r>
        <w:rPr>
          <w:rFonts w:cs="Arial" w:hAnsi="Arial" w:eastAsia="Arial" w:ascii="Arial"/>
          <w:spacing w:val="1"/>
          <w:w w:val="100"/>
          <w:position w:val="-1"/>
          <w:sz w:val="40"/>
          <w:szCs w:val="40"/>
        </w:rPr>
        <w:t>s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u</w:t>
      </w:r>
      <w:r>
        <w:rPr>
          <w:rFonts w:cs="Arial" w:hAnsi="Arial" w:eastAsia="Arial" w:ascii="Arial"/>
          <w:spacing w:val="1"/>
          <w:w w:val="100"/>
          <w:position w:val="-1"/>
          <w:sz w:val="40"/>
          <w:szCs w:val="40"/>
        </w:rPr>
        <w:t>r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e</w:t>
      </w:r>
      <w:r>
        <w:rPr>
          <w:rFonts w:cs="Arial" w:hAnsi="Arial" w:eastAsia="Arial" w:ascii="Arial"/>
          <w:spacing w:val="-5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avec</w:t>
      </w:r>
      <w:r>
        <w:rPr>
          <w:rFonts w:cs="Arial" w:hAnsi="Arial" w:eastAsia="Arial" w:ascii="Arial"/>
          <w:spacing w:val="0"/>
          <w:w w:val="100"/>
          <w:position w:val="0"/>
          <w:sz w:val="40"/>
          <w:szCs w:val="40"/>
        </w:rPr>
      </w:r>
    </w:p>
    <w:p>
      <w:pPr>
        <w:rPr>
          <w:sz w:val="15"/>
          <w:szCs w:val="15"/>
        </w:rPr>
        <w:jc w:val="left"/>
        <w:spacing w:lineRule="exact" w:line="140"/>
      </w:pPr>
      <w:r>
        <w:br w:type="column"/>
      </w: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8"/>
          <w:szCs w:val="48"/>
        </w:rPr>
        <w:jc w:val="left"/>
        <w:ind w:right="-92"/>
      </w:pPr>
      <w:r>
        <w:rPr>
          <w:rFonts w:cs="Arial" w:hAnsi="Arial" w:eastAsia="Arial" w:ascii="Arial"/>
          <w:b/>
          <w:color w:val="000099"/>
          <w:spacing w:val="0"/>
          <w:w w:val="100"/>
          <w:sz w:val="48"/>
          <w:szCs w:val="48"/>
        </w:rPr>
        <w:t>Dommage</w:t>
      </w:r>
      <w:r>
        <w:rPr>
          <w:rFonts w:cs="Arial" w:hAnsi="Arial" w:eastAsia="Arial" w:ascii="Arial"/>
          <w:color w:val="000000"/>
          <w:spacing w:val="0"/>
          <w:w w:val="100"/>
          <w:sz w:val="48"/>
          <w:szCs w:val="48"/>
        </w:rPr>
      </w:r>
    </w:p>
    <w:p>
      <w:pPr>
        <w:rPr>
          <w:rFonts w:cs="Arial" w:hAnsi="Arial" w:eastAsia="Arial" w:ascii="Arial"/>
          <w:sz w:val="48"/>
          <w:szCs w:val="48"/>
        </w:rPr>
        <w:jc w:val="left"/>
        <w:spacing w:lineRule="exact" w:line="540"/>
        <w:ind w:left="1863"/>
      </w:pPr>
      <w:r>
        <w:br w:type="column"/>
      </w:r>
      <w:r>
        <w:rPr>
          <w:rFonts w:cs="Arial" w:hAnsi="Arial" w:eastAsia="Arial" w:ascii="Arial"/>
          <w:b/>
          <w:color w:val="000099"/>
          <w:spacing w:val="0"/>
          <w:w w:val="100"/>
          <w:position w:val="-1"/>
          <w:sz w:val="48"/>
          <w:szCs w:val="48"/>
        </w:rPr>
        <w:t>É</w:t>
      </w:r>
      <w:r>
        <w:rPr>
          <w:rFonts w:cs="Arial" w:hAnsi="Arial" w:eastAsia="Arial" w:ascii="Arial"/>
          <w:b/>
          <w:color w:val="000099"/>
          <w:spacing w:val="-1"/>
          <w:w w:val="100"/>
          <w:position w:val="-1"/>
          <w:sz w:val="48"/>
          <w:szCs w:val="48"/>
        </w:rPr>
        <w:t>v</w:t>
      </w:r>
      <w:r>
        <w:rPr>
          <w:rFonts w:cs="Arial" w:hAnsi="Arial" w:eastAsia="Arial" w:ascii="Arial"/>
          <w:b/>
          <w:color w:val="000099"/>
          <w:spacing w:val="0"/>
          <w:w w:val="100"/>
          <w:position w:val="-1"/>
          <w:sz w:val="48"/>
          <w:szCs w:val="48"/>
        </w:rPr>
        <w:t>èn</w:t>
      </w:r>
      <w:r>
        <w:rPr>
          <w:rFonts w:cs="Arial" w:hAnsi="Arial" w:eastAsia="Arial" w:ascii="Arial"/>
          <w:b/>
          <w:color w:val="000099"/>
          <w:spacing w:val="-1"/>
          <w:w w:val="100"/>
          <w:position w:val="-1"/>
          <w:sz w:val="48"/>
          <w:szCs w:val="48"/>
        </w:rPr>
        <w:t>e</w:t>
      </w:r>
      <w:r>
        <w:rPr>
          <w:rFonts w:cs="Arial" w:hAnsi="Arial" w:eastAsia="Arial" w:ascii="Arial"/>
          <w:b/>
          <w:color w:val="000099"/>
          <w:spacing w:val="0"/>
          <w:w w:val="100"/>
          <w:position w:val="-1"/>
          <w:sz w:val="48"/>
          <w:szCs w:val="48"/>
        </w:rPr>
        <w:t>ment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48"/>
          <w:szCs w:val="48"/>
        </w:rPr>
      </w:r>
    </w:p>
    <w:p>
      <w:pPr>
        <w:rPr>
          <w:rFonts w:cs="Arial" w:hAnsi="Arial" w:eastAsia="Arial" w:ascii="Arial"/>
          <w:sz w:val="48"/>
          <w:szCs w:val="48"/>
        </w:rPr>
        <w:jc w:val="left"/>
        <w:spacing w:before="24"/>
        <w:ind w:left="1930"/>
      </w:pPr>
      <w:r>
        <w:rPr>
          <w:rFonts w:cs="Arial" w:hAnsi="Arial" w:eastAsia="Arial" w:ascii="Arial"/>
          <w:b/>
          <w:color w:val="000099"/>
          <w:spacing w:val="0"/>
          <w:w w:val="100"/>
          <w:sz w:val="48"/>
          <w:szCs w:val="48"/>
        </w:rPr>
        <w:t>d</w:t>
      </w:r>
      <w:r>
        <w:rPr>
          <w:rFonts w:cs="Arial" w:hAnsi="Arial" w:eastAsia="Arial" w:ascii="Arial"/>
          <w:b/>
          <w:color w:val="000099"/>
          <w:spacing w:val="-1"/>
          <w:w w:val="100"/>
          <w:sz w:val="48"/>
          <w:szCs w:val="48"/>
        </w:rPr>
        <w:t>a</w:t>
      </w:r>
      <w:r>
        <w:rPr>
          <w:rFonts w:cs="Arial" w:hAnsi="Arial" w:eastAsia="Arial" w:ascii="Arial"/>
          <w:b/>
          <w:color w:val="000099"/>
          <w:spacing w:val="0"/>
          <w:w w:val="100"/>
          <w:sz w:val="48"/>
          <w:szCs w:val="48"/>
        </w:rPr>
        <w:t>n</w:t>
      </w:r>
      <w:r>
        <w:rPr>
          <w:rFonts w:cs="Arial" w:hAnsi="Arial" w:eastAsia="Arial" w:ascii="Arial"/>
          <w:b/>
          <w:color w:val="000099"/>
          <w:spacing w:val="-1"/>
          <w:w w:val="100"/>
          <w:sz w:val="48"/>
          <w:szCs w:val="48"/>
        </w:rPr>
        <w:t>g</w:t>
      </w:r>
      <w:r>
        <w:rPr>
          <w:rFonts w:cs="Arial" w:hAnsi="Arial" w:eastAsia="Arial" w:ascii="Arial"/>
          <w:b/>
          <w:color w:val="000099"/>
          <w:spacing w:val="0"/>
          <w:w w:val="100"/>
          <w:sz w:val="48"/>
          <w:szCs w:val="48"/>
        </w:rPr>
        <w:t>ere</w:t>
      </w:r>
      <w:r>
        <w:rPr>
          <w:rFonts w:cs="Arial" w:hAnsi="Arial" w:eastAsia="Arial" w:ascii="Arial"/>
          <w:b/>
          <w:color w:val="000099"/>
          <w:spacing w:val="-2"/>
          <w:w w:val="100"/>
          <w:sz w:val="48"/>
          <w:szCs w:val="48"/>
        </w:rPr>
        <w:t>u</w:t>
      </w:r>
      <w:r>
        <w:rPr>
          <w:rFonts w:cs="Arial" w:hAnsi="Arial" w:eastAsia="Arial" w:ascii="Arial"/>
          <w:b/>
          <w:color w:val="000099"/>
          <w:spacing w:val="0"/>
          <w:w w:val="100"/>
          <w:sz w:val="48"/>
          <w:szCs w:val="48"/>
        </w:rPr>
        <w:t>x</w:t>
      </w:r>
      <w:r>
        <w:rPr>
          <w:rFonts w:cs="Arial" w:hAnsi="Arial" w:eastAsia="Arial" w:ascii="Arial"/>
          <w:color w:val="000000"/>
          <w:spacing w:val="0"/>
          <w:w w:val="100"/>
          <w:sz w:val="48"/>
          <w:szCs w:val="48"/>
        </w:rPr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72"/>
          <w:szCs w:val="72"/>
        </w:rPr>
        <w:jc w:val="center"/>
        <w:spacing w:lineRule="auto" w:line="250"/>
        <w:ind w:left="694" w:right="1334" w:firstLine="2"/>
      </w:pPr>
      <w:r>
        <w:rPr>
          <w:rFonts w:cs="Times New Roman" w:hAnsi="Times New Roman" w:eastAsia="Times New Roman" w:ascii="Times New Roman"/>
          <w:b/>
          <w:spacing w:val="0"/>
          <w:w w:val="100"/>
          <w:sz w:val="72"/>
          <w:szCs w:val="72"/>
        </w:rPr>
        <w:t>Une</w:t>
      </w:r>
      <w:r>
        <w:rPr>
          <w:rFonts w:cs="Times New Roman" w:hAnsi="Times New Roman" w:eastAsia="Times New Roman" w:ascii="Times New Roman"/>
          <w:b/>
          <w:spacing w:val="0"/>
          <w:w w:val="100"/>
          <w:sz w:val="72"/>
          <w:szCs w:val="7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72"/>
          <w:szCs w:val="72"/>
        </w:rPr>
        <w:t>ou</w:t>
      </w:r>
      <w:r>
        <w:rPr>
          <w:rFonts w:cs="Times New Roman" w:hAnsi="Times New Roman" w:eastAsia="Times New Roman" w:ascii="Times New Roman"/>
          <w:b/>
          <w:spacing w:val="0"/>
          <w:w w:val="100"/>
          <w:sz w:val="72"/>
          <w:szCs w:val="7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72"/>
          <w:szCs w:val="72"/>
        </w:rPr>
        <w:t>plusieu</w:t>
      </w:r>
      <w:r>
        <w:rPr>
          <w:rFonts w:cs="Times New Roman" w:hAnsi="Times New Roman" w:eastAsia="Times New Roman" w:ascii="Times New Roman"/>
          <w:b/>
          <w:spacing w:val="-2"/>
          <w:w w:val="100"/>
          <w:sz w:val="72"/>
          <w:szCs w:val="72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72"/>
          <w:szCs w:val="72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72"/>
          <w:szCs w:val="7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72"/>
          <w:szCs w:val="72"/>
        </w:rPr>
        <w:t>personnes</w:t>
      </w:r>
      <w:r>
        <w:rPr>
          <w:rFonts w:cs="Times New Roman" w:hAnsi="Times New Roman" w:eastAsia="Times New Roman" w:ascii="Times New Roman"/>
          <w:spacing w:val="0"/>
          <w:w w:val="100"/>
          <w:sz w:val="72"/>
          <w:szCs w:val="7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3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48"/>
          <w:szCs w:val="48"/>
        </w:rPr>
        <w:jc w:val="center"/>
        <w:spacing w:lineRule="auto" w:line="250"/>
        <w:ind w:left="-41" w:right="69"/>
        <w:sectPr>
          <w:type w:val="continuous"/>
          <w:pgSz w:w="14400" w:h="10800" w:orient="landscape"/>
          <w:pgMar w:top="380" w:bottom="0" w:left="40" w:right="680"/>
          <w:cols w:num="3" w:equalWidth="off">
            <w:col w:w="4660" w:space="103"/>
            <w:col w:w="2321" w:space="1363"/>
            <w:col w:w="5233"/>
          </w:cols>
        </w:sectPr>
      </w:pPr>
      <w:r>
        <w:rPr>
          <w:rFonts w:cs="Arial" w:hAnsi="Arial" w:eastAsia="Arial" w:ascii="Arial"/>
          <w:spacing w:val="-27"/>
          <w:w w:val="100"/>
          <w:sz w:val="48"/>
          <w:szCs w:val="48"/>
        </w:rPr>
        <w:t>L</w:t>
      </w:r>
      <w:r>
        <w:rPr>
          <w:rFonts w:cs="Arial" w:hAnsi="Arial" w:eastAsia="Arial" w:ascii="Arial"/>
          <w:spacing w:val="0"/>
          <w:w w:val="100"/>
          <w:sz w:val="48"/>
          <w:szCs w:val="48"/>
        </w:rPr>
        <w:t>’</w:t>
      </w:r>
      <w:r>
        <w:rPr>
          <w:rFonts w:cs="Arial" w:hAnsi="Arial" w:eastAsia="Arial" w:ascii="Arial"/>
          <w:spacing w:val="-1"/>
          <w:w w:val="100"/>
          <w:sz w:val="48"/>
          <w:szCs w:val="48"/>
        </w:rPr>
        <w:t>é</w:t>
      </w:r>
      <w:r>
        <w:rPr>
          <w:rFonts w:cs="Arial" w:hAnsi="Arial" w:eastAsia="Arial" w:ascii="Arial"/>
          <w:spacing w:val="0"/>
          <w:w w:val="100"/>
          <w:sz w:val="48"/>
          <w:szCs w:val="48"/>
        </w:rPr>
        <w:t>vén</w:t>
      </w:r>
      <w:r>
        <w:rPr>
          <w:rFonts w:cs="Arial" w:hAnsi="Arial" w:eastAsia="Arial" w:ascii="Arial"/>
          <w:spacing w:val="-1"/>
          <w:w w:val="100"/>
          <w:sz w:val="48"/>
          <w:szCs w:val="48"/>
        </w:rPr>
        <w:t>e</w:t>
      </w:r>
      <w:r>
        <w:rPr>
          <w:rFonts w:cs="Arial" w:hAnsi="Arial" w:eastAsia="Arial" w:ascii="Arial"/>
          <w:spacing w:val="0"/>
          <w:w w:val="100"/>
          <w:sz w:val="48"/>
          <w:szCs w:val="48"/>
        </w:rPr>
        <w:t>ment</w:t>
      </w:r>
      <w:r>
        <w:rPr>
          <w:rFonts w:cs="Arial" w:hAnsi="Arial" w:eastAsia="Arial" w:ascii="Arial"/>
          <w:spacing w:val="4"/>
          <w:w w:val="100"/>
          <w:sz w:val="48"/>
          <w:szCs w:val="48"/>
        </w:rPr>
        <w:t> </w:t>
      </w:r>
      <w:r>
        <w:rPr>
          <w:rFonts w:cs="Arial" w:hAnsi="Arial" w:eastAsia="Arial" w:ascii="Arial"/>
          <w:spacing w:val="0"/>
          <w:w w:val="100"/>
          <w:sz w:val="48"/>
          <w:szCs w:val="48"/>
        </w:rPr>
        <w:t>da</w:t>
      </w:r>
      <w:r>
        <w:rPr>
          <w:rFonts w:cs="Arial" w:hAnsi="Arial" w:eastAsia="Arial" w:ascii="Arial"/>
          <w:spacing w:val="-1"/>
          <w:w w:val="100"/>
          <w:sz w:val="48"/>
          <w:szCs w:val="48"/>
        </w:rPr>
        <w:t>n</w:t>
      </w:r>
      <w:r>
        <w:rPr>
          <w:rFonts w:cs="Arial" w:hAnsi="Arial" w:eastAsia="Arial" w:ascii="Arial"/>
          <w:spacing w:val="0"/>
          <w:w w:val="100"/>
          <w:sz w:val="48"/>
          <w:szCs w:val="48"/>
        </w:rPr>
        <w:t>gereux</w:t>
      </w:r>
      <w:r>
        <w:rPr>
          <w:rFonts w:cs="Arial" w:hAnsi="Arial" w:eastAsia="Arial" w:ascii="Arial"/>
          <w:spacing w:val="0"/>
          <w:w w:val="100"/>
          <w:sz w:val="48"/>
          <w:szCs w:val="48"/>
        </w:rPr>
        <w:t> </w:t>
      </w:r>
      <w:r>
        <w:rPr>
          <w:rFonts w:cs="Arial" w:hAnsi="Arial" w:eastAsia="Arial" w:ascii="Arial"/>
          <w:spacing w:val="0"/>
          <w:w w:val="100"/>
          <w:sz w:val="48"/>
          <w:szCs w:val="48"/>
        </w:rPr>
        <w:t>est</w:t>
      </w:r>
      <w:r>
        <w:rPr>
          <w:rFonts w:cs="Arial" w:hAnsi="Arial" w:eastAsia="Arial" w:ascii="Arial"/>
          <w:spacing w:val="0"/>
          <w:w w:val="100"/>
          <w:sz w:val="48"/>
          <w:szCs w:val="48"/>
        </w:rPr>
        <w:t> </w:t>
      </w:r>
      <w:r>
        <w:rPr>
          <w:rFonts w:cs="Arial" w:hAnsi="Arial" w:eastAsia="Arial" w:ascii="Arial"/>
          <w:spacing w:val="0"/>
          <w:w w:val="100"/>
          <w:sz w:val="48"/>
          <w:szCs w:val="48"/>
        </w:rPr>
        <w:t>caractérisé</w:t>
      </w:r>
      <w:r>
        <w:rPr>
          <w:rFonts w:cs="Arial" w:hAnsi="Arial" w:eastAsia="Arial" w:ascii="Arial"/>
          <w:spacing w:val="0"/>
          <w:w w:val="100"/>
          <w:sz w:val="48"/>
          <w:szCs w:val="48"/>
        </w:rPr>
        <w:t> </w:t>
      </w:r>
      <w:r>
        <w:rPr>
          <w:rFonts w:cs="Arial" w:hAnsi="Arial" w:eastAsia="Arial" w:ascii="Arial"/>
          <w:spacing w:val="0"/>
          <w:w w:val="100"/>
          <w:sz w:val="48"/>
          <w:szCs w:val="48"/>
        </w:rPr>
        <w:t>par</w:t>
      </w:r>
      <w:r>
        <w:rPr>
          <w:rFonts w:cs="Arial" w:hAnsi="Arial" w:eastAsia="Arial" w:ascii="Arial"/>
          <w:spacing w:val="0"/>
          <w:w w:val="100"/>
          <w:sz w:val="48"/>
          <w:szCs w:val="48"/>
        </w:rPr>
        <w:t> </w:t>
      </w:r>
      <w:r>
        <w:rPr>
          <w:rFonts w:cs="Arial" w:hAnsi="Arial" w:eastAsia="Arial" w:ascii="Arial"/>
          <w:spacing w:val="0"/>
          <w:w w:val="100"/>
          <w:sz w:val="48"/>
          <w:szCs w:val="48"/>
        </w:rPr>
        <w:t>sa</w:t>
      </w:r>
      <w:r>
        <w:rPr>
          <w:rFonts w:cs="Arial" w:hAnsi="Arial" w:eastAsia="Arial" w:ascii="Arial"/>
          <w:spacing w:val="0"/>
          <w:w w:val="100"/>
          <w:sz w:val="48"/>
          <w:szCs w:val="48"/>
        </w:rPr>
        <w:t> </w:t>
      </w:r>
      <w:r>
        <w:rPr>
          <w:rFonts w:cs="Arial" w:hAnsi="Arial" w:eastAsia="Arial" w:ascii="Arial"/>
          <w:spacing w:val="0"/>
          <w:w w:val="100"/>
          <w:sz w:val="48"/>
          <w:szCs w:val="48"/>
        </w:rPr>
        <w:t>prob</w:t>
      </w:r>
      <w:r>
        <w:rPr>
          <w:rFonts w:cs="Arial" w:hAnsi="Arial" w:eastAsia="Arial" w:ascii="Arial"/>
          <w:spacing w:val="-2"/>
          <w:w w:val="100"/>
          <w:sz w:val="48"/>
          <w:szCs w:val="48"/>
        </w:rPr>
        <w:t>a</w:t>
      </w:r>
      <w:r>
        <w:rPr>
          <w:rFonts w:cs="Arial" w:hAnsi="Arial" w:eastAsia="Arial" w:ascii="Arial"/>
          <w:spacing w:val="0"/>
          <w:w w:val="100"/>
          <w:sz w:val="48"/>
          <w:szCs w:val="48"/>
        </w:rPr>
        <w:t>b</w:t>
      </w:r>
      <w:r>
        <w:rPr>
          <w:rFonts w:cs="Arial" w:hAnsi="Arial" w:eastAsia="Arial" w:ascii="Arial"/>
          <w:spacing w:val="-2"/>
          <w:w w:val="100"/>
          <w:sz w:val="48"/>
          <w:szCs w:val="48"/>
        </w:rPr>
        <w:t>i</w:t>
      </w:r>
      <w:r>
        <w:rPr>
          <w:rFonts w:cs="Arial" w:hAnsi="Arial" w:eastAsia="Arial" w:ascii="Arial"/>
          <w:spacing w:val="0"/>
          <w:w w:val="100"/>
          <w:sz w:val="48"/>
          <w:szCs w:val="48"/>
        </w:rPr>
        <w:t>l</w:t>
      </w:r>
      <w:r>
        <w:rPr>
          <w:rFonts w:cs="Arial" w:hAnsi="Arial" w:eastAsia="Arial" w:ascii="Arial"/>
          <w:spacing w:val="-2"/>
          <w:w w:val="100"/>
          <w:sz w:val="48"/>
          <w:szCs w:val="48"/>
        </w:rPr>
        <w:t>i</w:t>
      </w:r>
      <w:r>
        <w:rPr>
          <w:rFonts w:cs="Arial" w:hAnsi="Arial" w:eastAsia="Arial" w:ascii="Arial"/>
          <w:spacing w:val="0"/>
          <w:w w:val="100"/>
          <w:sz w:val="48"/>
          <w:szCs w:val="48"/>
        </w:rPr>
        <w:t>té</w:t>
      </w:r>
      <w:r>
        <w:rPr>
          <w:rFonts w:cs="Arial" w:hAnsi="Arial" w:eastAsia="Arial" w:ascii="Arial"/>
          <w:spacing w:val="8"/>
          <w:w w:val="100"/>
          <w:sz w:val="48"/>
          <w:szCs w:val="48"/>
        </w:rPr>
        <w:t> </w:t>
      </w:r>
      <w:r>
        <w:rPr>
          <w:rFonts w:cs="Arial" w:hAnsi="Arial" w:eastAsia="Arial" w:ascii="Arial"/>
          <w:spacing w:val="0"/>
          <w:w w:val="100"/>
          <w:sz w:val="48"/>
          <w:szCs w:val="48"/>
        </w:rPr>
        <w:t>d</w:t>
      </w:r>
      <w:r>
        <w:rPr>
          <w:rFonts w:cs="Arial" w:hAnsi="Arial" w:eastAsia="Arial" w:ascii="Arial"/>
          <w:spacing w:val="-2"/>
          <w:w w:val="100"/>
          <w:sz w:val="48"/>
          <w:szCs w:val="48"/>
        </w:rPr>
        <w:t>’</w:t>
      </w:r>
      <w:r>
        <w:rPr>
          <w:rFonts w:cs="Arial" w:hAnsi="Arial" w:eastAsia="Arial" w:ascii="Arial"/>
          <w:spacing w:val="0"/>
          <w:w w:val="100"/>
          <w:sz w:val="48"/>
          <w:szCs w:val="48"/>
        </w:rPr>
        <w:t>a</w:t>
      </w:r>
      <w:r>
        <w:rPr>
          <w:rFonts w:cs="Arial" w:hAnsi="Arial" w:eastAsia="Arial" w:ascii="Arial"/>
          <w:spacing w:val="-1"/>
          <w:w w:val="100"/>
          <w:sz w:val="48"/>
          <w:szCs w:val="48"/>
        </w:rPr>
        <w:t>p</w:t>
      </w:r>
      <w:r>
        <w:rPr>
          <w:rFonts w:cs="Arial" w:hAnsi="Arial" w:eastAsia="Arial" w:ascii="Arial"/>
          <w:spacing w:val="0"/>
          <w:w w:val="100"/>
          <w:sz w:val="48"/>
          <w:szCs w:val="48"/>
        </w:rPr>
        <w:t>p</w:t>
      </w:r>
      <w:r>
        <w:rPr>
          <w:rFonts w:cs="Arial" w:hAnsi="Arial" w:eastAsia="Arial" w:ascii="Arial"/>
          <w:spacing w:val="-1"/>
          <w:w w:val="100"/>
          <w:sz w:val="48"/>
          <w:szCs w:val="48"/>
        </w:rPr>
        <w:t>a</w:t>
      </w:r>
      <w:r>
        <w:rPr>
          <w:rFonts w:cs="Arial" w:hAnsi="Arial" w:eastAsia="Arial" w:ascii="Arial"/>
          <w:spacing w:val="0"/>
          <w:w w:val="100"/>
          <w:sz w:val="48"/>
          <w:szCs w:val="48"/>
        </w:rPr>
        <w:t>rition</w:t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28" w:lineRule="exact" w:line="440"/>
        <w:ind w:left="104" w:right="-80"/>
      </w:pPr>
      <w:r>
        <w:pict>
          <v:group style="position:absolute;margin-left:0pt;margin-top:0pt;width:720pt;height:540pt;mso-position-horizontal-relative:page;mso-position-vertical-relative:page;z-index:-5800" coordorigin="0,0" coordsize="14400,10800">
            <v:shape type="#_x0000_t75" style="position:absolute;left:0;top:0;width:14400;height:10800">
              <v:imagedata o:title="" r:id="rId123"/>
            </v:shape>
            <v:shape style="position:absolute;left:620;top:4000;width:8568;height:3182" coordorigin="620,4000" coordsize="8568,3182" path="m620,5591l634,5461,676,5333,745,5209,838,5088,957,4972,1098,4860,1262,4753,1447,4651,1651,4556,1875,4466,2116,4383,2374,4307,2647,4238,2935,4178,3236,4125,3550,4081,3874,4046,4209,4021,4552,4005,4904,4000,5255,4005,5599,4021,5933,4046,6258,4081,6571,4125,6872,4178,7160,4238,7434,4307,7692,4383,7933,4466,8156,4556,8361,4651,8546,4753,8709,4860,8851,4972,8969,5088,9063,5209,9132,5333,9173,5461,9188,5591,9173,5722,9132,5849,9063,5974,8969,6094,8851,6211,8709,6322,8546,6429,8361,6531,8156,6627,7933,6716,7692,6799,7434,6875,7160,6944,6872,7005,6571,7057,6258,7101,5933,7136,5599,7162,5255,7177,4904,7182,4552,7177,4209,7162,3874,7136,3550,7101,3236,7057,2935,7005,2647,6944,2374,6875,2116,6799,1875,6716,1651,6627,1447,6531,1262,6429,1098,6322,957,6211,838,6094,745,5974,676,5849,634,5722,620,5591xe" filled="f" stroked="t" strokeweight="2.25pt" strokecolor="#000000">
              <v:path arrowok="t"/>
            </v:shape>
            <v:shape style="position:absolute;left:5135;top:3960;width:8565;height:3182" coordorigin="5135,3960" coordsize="8565,3182" path="m5135,5551l5149,5421,5191,5293,5259,5169,5353,5048,5472,4932,5613,4820,5777,4713,5961,4611,6166,4516,6389,4426,6631,4343,6888,4267,7162,4198,7450,4138,7751,4085,8064,4041,8388,4006,8723,3981,9066,3965,9418,3960,9769,3965,10112,3981,10447,4006,10771,4041,11084,4085,11386,4138,11673,4198,11947,4267,12204,4343,12446,4426,12669,4516,12874,4611,13058,4713,13222,4820,13363,4932,13482,5048,13576,5169,13644,5293,13686,5421,13700,5551,13686,5682,13644,5809,13576,5934,13482,6054,13363,6171,13222,6282,13058,6389,12874,6491,12669,6587,12446,6676,12204,6759,11947,6835,11673,6904,11386,6965,11084,7017,10771,7061,10447,7096,10112,7122,9769,7137,9418,7142,9066,7137,8723,7122,8388,7096,8064,7061,7751,7017,7450,6965,7162,6904,6888,6835,6631,6759,6389,6676,6166,6587,5961,6491,5777,6389,5613,6282,5472,6171,5353,6054,5259,5934,5191,5809,5149,5682,5135,5551xe" filled="f" stroked="t" strokeweight="2.25pt" strokecolor="#000000">
              <v:path arrowok="t"/>
            </v:shape>
            <v:shape style="position:absolute;left:5288;top:4278;width:1440;height:1680" coordorigin="5288,4278" coordsize="1440,1680" path="m5288,5958l6728,4278e" filled="f" stroked="t" strokeweight="0.75pt" strokecolor="#000000">
              <v:path arrowok="t"/>
            </v:shape>
            <v:shape style="position:absolute;left:5610;top:4278;width:1723;height:2010" coordorigin="5610,4278" coordsize="1723,2010" path="m5610,6288l7333,4278e" filled="f" stroked="t" strokeweight="0.75pt" strokecolor="#000000">
              <v:path arrowok="t"/>
            </v:shape>
            <v:shape style="position:absolute;left:6023;top:4413;width:1825;height:2130" coordorigin="6023,4413" coordsize="1825,2130" path="m6023,6543l7848,4413e" filled="f" stroked="t" strokeweight="0.75pt" strokecolor="#000000">
              <v:path arrowok="t"/>
            </v:shape>
            <v:shape style="position:absolute;left:6503;top:4608;width:1825;height:2130" coordorigin="6503,4608" coordsize="1825,2130" path="m6503,6738l8328,4608e" filled="f" stroked="t" strokeweight="0.75pt" strokecolor="#000000">
              <v:path arrowok="t"/>
            </v:shape>
            <v:shape style="position:absolute;left:7050;top:4878;width:1710;height:1995" coordorigin="7050,4878" coordsize="1710,1995" path="m7050,6873l8760,4878e" filled="f" stroked="t" strokeweight="0.75pt" strokecolor="#000000">
              <v:path arrowok="t"/>
            </v:shape>
            <v:shape style="position:absolute;left:7763;top:5237;width:1317;height:1538" coordorigin="7763,5237" coordsize="1317,1538" path="m7763,6775l9080,5237e" filled="f" stroked="t" strokeweight="0.75pt" strokecolor="#000000">
              <v:path arrowok="t"/>
            </v:shape>
            <v:shape style="position:absolute;left:5203;top:4765;width:515;height:600" coordorigin="5203,4765" coordsize="515,600" path="m5203,5365l5718,4765e" filled="f" stroked="t" strokeweight="0.75pt" strokecolor="#000000">
              <v:path arrowok="t"/>
            </v:shape>
            <v:shape style="position:absolute;left:6480;top:4904;width:1440;height:960" coordorigin="6480,4904" coordsize="1440,960" path="m7654,5369l7886,5265,7593,5229,7705,5102,7424,5140,7448,4904,7200,5161,7037,5006,6967,5184,6505,5006,6788,5242,6480,5286,6728,5427,6489,5552,6858,5523,6797,5687,6994,5598,7046,5864,7182,5567,7363,5781,7415,5546,7690,5708,7602,5479,7920,5494,7654,5369xe" filled="t" fillcolor="#009999" stroked="f">
              <v:path arrowok="t"/>
              <v:fill/>
            </v:shape>
            <v:shape style="position:absolute;left:6480;top:4904;width:1440;height:960" coordorigin="6480,4904" coordsize="1440,960" path="m7200,5161l7448,4904,7424,5140,7705,5102,7593,5229,7886,5265,7654,5369,7920,5494,7602,5479,7690,5708,7415,5546,7363,5781,7182,5567,7046,5864,6994,5598,6797,5687,6858,5523,6489,5552,6728,5427,6480,5286,6788,5242,6505,5006,6967,5184,7037,5006,7200,5161xe" filled="f" stroked="t" strokeweight="0.75pt" strokecolor="#000000">
              <v:path arrowok="t"/>
            </v:shape>
            <v:shape style="position:absolute;left:9103;top:2504;width:5053;height:1310" coordorigin="9103,2504" coordsize="5053,1310" path="m9103,3814l14155,3814,14155,2504,9103,2504,9103,3814xe" filled="t" fillcolor="#FFFDE9" stroked="f">
              <v:path arrowok="t"/>
              <v:fill/>
            </v:shape>
            <v:shape style="position:absolute;left:9103;top:2504;width:5053;height:1310" coordorigin="9103,2504" coordsize="5053,1310" path="m9103,3814l14155,3814,14155,2504,9103,2504,9103,3814xe" filled="f" stroked="t" strokeweight="0.75pt" strokecolor="#BADFE2">
              <v:path arrowok="t"/>
            </v:shape>
            <v:shape style="position:absolute;left:7200;top:2984;width:1903;height:2400" coordorigin="7200,2984" coordsize="1903,2400" path="m7200,5384l9103,2984e" filled="f" stroked="t" strokeweight="2.25pt" strokecolor="#000000">
              <v:path arrowok="t"/>
            </v:shape>
            <v:shape style="position:absolute;left:7160;top:5304;width:120;height:120" coordorigin="7160,5304" coordsize="120,120" path="m7160,5364l7160,5369,7166,5391,7179,5408,7198,5419,7220,5424,7226,5423,7247,5417,7264,5404,7276,5386,7280,5364,7280,5358,7274,5337,7261,5319,7242,5308,7220,5304,7214,5304,7193,5310,7176,5323,7164,5341,7160,5364xe" filled="t" fillcolor="#000000" stroked="f">
              <v:path arrowok="t"/>
              <v:fill/>
            </v:shape>
            <v:shape style="position:absolute;left:7160;top:5304;width:120;height:120" coordorigin="7160,5304" coordsize="120,120" path="m7160,5364l7164,5341,7176,5323,7193,5310,7214,5304,7220,5304,7242,5308,7261,5319,7274,5337,7280,5358,7280,5364,7276,5386,7264,5404,7247,5417,7226,5423,7220,5424,7198,5419,7179,5408,7166,5391,7160,5369,7160,5364xe" filled="f" stroked="t" strokeweight="0.75pt" strokecolor="#000000">
              <v:path arrowok="t"/>
            </v:shape>
            <v:shape style="position:absolute;left:6012;top:6584;width:1241;height:1413" coordorigin="6012,6584" coordsize="1241,1413" path="m7015,7892l6764,7755,7253,6857,6752,6584,6263,7482,6012,7346,6308,7997,7015,7892xe" filled="t" fillcolor="#BADFE2" stroked="f">
              <v:path arrowok="t"/>
              <v:fill/>
            </v:shape>
            <v:shape style="position:absolute;left:6777;top:6442;width:553;height:368" coordorigin="6777,6442" coordsize="553,368" path="m7330,6715l6829,6442,6777,6536,7279,6809,7330,6715xe" filled="t" fillcolor="#BADFE2" stroked="f">
              <v:path arrowok="t"/>
              <v:fill/>
            </v:shape>
            <v:shape style="position:absolute;left:6855;top:6347;width:527;height:320" coordorigin="6855,6347" coordsize="527,320" path="m7382,6620l6880,6347,6855,6395,7356,6667,7382,6620xe" filled="t" fillcolor="#BADFE2" stroked="f">
              <v:path arrowok="t"/>
              <v:fill/>
            </v:shape>
            <v:shape style="position:absolute;left:6012;top:6584;width:1241;height:1413" coordorigin="6012,6584" coordsize="1241,1413" path="m7015,7892l6764,7755,7253,6857,6752,6584,6263,7482,6012,7346,6308,7997,7015,7892e" filled="f" stroked="t" strokeweight="0.75pt" strokecolor="#000000">
              <v:path arrowok="t"/>
            </v:shape>
            <v:shape style="position:absolute;left:6777;top:6442;width:553;height:368" coordorigin="6777,6442" coordsize="553,368" path="m7330,6715l6829,6442,6777,6536,7279,6809,7330,6715e" filled="f" stroked="t" strokeweight="0.75pt" strokecolor="#000000">
              <v:path arrowok="t"/>
            </v:shape>
            <v:shape style="position:absolute;left:6855;top:6347;width:527;height:320" coordorigin="6855,6347" coordsize="527,320" path="m7382,6620l6880,6347,6855,6395,7356,6667,7382,6620e" filled="f" stroked="t" strokeweight="0.75pt" strokecolor="#000000">
              <v:path arrowok="t"/>
            </v:shape>
            <v:shape style="position:absolute;left:3840;top:8246;width:4098;height:1351" coordorigin="3840,8246" coordsize="4098,1351" path="m3840,8331l3840,9512,3942,9474,4045,9448,4147,9433,4250,9427,4352,9429,4455,9438,4557,9452,4660,9469,4762,9490,4864,9512,4967,9534,5069,9554,5172,9572,5274,9586,5377,9594,5479,9596,5581,9591,5684,9575,5786,9549,5889,9512,5991,9474,6094,9448,6196,9433,6299,9427,6401,9429,6503,9438,6606,9452,6708,9469,6811,9490,6913,9512,7016,9534,7118,9554,7220,9572,7323,9586,7425,9594,7528,9596,7630,9591,7733,9575,7835,9549,7938,9512,7938,8331,7835,8368,7733,8394,7630,8409,7528,8415,7425,8413,7323,8405,7220,8391,7118,8373,7016,8352,6913,8331,6811,8309,6708,8288,6606,8270,6503,8256,6401,8248,6299,8246,6196,8252,6094,8267,5991,8293,5889,8331,5786,8368,5684,8394,5581,8409,5479,8415,5377,8413,5274,8405,5172,8391,5069,8373,4967,8352,4864,8331,4762,8309,4660,8288,4557,8270,4455,8256,4352,8248,4250,8246,4147,8252,4045,8267,3942,8293,3840,8331xe" filled="t" fillcolor="#FFFDE9" stroked="f">
              <v:path arrowok="t"/>
              <v:fill/>
            </v:shape>
            <v:shape style="position:absolute;left:3840;top:8246;width:4098;height:1351" coordorigin="3840,8246" coordsize="4098,1351" path="m3840,8331l3942,8293,4045,8267,4147,8252,4250,8246,4352,8248,4455,8256,4557,8270,4660,8288,4762,8309,4864,8331,4967,8352,5069,8373,5172,8391,5274,8405,5377,8413,5479,8415,5581,8409,5684,8394,5786,8368,5889,8331,5991,8293,6094,8267,6196,8252,6299,8246,6401,8248,6503,8256,6606,8270,6708,8288,6811,8309,6913,8331,7016,8352,7118,8373,7220,8391,7323,8405,7425,8413,7528,8415,7630,8409,7733,8394,7835,8368,7938,8331,7938,9512,7835,9549,7733,9575,7630,9591,7528,9596,7425,9594,7323,9586,7220,9572,7118,9554,7016,9534,6913,9512,6811,9490,6708,9469,6606,9452,6503,9438,6401,9429,6299,9427,6196,9433,6094,9448,5991,9474,5889,9512,5786,9549,5684,9575,5581,9591,5479,9596,5377,9594,5274,9586,5172,9572,5069,9554,4967,9534,4864,9512,4762,9490,4660,9469,4557,9452,4455,9438,4352,9429,4250,9427,4147,9433,4045,9448,3942,9474,3840,9512,3840,8331xe" filled="f" stroked="t" strokeweight="0.75pt" strokecolor="#BADFE2">
              <v:path arrowok="t"/>
            </v:shape>
            <w10:wrap type="none"/>
          </v:group>
        </w:pic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s</w:t>
      </w:r>
      <w:r>
        <w:rPr>
          <w:rFonts w:cs="Arial" w:hAnsi="Arial" w:eastAsia="Arial" w:ascii="Arial"/>
          <w:spacing w:val="1"/>
          <w:w w:val="100"/>
          <w:position w:val="-1"/>
          <w:sz w:val="40"/>
          <w:szCs w:val="40"/>
        </w:rPr>
        <w:t>é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quelles</w:t>
      </w:r>
      <w:r>
        <w:rPr>
          <w:rFonts w:cs="Arial" w:hAnsi="Arial" w:eastAsia="Arial" w:ascii="Arial"/>
          <w:spacing w:val="0"/>
          <w:w w:val="100"/>
          <w:position w:val="0"/>
          <w:sz w:val="40"/>
          <w:szCs w:val="40"/>
        </w:rPr>
      </w:r>
    </w:p>
    <w:p>
      <w:pPr>
        <w:rPr>
          <w:rFonts w:cs="Arial" w:hAnsi="Arial" w:eastAsia="Arial" w:ascii="Arial"/>
          <w:sz w:val="28"/>
          <w:szCs w:val="28"/>
        </w:rPr>
        <w:jc w:val="center"/>
        <w:spacing w:lineRule="exact" w:line="200"/>
        <w:ind w:left="458" w:right="946"/>
      </w:pPr>
      <w:r>
        <w:rPr>
          <w:rFonts w:cs="Arial" w:hAnsi="Arial" w:eastAsia="Arial" w:ascii="Arial"/>
          <w:b/>
          <w:spacing w:val="0"/>
          <w:w w:val="100"/>
          <w:position w:val="-5"/>
          <w:sz w:val="28"/>
          <w:szCs w:val="28"/>
        </w:rPr>
        <w:t>43</w:t>
      </w:r>
      <w:r>
        <w:rPr>
          <w:rFonts w:cs="Arial" w:hAnsi="Arial" w:eastAsia="Arial" w:ascii="Arial"/>
          <w:spacing w:val="0"/>
          <w:w w:val="100"/>
          <w:position w:val="0"/>
          <w:sz w:val="28"/>
          <w:szCs w:val="28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lineRule="exact" w:line="320"/>
        <w:ind w:left="104"/>
      </w:pPr>
      <w:r>
        <w:rPr>
          <w:rFonts w:cs="Arial" w:hAnsi="Arial" w:eastAsia="Arial" w:ascii="Arial"/>
          <w:spacing w:val="0"/>
          <w:w w:val="100"/>
          <w:position w:val="2"/>
          <w:sz w:val="40"/>
          <w:szCs w:val="40"/>
        </w:rPr>
        <w:t>D</w:t>
      </w:r>
      <w:r>
        <w:rPr>
          <w:rFonts w:cs="Arial" w:hAnsi="Arial" w:eastAsia="Arial" w:ascii="Arial"/>
          <w:spacing w:val="1"/>
          <w:w w:val="100"/>
          <w:position w:val="2"/>
          <w:sz w:val="40"/>
          <w:szCs w:val="40"/>
        </w:rPr>
        <w:t>é</w:t>
      </w:r>
      <w:r>
        <w:rPr>
          <w:rFonts w:cs="Arial" w:hAnsi="Arial" w:eastAsia="Arial" w:ascii="Arial"/>
          <w:spacing w:val="0"/>
          <w:w w:val="100"/>
          <w:position w:val="2"/>
          <w:sz w:val="40"/>
          <w:szCs w:val="40"/>
        </w:rPr>
        <w:t>c</w:t>
      </w:r>
      <w:r>
        <w:rPr>
          <w:rFonts w:cs="Arial" w:hAnsi="Arial" w:eastAsia="Arial" w:ascii="Arial"/>
          <w:spacing w:val="1"/>
          <w:w w:val="100"/>
          <w:position w:val="2"/>
          <w:sz w:val="40"/>
          <w:szCs w:val="40"/>
        </w:rPr>
        <w:t>è</w:t>
      </w:r>
      <w:r>
        <w:rPr>
          <w:rFonts w:cs="Arial" w:hAnsi="Arial" w:eastAsia="Arial" w:ascii="Arial"/>
          <w:spacing w:val="0"/>
          <w:w w:val="100"/>
          <w:position w:val="2"/>
          <w:sz w:val="40"/>
          <w:szCs w:val="40"/>
        </w:rPr>
        <w:t>s</w:t>
      </w:r>
      <w:r>
        <w:rPr>
          <w:rFonts w:cs="Arial" w:hAnsi="Arial" w:eastAsia="Arial" w:ascii="Arial"/>
          <w:spacing w:val="0"/>
          <w:w w:val="100"/>
          <w:position w:val="0"/>
          <w:sz w:val="40"/>
          <w:szCs w:val="40"/>
        </w:rPr>
      </w:r>
    </w:p>
    <w:p>
      <w:pPr>
        <w:rPr>
          <w:rFonts w:cs="Arial" w:hAnsi="Arial" w:eastAsia="Arial" w:ascii="Arial"/>
          <w:sz w:val="48"/>
          <w:szCs w:val="48"/>
        </w:rPr>
        <w:jc w:val="left"/>
        <w:spacing w:lineRule="exact" w:line="520"/>
      </w:pPr>
      <w:r>
        <w:br w:type="column"/>
      </w:r>
      <w:r>
        <w:rPr>
          <w:rFonts w:cs="Arial" w:hAnsi="Arial" w:eastAsia="Arial" w:ascii="Arial"/>
          <w:b/>
          <w:spacing w:val="0"/>
          <w:w w:val="100"/>
          <w:position w:val="-1"/>
          <w:sz w:val="48"/>
          <w:szCs w:val="48"/>
        </w:rPr>
        <w:t>Le</w:t>
      </w:r>
      <w:r>
        <w:rPr>
          <w:rFonts w:cs="Arial" w:hAnsi="Arial" w:eastAsia="Arial" w:ascii="Arial"/>
          <w:b/>
          <w:spacing w:val="0"/>
          <w:w w:val="100"/>
          <w:position w:val="-1"/>
          <w:sz w:val="48"/>
          <w:szCs w:val="4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48"/>
          <w:szCs w:val="48"/>
        </w:rPr>
        <w:t>dommage</w:t>
      </w:r>
      <w:r>
        <w:rPr>
          <w:rFonts w:cs="Arial" w:hAnsi="Arial" w:eastAsia="Arial" w:ascii="Arial"/>
          <w:b/>
          <w:spacing w:val="0"/>
          <w:w w:val="100"/>
          <w:position w:val="-1"/>
          <w:sz w:val="48"/>
          <w:szCs w:val="4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48"/>
          <w:szCs w:val="48"/>
        </w:rPr>
        <w:t>est</w:t>
      </w:r>
      <w:r>
        <w:rPr>
          <w:rFonts w:cs="Arial" w:hAnsi="Arial" w:eastAsia="Arial" w:ascii="Arial"/>
          <w:b/>
          <w:spacing w:val="0"/>
          <w:w w:val="100"/>
          <w:position w:val="-1"/>
          <w:sz w:val="48"/>
          <w:szCs w:val="4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48"/>
          <w:szCs w:val="48"/>
        </w:rPr>
        <w:t>cara</w:t>
      </w:r>
      <w:r>
        <w:rPr>
          <w:rFonts w:cs="Arial" w:hAnsi="Arial" w:eastAsia="Arial" w:ascii="Arial"/>
          <w:b/>
          <w:spacing w:val="-2"/>
          <w:w w:val="100"/>
          <w:position w:val="-1"/>
          <w:sz w:val="48"/>
          <w:szCs w:val="48"/>
        </w:rPr>
        <w:t>c</w:t>
      </w:r>
      <w:r>
        <w:rPr>
          <w:rFonts w:cs="Arial" w:hAnsi="Arial" w:eastAsia="Arial" w:ascii="Arial"/>
          <w:b/>
          <w:spacing w:val="0"/>
          <w:w w:val="100"/>
          <w:position w:val="-1"/>
          <w:sz w:val="48"/>
          <w:szCs w:val="48"/>
        </w:rPr>
        <w:t>tér</w:t>
      </w:r>
      <w:r>
        <w:rPr>
          <w:rFonts w:cs="Arial" w:hAnsi="Arial" w:eastAsia="Arial" w:ascii="Arial"/>
          <w:b/>
          <w:spacing w:val="1"/>
          <w:w w:val="100"/>
          <w:position w:val="-1"/>
          <w:sz w:val="48"/>
          <w:szCs w:val="48"/>
        </w:rPr>
        <w:t>i</w:t>
      </w:r>
      <w:r>
        <w:rPr>
          <w:rFonts w:cs="Arial" w:hAnsi="Arial" w:eastAsia="Arial" w:ascii="Arial"/>
          <w:b/>
          <w:spacing w:val="0"/>
          <w:w w:val="100"/>
          <w:position w:val="-1"/>
          <w:sz w:val="48"/>
          <w:szCs w:val="48"/>
        </w:rPr>
        <w:t>sé</w:t>
      </w:r>
      <w:r>
        <w:rPr>
          <w:rFonts w:cs="Arial" w:hAnsi="Arial" w:eastAsia="Arial" w:ascii="Arial"/>
          <w:spacing w:val="0"/>
          <w:w w:val="100"/>
          <w:position w:val="0"/>
          <w:sz w:val="48"/>
          <w:szCs w:val="48"/>
        </w:rPr>
      </w:r>
    </w:p>
    <w:p>
      <w:pPr>
        <w:rPr>
          <w:rFonts w:cs="Arial" w:hAnsi="Arial" w:eastAsia="Arial" w:ascii="Arial"/>
          <w:sz w:val="48"/>
          <w:szCs w:val="48"/>
        </w:rPr>
        <w:jc w:val="left"/>
        <w:spacing w:lineRule="exact" w:line="540"/>
        <w:sectPr>
          <w:type w:val="continuous"/>
          <w:pgSz w:w="14400" w:h="10800" w:orient="landscape"/>
          <w:pgMar w:top="380" w:bottom="0" w:left="40" w:right="680"/>
          <w:cols w:num="2" w:equalWidth="off">
            <w:col w:w="1799" w:space="2506"/>
            <w:col w:w="9375"/>
          </w:cols>
        </w:sectPr>
      </w:pPr>
      <w:r>
        <w:rPr>
          <w:rFonts w:cs="Arial" w:hAnsi="Arial" w:eastAsia="Arial" w:ascii="Arial"/>
          <w:b/>
          <w:spacing w:val="0"/>
          <w:w w:val="100"/>
          <w:position w:val="-1"/>
          <w:sz w:val="48"/>
          <w:szCs w:val="48"/>
        </w:rPr>
        <w:t>par</w:t>
      </w:r>
      <w:r>
        <w:rPr>
          <w:rFonts w:cs="Arial" w:hAnsi="Arial" w:eastAsia="Arial" w:ascii="Arial"/>
          <w:b/>
          <w:spacing w:val="0"/>
          <w:w w:val="100"/>
          <w:position w:val="-1"/>
          <w:sz w:val="48"/>
          <w:szCs w:val="4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48"/>
          <w:szCs w:val="48"/>
        </w:rPr>
        <w:t>sa</w:t>
      </w:r>
      <w:r>
        <w:rPr>
          <w:rFonts w:cs="Arial" w:hAnsi="Arial" w:eastAsia="Arial" w:ascii="Arial"/>
          <w:b/>
          <w:spacing w:val="0"/>
          <w:w w:val="100"/>
          <w:position w:val="-1"/>
          <w:sz w:val="48"/>
          <w:szCs w:val="4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48"/>
          <w:szCs w:val="48"/>
        </w:rPr>
        <w:t>gravi</w:t>
      </w:r>
      <w:r>
        <w:rPr>
          <w:rFonts w:cs="Arial" w:hAnsi="Arial" w:eastAsia="Arial" w:ascii="Arial"/>
          <w:b/>
          <w:spacing w:val="1"/>
          <w:w w:val="100"/>
          <w:position w:val="-1"/>
          <w:sz w:val="48"/>
          <w:szCs w:val="48"/>
        </w:rPr>
        <w:t>t</w:t>
      </w:r>
      <w:r>
        <w:rPr>
          <w:rFonts w:cs="Arial" w:hAnsi="Arial" w:eastAsia="Arial" w:ascii="Arial"/>
          <w:b/>
          <w:spacing w:val="0"/>
          <w:w w:val="100"/>
          <w:position w:val="-1"/>
          <w:sz w:val="48"/>
          <w:szCs w:val="48"/>
        </w:rPr>
        <w:t>é</w:t>
      </w:r>
      <w:r>
        <w:rPr>
          <w:rFonts w:cs="Arial" w:hAnsi="Arial" w:eastAsia="Arial" w:ascii="Arial"/>
          <w:spacing w:val="0"/>
          <w:w w:val="100"/>
          <w:position w:val="0"/>
          <w:sz w:val="48"/>
          <w:szCs w:val="48"/>
        </w:rPr>
      </w:r>
    </w:p>
    <w:p>
      <w:pPr>
        <w:rPr>
          <w:rFonts w:cs="Verdana" w:hAnsi="Verdana" w:eastAsia="Verdana" w:ascii="Verdana"/>
          <w:sz w:val="48"/>
          <w:szCs w:val="48"/>
        </w:rPr>
        <w:jc w:val="left"/>
        <w:spacing w:before="4" w:lineRule="exact" w:line="560"/>
        <w:ind w:left="3283"/>
      </w:pPr>
      <w:r>
        <w:pict>
          <v:group style="position:absolute;margin-left:0pt;margin-top:0pt;width:720pt;height:540pt;mso-position-horizontal-relative:page;mso-position-vertical-relative:page;z-index:-5799" coordorigin="0,0" coordsize="14400,10800">
            <v:shape type="#_x0000_t75" style="position:absolute;left:0;top:0;width:14400;height:10800">
              <v:imagedata o:title="" r:id="rId126"/>
            </v:shape>
            <v:shape style="position:absolute;left:1870;top:2265;width:11828;height:825" coordorigin="1870,2265" coordsize="11828,825" path="m1870,3090l13698,3090,13698,2265,1870,2265,1870,3090xe" filled="t" fillcolor="#FFFF66" stroked="f">
              <v:path arrowok="t"/>
              <v:fill/>
            </v:shape>
            <v:shape style="position:absolute;left:1870;top:2265;width:11828;height:825" coordorigin="1870,2265" coordsize="11828,825" path="m1870,3090l13698,3090,13698,2265,1870,2265,1870,3090xe" filled="f" stroked="t" strokeweight="0.75pt" strokecolor="#FFFF66">
              <v:path arrowok="t"/>
            </v:shape>
            <v:shape type="#_x0000_t75" style="position:absolute;left:338;top:1800;width:2250;height:2250">
              <v:imagedata o:title="" r:id="rId127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LES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SO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48"/>
          <w:szCs w:val="48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NS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AUX</w:t>
      </w:r>
      <w:r>
        <w:rPr>
          <w:rFonts w:cs="Verdana" w:hAnsi="Verdana" w:eastAsia="Verdana" w:ascii="Verdana"/>
          <w:b/>
          <w:color w:val="FFFFFF"/>
          <w:spacing w:val="3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ELECTRISES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48"/>
          <w:szCs w:val="4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8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56"/>
          <w:szCs w:val="56"/>
        </w:rPr>
        <w:jc w:val="center"/>
        <w:spacing w:lineRule="exact" w:line="620"/>
        <w:ind w:left="5458" w:right="4671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56"/>
          <w:szCs w:val="56"/>
        </w:rPr>
        <w:t>Format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56"/>
          <w:szCs w:val="56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56"/>
          <w:szCs w:val="56"/>
        </w:rPr>
        <w:t>on</w:t>
      </w:r>
      <w:r>
        <w:rPr>
          <w:rFonts w:cs="Times New Roman" w:hAnsi="Times New Roman" w:eastAsia="Times New Roman" w:ascii="Times New Roman"/>
          <w:b/>
          <w:spacing w:val="-23"/>
          <w:w w:val="100"/>
          <w:position w:val="-1"/>
          <w:sz w:val="56"/>
          <w:szCs w:val="56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99"/>
          <w:position w:val="-1"/>
          <w:sz w:val="56"/>
          <w:szCs w:val="56"/>
        </w:rPr>
        <w:t>S</w:t>
      </w:r>
      <w:r>
        <w:rPr>
          <w:rFonts w:cs="Times New Roman" w:hAnsi="Times New Roman" w:eastAsia="Times New Roman" w:ascii="Times New Roman"/>
          <w:b/>
          <w:spacing w:val="2"/>
          <w:w w:val="99"/>
          <w:position w:val="-1"/>
          <w:sz w:val="56"/>
          <w:szCs w:val="56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56"/>
          <w:szCs w:val="56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56"/>
          <w:szCs w:val="56"/>
        </w:rPr>
      </w:r>
    </w:p>
    <w:p>
      <w:pPr>
        <w:rPr>
          <w:rFonts w:cs="Times New Roman" w:hAnsi="Times New Roman" w:eastAsia="Times New Roman" w:ascii="Times New Roman"/>
          <w:sz w:val="72"/>
          <w:szCs w:val="72"/>
        </w:rPr>
        <w:jc w:val="center"/>
        <w:spacing w:before="23"/>
        <w:ind w:left="2679" w:right="1594"/>
      </w:pP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sz w:val="72"/>
          <w:szCs w:val="72"/>
        </w:rPr>
        <w:t>Quel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sz w:val="72"/>
          <w:szCs w:val="72"/>
        </w:rPr>
        <w:t> 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sz w:val="72"/>
          <w:szCs w:val="72"/>
        </w:rPr>
        <w:t>est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sz w:val="72"/>
          <w:szCs w:val="72"/>
        </w:rPr>
        <w:t> 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sz w:val="72"/>
          <w:szCs w:val="72"/>
        </w:rPr>
        <w:t>le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sz w:val="72"/>
          <w:szCs w:val="72"/>
        </w:rPr>
        <w:t> </w:t>
      </w:r>
      <w:r>
        <w:rPr>
          <w:rFonts w:cs="Times New Roman" w:hAnsi="Times New Roman" w:eastAsia="Times New Roman" w:ascii="Times New Roman"/>
          <w:b/>
          <w:color w:val="333399"/>
          <w:spacing w:val="-3"/>
          <w:w w:val="100"/>
          <w:sz w:val="72"/>
          <w:szCs w:val="72"/>
        </w:rPr>
        <w:t>r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sz w:val="72"/>
          <w:szCs w:val="72"/>
        </w:rPr>
        <w:t>ôle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sz w:val="72"/>
          <w:szCs w:val="72"/>
        </w:rPr>
        <w:t> 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sz w:val="72"/>
          <w:szCs w:val="72"/>
        </w:rPr>
        <w:t>d’un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sz w:val="72"/>
          <w:szCs w:val="72"/>
        </w:rPr>
        <w:t> </w:t>
      </w:r>
      <w:r>
        <w:rPr>
          <w:rFonts w:cs="Times New Roman" w:hAnsi="Times New Roman" w:eastAsia="Times New Roman" w:ascii="Times New Roman"/>
          <w:b/>
          <w:color w:val="FF5050"/>
          <w:spacing w:val="1"/>
          <w:w w:val="100"/>
          <w:sz w:val="72"/>
          <w:szCs w:val="72"/>
        </w:rPr>
        <w:t>S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sz w:val="72"/>
          <w:szCs w:val="72"/>
        </w:rPr>
        <w:t>auveteur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72"/>
          <w:szCs w:val="72"/>
        </w:rPr>
      </w:r>
    </w:p>
    <w:p>
      <w:pPr>
        <w:rPr>
          <w:rFonts w:cs="Times New Roman" w:hAnsi="Times New Roman" w:eastAsia="Times New Roman" w:ascii="Times New Roman"/>
          <w:sz w:val="72"/>
          <w:szCs w:val="72"/>
        </w:rPr>
        <w:jc w:val="center"/>
        <w:spacing w:before="36"/>
        <w:ind w:left="3895" w:right="2824"/>
      </w:pPr>
      <w:r>
        <w:rPr>
          <w:rFonts w:cs="Times New Roman" w:hAnsi="Times New Roman" w:eastAsia="Times New Roman" w:ascii="Times New Roman"/>
          <w:b/>
          <w:color w:val="FF5050"/>
          <w:spacing w:val="0"/>
          <w:w w:val="100"/>
          <w:sz w:val="72"/>
          <w:szCs w:val="72"/>
        </w:rPr>
        <w:t>S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sz w:val="72"/>
          <w:szCs w:val="72"/>
        </w:rPr>
        <w:t>ecouriste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sz w:val="72"/>
          <w:szCs w:val="72"/>
        </w:rPr>
        <w:t> 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sz w:val="72"/>
          <w:szCs w:val="72"/>
        </w:rPr>
        <w:t>du</w:t>
      </w:r>
      <w:r>
        <w:rPr>
          <w:rFonts w:cs="Times New Roman" w:hAnsi="Times New Roman" w:eastAsia="Times New Roman" w:ascii="Times New Roman"/>
          <w:b/>
          <w:color w:val="333399"/>
          <w:spacing w:val="-12"/>
          <w:w w:val="100"/>
          <w:sz w:val="72"/>
          <w:szCs w:val="72"/>
        </w:rPr>
        <w:t> </w:t>
      </w:r>
      <w:r>
        <w:rPr>
          <w:rFonts w:cs="Times New Roman" w:hAnsi="Times New Roman" w:eastAsia="Times New Roman" w:ascii="Times New Roman"/>
          <w:b/>
          <w:color w:val="FF5050"/>
          <w:spacing w:val="-53"/>
          <w:w w:val="100"/>
          <w:sz w:val="72"/>
          <w:szCs w:val="72"/>
        </w:rPr>
        <w:t>T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sz w:val="72"/>
          <w:szCs w:val="72"/>
        </w:rPr>
        <w:t>ravail</w:t>
      </w:r>
      <w:r>
        <w:rPr>
          <w:rFonts w:cs="Times New Roman" w:hAnsi="Times New Roman" w:eastAsia="Times New Roman" w:ascii="Times New Roman"/>
          <w:b/>
          <w:color w:val="333399"/>
          <w:spacing w:val="-2"/>
          <w:w w:val="100"/>
          <w:sz w:val="72"/>
          <w:szCs w:val="72"/>
        </w:rPr>
        <w:t> 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sz w:val="72"/>
          <w:szCs w:val="72"/>
        </w:rPr>
        <w:t>?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72"/>
          <w:szCs w:val="72"/>
        </w:rPr>
      </w:r>
    </w:p>
    <w:p>
      <w:pPr>
        <w:rPr>
          <w:sz w:val="18"/>
          <w:szCs w:val="18"/>
        </w:rPr>
        <w:jc w:val="left"/>
        <w:spacing w:before="7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36"/>
          <w:szCs w:val="36"/>
        </w:rPr>
        <w:jc w:val="both"/>
        <w:spacing w:lineRule="auto" w:line="250"/>
        <w:ind w:left="1804" w:right="56"/>
      </w:pPr>
      <w:r>
        <w:rPr>
          <w:rFonts w:cs="Times New Roman" w:hAnsi="Times New Roman" w:eastAsia="Times New Roman" w:ascii="Times New Roman"/>
          <w:b/>
          <w:color w:val="C00000"/>
          <w:spacing w:val="-1"/>
          <w:w w:val="100"/>
          <w:sz w:val="36"/>
          <w:szCs w:val="36"/>
        </w:rPr>
        <w:t>U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n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sa</w:t>
      </w:r>
      <w:r>
        <w:rPr>
          <w:rFonts w:cs="Times New Roman" w:hAnsi="Times New Roman" w:eastAsia="Times New Roman" w:ascii="Times New Roman"/>
          <w:b/>
          <w:color w:val="C00000"/>
          <w:spacing w:val="-2"/>
          <w:w w:val="100"/>
          <w:sz w:val="36"/>
          <w:szCs w:val="36"/>
        </w:rPr>
        <w:t>u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ve</w:t>
      </w:r>
      <w:r>
        <w:rPr>
          <w:rFonts w:cs="Times New Roman" w:hAnsi="Times New Roman" w:eastAsia="Times New Roman" w:ascii="Times New Roman"/>
          <w:b/>
          <w:color w:val="C00000"/>
          <w:spacing w:val="1"/>
          <w:w w:val="100"/>
          <w:sz w:val="36"/>
          <w:szCs w:val="36"/>
        </w:rPr>
        <w:t>t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eu</w:t>
      </w:r>
      <w:r>
        <w:rPr>
          <w:rFonts w:cs="Times New Roman" w:hAnsi="Times New Roman" w:eastAsia="Times New Roman" w:ascii="Times New Roman"/>
          <w:b/>
          <w:color w:val="C00000"/>
          <w:spacing w:val="-13"/>
          <w:w w:val="100"/>
          <w:sz w:val="36"/>
          <w:szCs w:val="36"/>
        </w:rPr>
        <w:t>r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-</w:t>
      </w:r>
      <w:r>
        <w:rPr>
          <w:rFonts w:cs="Times New Roman" w:hAnsi="Times New Roman" w:eastAsia="Times New Roman" w:ascii="Times New Roman"/>
          <w:b/>
          <w:color w:val="C00000"/>
          <w:spacing w:val="1"/>
          <w:w w:val="100"/>
          <w:sz w:val="36"/>
          <w:szCs w:val="36"/>
        </w:rPr>
        <w:t>s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b/>
          <w:color w:val="C00000"/>
          <w:spacing w:val="1"/>
          <w:w w:val="100"/>
          <w:sz w:val="36"/>
          <w:szCs w:val="36"/>
        </w:rPr>
        <w:t>c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ouriste</w:t>
      </w:r>
      <w:r>
        <w:rPr>
          <w:rFonts w:cs="Times New Roman" w:hAnsi="Times New Roman" w:eastAsia="Times New Roman" w:ascii="Times New Roman"/>
          <w:b/>
          <w:color w:val="C00000"/>
          <w:spacing w:val="3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-1"/>
          <w:w w:val="100"/>
          <w:sz w:val="36"/>
          <w:szCs w:val="36"/>
        </w:rPr>
        <w:t>d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u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-2"/>
          <w:w w:val="100"/>
          <w:sz w:val="36"/>
          <w:szCs w:val="36"/>
        </w:rPr>
        <w:t>t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rava</w:t>
      </w:r>
      <w:r>
        <w:rPr>
          <w:rFonts w:cs="Times New Roman" w:hAnsi="Times New Roman" w:eastAsia="Times New Roman" w:ascii="Times New Roman"/>
          <w:b/>
          <w:color w:val="C00000"/>
          <w:spacing w:val="1"/>
          <w:w w:val="100"/>
          <w:sz w:val="36"/>
          <w:szCs w:val="36"/>
        </w:rPr>
        <w:t>i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l</w:t>
      </w:r>
      <w:r>
        <w:rPr>
          <w:rFonts w:cs="Times New Roman" w:hAnsi="Times New Roman" w:eastAsia="Times New Roman" w:ascii="Times New Roman"/>
          <w:b/>
          <w:color w:val="C00000"/>
          <w:spacing w:val="1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(S</w:t>
      </w:r>
      <w:r>
        <w:rPr>
          <w:rFonts w:cs="Times New Roman" w:hAnsi="Times New Roman" w:eastAsia="Times New Roman" w:ascii="Times New Roman"/>
          <w:b/>
          <w:color w:val="C00000"/>
          <w:spacing w:val="-2"/>
          <w:w w:val="100"/>
          <w:sz w:val="36"/>
          <w:szCs w:val="36"/>
        </w:rPr>
        <w:t>S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T)</w:t>
      </w:r>
      <w:r>
        <w:rPr>
          <w:rFonts w:cs="Times New Roman" w:hAnsi="Times New Roman" w:eastAsia="Times New Roman" w:ascii="Times New Roman"/>
          <w:b/>
          <w:color w:val="C00000"/>
          <w:spacing w:val="1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-1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st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-1"/>
          <w:w w:val="100"/>
          <w:sz w:val="36"/>
          <w:szCs w:val="36"/>
        </w:rPr>
        <w:t>u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n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m</w:t>
      </w:r>
      <w:r>
        <w:rPr>
          <w:rFonts w:cs="Times New Roman" w:hAnsi="Times New Roman" w:eastAsia="Times New Roman" w:ascii="Times New Roman"/>
          <w:b/>
          <w:color w:val="C00000"/>
          <w:spacing w:val="1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mb</w:t>
      </w:r>
      <w:r>
        <w:rPr>
          <w:rFonts w:cs="Times New Roman" w:hAnsi="Times New Roman" w:eastAsia="Times New Roman" w:ascii="Times New Roman"/>
          <w:b/>
          <w:color w:val="C00000"/>
          <w:spacing w:val="-7"/>
          <w:w w:val="100"/>
          <w:sz w:val="36"/>
          <w:szCs w:val="36"/>
        </w:rPr>
        <w:t>r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b/>
          <w:color w:val="C00000"/>
          <w:spacing w:val="2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-1"/>
          <w:w w:val="100"/>
          <w:sz w:val="36"/>
          <w:szCs w:val="36"/>
        </w:rPr>
        <w:t>d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u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person</w:t>
      </w:r>
      <w:r>
        <w:rPr>
          <w:rFonts w:cs="Times New Roman" w:hAnsi="Times New Roman" w:eastAsia="Times New Roman" w:ascii="Times New Roman"/>
          <w:b/>
          <w:color w:val="C00000"/>
          <w:spacing w:val="-2"/>
          <w:w w:val="100"/>
          <w:sz w:val="36"/>
          <w:szCs w:val="36"/>
        </w:rPr>
        <w:t>n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el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volontai</w:t>
      </w:r>
      <w:r>
        <w:rPr>
          <w:rFonts w:cs="Times New Roman" w:hAnsi="Times New Roman" w:eastAsia="Times New Roman" w:ascii="Times New Roman"/>
          <w:b/>
          <w:color w:val="C00000"/>
          <w:spacing w:val="-6"/>
          <w:w w:val="100"/>
          <w:sz w:val="36"/>
          <w:szCs w:val="36"/>
        </w:rPr>
        <w:t>r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8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ou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3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désig</w:t>
      </w:r>
      <w:r>
        <w:rPr>
          <w:rFonts w:cs="Times New Roman" w:hAnsi="Times New Roman" w:eastAsia="Times New Roman" w:ascii="Times New Roman"/>
          <w:b/>
          <w:color w:val="C00000"/>
          <w:spacing w:val="-1"/>
          <w:w w:val="100"/>
          <w:sz w:val="36"/>
          <w:szCs w:val="36"/>
        </w:rPr>
        <w:t>n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é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7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po</w:t>
      </w:r>
      <w:r>
        <w:rPr>
          <w:rFonts w:cs="Times New Roman" w:hAnsi="Times New Roman" w:eastAsia="Times New Roman" w:ascii="Times New Roman"/>
          <w:b/>
          <w:color w:val="C00000"/>
          <w:spacing w:val="-2"/>
          <w:w w:val="100"/>
          <w:sz w:val="36"/>
          <w:szCs w:val="36"/>
        </w:rPr>
        <w:t>u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r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port</w:t>
      </w:r>
      <w:r>
        <w:rPr>
          <w:rFonts w:cs="Times New Roman" w:hAnsi="Times New Roman" w:eastAsia="Times New Roman" w:ascii="Times New Roman"/>
          <w:b/>
          <w:color w:val="C00000"/>
          <w:spacing w:val="1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r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1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se</w:t>
      </w:r>
      <w:r>
        <w:rPr>
          <w:rFonts w:cs="Times New Roman" w:hAnsi="Times New Roman" w:eastAsia="Times New Roman" w:ascii="Times New Roman"/>
          <w:b/>
          <w:color w:val="C00000"/>
          <w:spacing w:val="1"/>
          <w:w w:val="100"/>
          <w:sz w:val="36"/>
          <w:szCs w:val="36"/>
        </w:rPr>
        <w:t>c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ours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4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1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n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5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cas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7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d’ac</w:t>
      </w:r>
      <w:r>
        <w:rPr>
          <w:rFonts w:cs="Times New Roman" w:hAnsi="Times New Roman" w:eastAsia="Times New Roman" w:ascii="Times New Roman"/>
          <w:b/>
          <w:color w:val="C00000"/>
          <w:spacing w:val="-1"/>
          <w:w w:val="100"/>
          <w:sz w:val="36"/>
          <w:szCs w:val="36"/>
        </w:rPr>
        <w:t>c</w:t>
      </w:r>
      <w:r>
        <w:rPr>
          <w:rFonts w:cs="Times New Roman" w:hAnsi="Times New Roman" w:eastAsia="Times New Roman" w:ascii="Times New Roman"/>
          <w:b/>
          <w:color w:val="C00000"/>
          <w:spacing w:val="-2"/>
          <w:w w:val="100"/>
          <w:sz w:val="36"/>
          <w:szCs w:val="36"/>
        </w:rPr>
        <w:t>i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dent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.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8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-1"/>
          <w:w w:val="100"/>
          <w:sz w:val="36"/>
          <w:szCs w:val="36"/>
        </w:rPr>
        <w:t>I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l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7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doit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4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-1"/>
          <w:w w:val="100"/>
          <w:sz w:val="36"/>
          <w:szCs w:val="36"/>
        </w:rPr>
        <w:t>ê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t</w:t>
      </w:r>
      <w:r>
        <w:rPr>
          <w:rFonts w:cs="Times New Roman" w:hAnsi="Times New Roman" w:eastAsia="Times New Roman" w:ascii="Times New Roman"/>
          <w:b/>
          <w:color w:val="C00000"/>
          <w:spacing w:val="-6"/>
          <w:w w:val="100"/>
          <w:sz w:val="36"/>
          <w:szCs w:val="36"/>
        </w:rPr>
        <w:t>r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capable</w:t>
      </w:r>
      <w:r>
        <w:rPr>
          <w:rFonts w:cs="Times New Roman" w:hAnsi="Times New Roman" w:eastAsia="Times New Roman" w:ascii="Times New Roman"/>
          <w:b/>
          <w:color w:val="C00000"/>
          <w:spacing w:val="7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-1"/>
          <w:w w:val="100"/>
          <w:sz w:val="36"/>
          <w:szCs w:val="36"/>
        </w:rPr>
        <w:t>d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b/>
          <w:color w:val="C00000"/>
          <w:spacing w:val="7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po</w:t>
      </w:r>
      <w:r>
        <w:rPr>
          <w:rFonts w:cs="Times New Roman" w:hAnsi="Times New Roman" w:eastAsia="Times New Roman" w:ascii="Times New Roman"/>
          <w:b/>
          <w:color w:val="C00000"/>
          <w:spacing w:val="-3"/>
          <w:w w:val="100"/>
          <w:sz w:val="36"/>
          <w:szCs w:val="36"/>
        </w:rPr>
        <w:t>r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t</w:t>
      </w:r>
      <w:r>
        <w:rPr>
          <w:rFonts w:cs="Times New Roman" w:hAnsi="Times New Roman" w:eastAsia="Times New Roman" w:ascii="Times New Roman"/>
          <w:b/>
          <w:color w:val="C00000"/>
          <w:spacing w:val="1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r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se</w:t>
      </w:r>
      <w:r>
        <w:rPr>
          <w:rFonts w:cs="Times New Roman" w:hAnsi="Times New Roman" w:eastAsia="Times New Roman" w:ascii="Times New Roman"/>
          <w:b/>
          <w:color w:val="C00000"/>
          <w:spacing w:val="1"/>
          <w:w w:val="100"/>
          <w:sz w:val="36"/>
          <w:szCs w:val="36"/>
        </w:rPr>
        <w:t>c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ours</w:t>
      </w:r>
      <w:r>
        <w:rPr>
          <w:rFonts w:cs="Times New Roman" w:hAnsi="Times New Roman" w:eastAsia="Times New Roman" w:ascii="Times New Roman"/>
          <w:b/>
          <w:color w:val="C00000"/>
          <w:spacing w:val="6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à</w:t>
      </w:r>
      <w:r>
        <w:rPr>
          <w:rFonts w:cs="Times New Roman" w:hAnsi="Times New Roman" w:eastAsia="Times New Roman" w:ascii="Times New Roman"/>
          <w:b/>
          <w:color w:val="C00000"/>
          <w:spacing w:val="6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-2"/>
          <w:w w:val="100"/>
          <w:sz w:val="36"/>
          <w:szCs w:val="36"/>
        </w:rPr>
        <w:t>t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out</w:t>
      </w:r>
      <w:r>
        <w:rPr>
          <w:rFonts w:cs="Times New Roman" w:hAnsi="Times New Roman" w:eastAsia="Times New Roman" w:ascii="Times New Roman"/>
          <w:b/>
          <w:color w:val="C00000"/>
          <w:spacing w:val="5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mom</w:t>
      </w:r>
      <w:r>
        <w:rPr>
          <w:rFonts w:cs="Times New Roman" w:hAnsi="Times New Roman" w:eastAsia="Times New Roman" w:ascii="Times New Roman"/>
          <w:b/>
          <w:color w:val="C00000"/>
          <w:spacing w:val="1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nt</w:t>
      </w:r>
      <w:r>
        <w:rPr>
          <w:rFonts w:cs="Times New Roman" w:hAnsi="Times New Roman" w:eastAsia="Times New Roman" w:ascii="Times New Roman"/>
          <w:b/>
          <w:color w:val="C00000"/>
          <w:spacing w:val="6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au</w:t>
      </w:r>
      <w:r>
        <w:rPr>
          <w:rFonts w:cs="Times New Roman" w:hAnsi="Times New Roman" w:eastAsia="Times New Roman" w:ascii="Times New Roman"/>
          <w:b/>
          <w:color w:val="C00000"/>
          <w:spacing w:val="5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sein</w:t>
      </w:r>
      <w:r>
        <w:rPr>
          <w:rFonts w:cs="Times New Roman" w:hAnsi="Times New Roman" w:eastAsia="Times New Roman" w:ascii="Times New Roman"/>
          <w:b/>
          <w:color w:val="C00000"/>
          <w:spacing w:val="6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-1"/>
          <w:w w:val="100"/>
          <w:sz w:val="36"/>
          <w:szCs w:val="36"/>
        </w:rPr>
        <w:t>d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b/>
          <w:color w:val="C00000"/>
          <w:spacing w:val="7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son</w:t>
      </w:r>
      <w:r>
        <w:rPr>
          <w:rFonts w:cs="Times New Roman" w:hAnsi="Times New Roman" w:eastAsia="Times New Roman" w:ascii="Times New Roman"/>
          <w:b/>
          <w:color w:val="C00000"/>
          <w:spacing w:val="4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ent</w:t>
      </w:r>
      <w:r>
        <w:rPr>
          <w:rFonts w:cs="Times New Roman" w:hAnsi="Times New Roman" w:eastAsia="Times New Roman" w:ascii="Times New Roman"/>
          <w:b/>
          <w:color w:val="C00000"/>
          <w:spacing w:val="-6"/>
          <w:w w:val="100"/>
          <w:sz w:val="36"/>
          <w:szCs w:val="36"/>
        </w:rPr>
        <w:t>r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epr</w:t>
      </w:r>
      <w:r>
        <w:rPr>
          <w:rFonts w:cs="Times New Roman" w:hAnsi="Times New Roman" w:eastAsia="Times New Roman" w:ascii="Times New Roman"/>
          <w:b/>
          <w:color w:val="C00000"/>
          <w:spacing w:val="1"/>
          <w:w w:val="100"/>
          <w:sz w:val="36"/>
          <w:szCs w:val="36"/>
        </w:rPr>
        <w:t>i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se</w:t>
      </w:r>
      <w:r>
        <w:rPr>
          <w:rFonts w:cs="Times New Roman" w:hAnsi="Times New Roman" w:eastAsia="Times New Roman" w:ascii="Times New Roman"/>
          <w:b/>
          <w:color w:val="C00000"/>
          <w:spacing w:val="7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à</w:t>
      </w:r>
      <w:r>
        <w:rPr>
          <w:rFonts w:cs="Times New Roman" w:hAnsi="Times New Roman" w:eastAsia="Times New Roman" w:ascii="Times New Roman"/>
          <w:b/>
          <w:color w:val="C00000"/>
          <w:spacing w:val="6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tou</w:t>
      </w:r>
      <w:r>
        <w:rPr>
          <w:rFonts w:cs="Times New Roman" w:hAnsi="Times New Roman" w:eastAsia="Times New Roman" w:ascii="Times New Roman"/>
          <w:b/>
          <w:color w:val="C00000"/>
          <w:spacing w:val="-3"/>
          <w:w w:val="100"/>
          <w:sz w:val="36"/>
          <w:szCs w:val="36"/>
        </w:rPr>
        <w:t>t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vi</w:t>
      </w:r>
      <w:r>
        <w:rPr>
          <w:rFonts w:cs="Times New Roman" w:hAnsi="Times New Roman" w:eastAsia="Times New Roman" w:ascii="Times New Roman"/>
          <w:b/>
          <w:color w:val="C00000"/>
          <w:spacing w:val="1"/>
          <w:w w:val="100"/>
          <w:sz w:val="36"/>
          <w:szCs w:val="36"/>
        </w:rPr>
        <w:t>c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time</w:t>
      </w:r>
      <w:r>
        <w:rPr>
          <w:rFonts w:cs="Times New Roman" w:hAnsi="Times New Roman" w:eastAsia="Times New Roman" w:ascii="Times New Roman"/>
          <w:b/>
          <w:color w:val="C00000"/>
          <w:spacing w:val="3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-1"/>
          <w:w w:val="100"/>
          <w:sz w:val="36"/>
          <w:szCs w:val="36"/>
        </w:rPr>
        <w:t>d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’</w:t>
      </w:r>
      <w:r>
        <w:rPr>
          <w:rFonts w:cs="Times New Roman" w:hAnsi="Times New Roman" w:eastAsia="Times New Roman" w:ascii="Times New Roman"/>
          <w:b/>
          <w:color w:val="C00000"/>
          <w:spacing w:val="-1"/>
          <w:w w:val="100"/>
          <w:sz w:val="36"/>
          <w:szCs w:val="36"/>
        </w:rPr>
        <w:t>u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n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ac</w:t>
      </w:r>
      <w:r>
        <w:rPr>
          <w:rFonts w:cs="Times New Roman" w:hAnsi="Times New Roman" w:eastAsia="Times New Roman" w:ascii="Times New Roman"/>
          <w:b/>
          <w:color w:val="C00000"/>
          <w:spacing w:val="1"/>
          <w:w w:val="100"/>
          <w:sz w:val="36"/>
          <w:szCs w:val="36"/>
        </w:rPr>
        <w:t>c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ide</w:t>
      </w:r>
      <w:r>
        <w:rPr>
          <w:rFonts w:cs="Times New Roman" w:hAnsi="Times New Roman" w:eastAsia="Times New Roman" w:ascii="Times New Roman"/>
          <w:b/>
          <w:color w:val="C00000"/>
          <w:spacing w:val="-1"/>
          <w:w w:val="100"/>
          <w:sz w:val="36"/>
          <w:szCs w:val="36"/>
        </w:rPr>
        <w:t>n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t</w:t>
      </w:r>
      <w:r>
        <w:rPr>
          <w:rFonts w:cs="Times New Roman" w:hAnsi="Times New Roman" w:eastAsia="Times New Roman" w:ascii="Times New Roman"/>
          <w:b/>
          <w:color w:val="C00000"/>
          <w:spacing w:val="2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-1"/>
          <w:w w:val="100"/>
          <w:sz w:val="36"/>
          <w:szCs w:val="36"/>
        </w:rPr>
        <w:t>d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u</w:t>
      </w:r>
      <w:r>
        <w:rPr>
          <w:rFonts w:cs="Times New Roman" w:hAnsi="Times New Roman" w:eastAsia="Times New Roman" w:ascii="Times New Roman"/>
          <w:b/>
          <w:color w:val="C00000"/>
          <w:spacing w:val="1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travai</w:t>
      </w:r>
      <w:r>
        <w:rPr>
          <w:rFonts w:cs="Times New Roman" w:hAnsi="Times New Roman" w:eastAsia="Times New Roman" w:ascii="Times New Roman"/>
          <w:b/>
          <w:color w:val="C00000"/>
          <w:spacing w:val="1"/>
          <w:w w:val="100"/>
          <w:sz w:val="36"/>
          <w:szCs w:val="36"/>
        </w:rPr>
        <w:t>l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,</w:t>
      </w:r>
      <w:r>
        <w:rPr>
          <w:rFonts w:cs="Times New Roman" w:hAnsi="Times New Roman" w:eastAsia="Times New Roman" w:ascii="Times New Roman"/>
          <w:b/>
          <w:color w:val="C00000"/>
          <w:spacing w:val="3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-1"/>
          <w:w w:val="100"/>
          <w:sz w:val="36"/>
          <w:szCs w:val="36"/>
        </w:rPr>
        <w:t>d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a</w:t>
      </w:r>
      <w:r>
        <w:rPr>
          <w:rFonts w:cs="Times New Roman" w:hAnsi="Times New Roman" w:eastAsia="Times New Roman" w:ascii="Times New Roman"/>
          <w:b/>
          <w:color w:val="C00000"/>
          <w:spacing w:val="-1"/>
          <w:w w:val="100"/>
          <w:sz w:val="36"/>
          <w:szCs w:val="36"/>
        </w:rPr>
        <w:t>n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s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l’at</w:t>
      </w:r>
      <w:r>
        <w:rPr>
          <w:rFonts w:cs="Times New Roman" w:hAnsi="Times New Roman" w:eastAsia="Times New Roman" w:ascii="Times New Roman"/>
          <w:b/>
          <w:color w:val="C00000"/>
          <w:spacing w:val="-2"/>
          <w:w w:val="100"/>
          <w:sz w:val="36"/>
          <w:szCs w:val="36"/>
        </w:rPr>
        <w:t>t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ente</w:t>
      </w:r>
      <w:r>
        <w:rPr>
          <w:rFonts w:cs="Times New Roman" w:hAnsi="Times New Roman" w:eastAsia="Times New Roman" w:ascii="Times New Roman"/>
          <w:b/>
          <w:color w:val="C00000"/>
          <w:spacing w:val="2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-1"/>
          <w:w w:val="100"/>
          <w:sz w:val="36"/>
          <w:szCs w:val="36"/>
        </w:rPr>
        <w:t>d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b/>
          <w:color w:val="C00000"/>
          <w:spacing w:val="2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l’arri</w:t>
      </w:r>
      <w:r>
        <w:rPr>
          <w:rFonts w:cs="Times New Roman" w:hAnsi="Times New Roman" w:eastAsia="Times New Roman" w:ascii="Times New Roman"/>
          <w:b/>
          <w:color w:val="C00000"/>
          <w:spacing w:val="-3"/>
          <w:w w:val="100"/>
          <w:sz w:val="36"/>
          <w:szCs w:val="36"/>
        </w:rPr>
        <w:t>v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ée</w:t>
      </w:r>
      <w:r>
        <w:rPr>
          <w:rFonts w:cs="Times New Roman" w:hAnsi="Times New Roman" w:eastAsia="Times New Roman" w:ascii="Times New Roman"/>
          <w:b/>
          <w:color w:val="C00000"/>
          <w:spacing w:val="3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-1"/>
          <w:w w:val="100"/>
          <w:sz w:val="36"/>
          <w:szCs w:val="36"/>
        </w:rPr>
        <w:t>d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es</w:t>
      </w:r>
      <w:r>
        <w:rPr>
          <w:rFonts w:cs="Times New Roman" w:hAnsi="Times New Roman" w:eastAsia="Times New Roman" w:ascii="Times New Roman"/>
          <w:b/>
          <w:color w:val="C00000"/>
          <w:spacing w:val="1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secours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s</w:t>
      </w:r>
      <w:r>
        <w:rPr>
          <w:rFonts w:cs="Times New Roman" w:hAnsi="Times New Roman" w:eastAsia="Times New Roman" w:ascii="Times New Roman"/>
          <w:b/>
          <w:color w:val="C00000"/>
          <w:spacing w:val="-2"/>
          <w:w w:val="100"/>
          <w:sz w:val="36"/>
          <w:szCs w:val="36"/>
        </w:rPr>
        <w:t>p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é</w:t>
      </w:r>
      <w:r>
        <w:rPr>
          <w:rFonts w:cs="Times New Roman" w:hAnsi="Times New Roman" w:eastAsia="Times New Roman" w:ascii="Times New Roman"/>
          <w:b/>
          <w:color w:val="C00000"/>
          <w:spacing w:val="1"/>
          <w:w w:val="100"/>
          <w:sz w:val="36"/>
          <w:szCs w:val="36"/>
        </w:rPr>
        <w:t>c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ia</w:t>
      </w:r>
      <w:r>
        <w:rPr>
          <w:rFonts w:cs="Times New Roman" w:hAnsi="Times New Roman" w:eastAsia="Times New Roman" w:ascii="Times New Roman"/>
          <w:b/>
          <w:color w:val="C00000"/>
          <w:spacing w:val="1"/>
          <w:w w:val="100"/>
          <w:sz w:val="36"/>
          <w:szCs w:val="36"/>
        </w:rPr>
        <w:t>l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isé</w:t>
      </w:r>
      <w:r>
        <w:rPr>
          <w:rFonts w:cs="Times New Roman" w:hAnsi="Times New Roman" w:eastAsia="Times New Roman" w:ascii="Times New Roman"/>
          <w:b/>
          <w:color w:val="C00000"/>
          <w:spacing w:val="1"/>
          <w:w w:val="100"/>
          <w:sz w:val="36"/>
          <w:szCs w:val="36"/>
        </w:rPr>
        <w:t>s</w:t>
      </w:r>
      <w:r>
        <w:rPr>
          <w:rFonts w:cs="Times New Roman" w:hAnsi="Times New Roman" w:eastAsia="Times New Roman" w:ascii="Times New Roman"/>
          <w:b/>
          <w:color w:val="C00000"/>
          <w:spacing w:val="0"/>
          <w:w w:val="100"/>
          <w:sz w:val="36"/>
          <w:szCs w:val="36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36"/>
          <w:szCs w:val="36"/>
        </w:rPr>
      </w:r>
    </w:p>
    <w:p>
      <w:pPr>
        <w:rPr>
          <w:rFonts w:cs="Times New Roman" w:hAnsi="Times New Roman" w:eastAsia="Times New Roman" w:ascii="Times New Roman"/>
          <w:sz w:val="36"/>
          <w:szCs w:val="36"/>
        </w:rPr>
        <w:jc w:val="both"/>
        <w:spacing w:lineRule="auto" w:line="250"/>
        <w:ind w:left="1804" w:right="58"/>
      </w:pP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co</w:t>
      </w:r>
      <w:r>
        <w:rPr>
          <w:rFonts w:cs="Times New Roman" w:hAnsi="Times New Roman" w:eastAsia="Times New Roman" w:ascii="Times New Roman"/>
          <w:spacing w:val="-1"/>
          <w:w w:val="100"/>
          <w:sz w:val="36"/>
          <w:szCs w:val="36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du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tr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36"/>
          <w:szCs w:val="36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36"/>
          <w:szCs w:val="36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end</w:t>
      </w:r>
      <w:r>
        <w:rPr>
          <w:rFonts w:cs="Times New Roman" w:hAnsi="Times New Roman" w:eastAsia="Times New Roman" w:ascii="Times New Roman"/>
          <w:spacing w:val="3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ob</w:t>
      </w:r>
      <w:r>
        <w:rPr>
          <w:rFonts w:cs="Times New Roman" w:hAnsi="Times New Roman" w:eastAsia="Times New Roman" w:ascii="Times New Roman"/>
          <w:spacing w:val="-2"/>
          <w:w w:val="100"/>
          <w:sz w:val="36"/>
          <w:szCs w:val="36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ig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36"/>
          <w:szCs w:val="36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ire</w:t>
      </w:r>
      <w:r>
        <w:rPr>
          <w:rFonts w:cs="Times New Roman" w:hAnsi="Times New Roman" w:eastAsia="Times New Roman" w:ascii="Times New Roman"/>
          <w:spacing w:val="5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36"/>
          <w:szCs w:val="36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pr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é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se</w:t>
      </w:r>
      <w:r>
        <w:rPr>
          <w:rFonts w:cs="Times New Roman" w:hAnsi="Times New Roman" w:eastAsia="Times New Roman" w:ascii="Times New Roman"/>
          <w:spacing w:val="-2"/>
          <w:w w:val="100"/>
          <w:sz w:val="36"/>
          <w:szCs w:val="36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ce</w:t>
      </w:r>
      <w:r>
        <w:rPr>
          <w:rFonts w:cs="Times New Roman" w:hAnsi="Times New Roman" w:eastAsia="Times New Roman" w:ascii="Times New Roman"/>
          <w:spacing w:val="2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d’un</w:t>
      </w:r>
      <w:r>
        <w:rPr>
          <w:rFonts w:cs="Times New Roman" w:hAnsi="Times New Roman" w:eastAsia="Times New Roman" w:ascii="Times New Roman"/>
          <w:spacing w:val="2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36"/>
          <w:szCs w:val="36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embre</w:t>
      </w:r>
      <w:r>
        <w:rPr>
          <w:rFonts w:cs="Times New Roman" w:hAnsi="Times New Roman" w:eastAsia="Times New Roman" w:ascii="Times New Roman"/>
          <w:spacing w:val="2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du</w:t>
      </w:r>
      <w:r>
        <w:rPr>
          <w:rFonts w:cs="Times New Roman" w:hAnsi="Times New Roman" w:eastAsia="Times New Roman" w:ascii="Times New Roman"/>
          <w:spacing w:val="2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sonnel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36"/>
          <w:szCs w:val="36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36"/>
          <w:szCs w:val="36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36"/>
          <w:szCs w:val="36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36"/>
          <w:szCs w:val="36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çu</w:t>
      </w:r>
      <w:r>
        <w:rPr>
          <w:rFonts w:cs="Times New Roman" w:hAnsi="Times New Roman" w:eastAsia="Times New Roman" w:ascii="Times New Roman"/>
          <w:spacing w:val="36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s</w:t>
      </w:r>
      <w:r>
        <w:rPr>
          <w:rFonts w:cs="Times New Roman" w:hAnsi="Times New Roman" w:eastAsia="Times New Roman" w:ascii="Times New Roman"/>
          <w:spacing w:val="35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36"/>
          <w:szCs w:val="36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emie</w:t>
      </w:r>
      <w:r>
        <w:rPr>
          <w:rFonts w:cs="Times New Roman" w:hAnsi="Times New Roman" w:eastAsia="Times New Roman" w:ascii="Times New Roman"/>
          <w:spacing w:val="-1"/>
          <w:w w:val="100"/>
          <w:sz w:val="36"/>
          <w:szCs w:val="36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s</w:t>
      </w:r>
      <w:r>
        <w:rPr>
          <w:rFonts w:cs="Times New Roman" w:hAnsi="Times New Roman" w:eastAsia="Times New Roman" w:ascii="Times New Roman"/>
          <w:spacing w:val="34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se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ours</w:t>
      </w:r>
      <w:r>
        <w:rPr>
          <w:rFonts w:cs="Times New Roman" w:hAnsi="Times New Roman" w:eastAsia="Times New Roman" w:ascii="Times New Roman"/>
          <w:spacing w:val="34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n</w:t>
      </w:r>
      <w:r>
        <w:rPr>
          <w:rFonts w:cs="Times New Roman" w:hAnsi="Times New Roman" w:eastAsia="Times New Roman" w:ascii="Times New Roman"/>
          <w:spacing w:val="35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ca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s</w:t>
      </w:r>
      <w:r>
        <w:rPr>
          <w:rFonts w:cs="Times New Roman" w:hAnsi="Times New Roman" w:eastAsia="Times New Roman" w:ascii="Times New Roman"/>
          <w:spacing w:val="32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d’u</w:t>
      </w:r>
      <w:r>
        <w:rPr>
          <w:rFonts w:cs="Times New Roman" w:hAnsi="Times New Roman" w:eastAsia="Times New Roman" w:ascii="Times New Roman"/>
          <w:spacing w:val="-7"/>
          <w:w w:val="100"/>
          <w:sz w:val="36"/>
          <w:szCs w:val="36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gen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e,</w:t>
      </w:r>
      <w:r>
        <w:rPr>
          <w:rFonts w:cs="Times New Roman" w:hAnsi="Times New Roman" w:eastAsia="Times New Roman" w:ascii="Times New Roman"/>
          <w:spacing w:val="37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36"/>
          <w:szCs w:val="36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ans</w:t>
      </w:r>
      <w:r>
        <w:rPr>
          <w:rFonts w:cs="Times New Roman" w:hAnsi="Times New Roman" w:eastAsia="Times New Roman" w:ascii="Times New Roman"/>
          <w:spacing w:val="36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ch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que</w:t>
      </w:r>
      <w:r>
        <w:rPr>
          <w:rFonts w:cs="Times New Roman" w:hAnsi="Times New Roman" w:eastAsia="Times New Roman" w:ascii="Times New Roman"/>
          <w:spacing w:val="36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36"/>
          <w:szCs w:val="3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36"/>
          <w:szCs w:val="36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r</w:t>
      </w:r>
      <w:r>
        <w:rPr>
          <w:rFonts w:cs="Times New Roman" w:hAnsi="Times New Roman" w:eastAsia="Times New Roman" w:ascii="Times New Roman"/>
          <w:spacing w:val="34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où</w:t>
      </w:r>
      <w:r>
        <w:rPr>
          <w:rFonts w:cs="Times New Roman" w:hAnsi="Times New Roman" w:eastAsia="Times New Roman" w:ascii="Times New Roman"/>
          <w:spacing w:val="35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sont</w:t>
      </w:r>
      <w:r>
        <w:rPr>
          <w:rFonts w:cs="Times New Roman" w:hAnsi="Times New Roman" w:eastAsia="Times New Roman" w:ascii="Times New Roman"/>
          <w:spacing w:val="35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36"/>
          <w:szCs w:val="36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36"/>
          <w:szCs w:val="36"/>
        </w:rPr>
        <w:t>é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des</w:t>
      </w:r>
      <w:r>
        <w:rPr>
          <w:rFonts w:cs="Times New Roman" w:hAnsi="Times New Roman" w:eastAsia="Times New Roman" w:ascii="Times New Roman"/>
          <w:spacing w:val="3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tr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36"/>
          <w:szCs w:val="36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aux</w:t>
      </w:r>
      <w:r>
        <w:rPr>
          <w:rFonts w:cs="Times New Roman" w:hAnsi="Times New Roman" w:eastAsia="Times New Roman" w:ascii="Times New Roman"/>
          <w:spacing w:val="5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36"/>
          <w:szCs w:val="36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36"/>
          <w:szCs w:val="36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ge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eux</w:t>
      </w:r>
      <w:r>
        <w:rPr>
          <w:rFonts w:cs="Times New Roman" w:hAnsi="Times New Roman" w:eastAsia="Times New Roman" w:ascii="Times New Roman"/>
          <w:spacing w:val="2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sur</w:t>
      </w:r>
      <w:r>
        <w:rPr>
          <w:rFonts w:cs="Times New Roman" w:hAnsi="Times New Roman" w:eastAsia="Times New Roman" w:ascii="Times New Roman"/>
          <w:spacing w:val="2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36"/>
          <w:szCs w:val="36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haque</w:t>
      </w:r>
      <w:r>
        <w:rPr>
          <w:rFonts w:cs="Times New Roman" w:hAnsi="Times New Roman" w:eastAsia="Times New Roman" w:ascii="Times New Roman"/>
          <w:spacing w:val="2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ch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36"/>
          <w:szCs w:val="36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oc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upant</w:t>
      </w:r>
      <w:r>
        <w:rPr>
          <w:rFonts w:cs="Times New Roman" w:hAnsi="Times New Roman" w:eastAsia="Times New Roman" w:ascii="Times New Roman"/>
          <w:spacing w:val="3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20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36"/>
          <w:szCs w:val="36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sonnes</w:t>
      </w:r>
      <w:r>
        <w:rPr>
          <w:rFonts w:cs="Times New Roman" w:hAnsi="Times New Roman" w:eastAsia="Times New Roman" w:ascii="Times New Roman"/>
          <w:spacing w:val="3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36"/>
          <w:szCs w:val="36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oi</w:t>
      </w:r>
      <w:r>
        <w:rPr>
          <w:rFonts w:cs="Times New Roman" w:hAnsi="Times New Roman" w:eastAsia="Times New Roman" w:ascii="Times New Roman"/>
          <w:spacing w:val="-2"/>
          <w:w w:val="100"/>
          <w:sz w:val="36"/>
          <w:szCs w:val="36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pend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nt</w:t>
      </w:r>
      <w:r>
        <w:rPr>
          <w:rFonts w:cs="Times New Roman" w:hAnsi="Times New Roman" w:eastAsia="Times New Roman" w:ascii="Times New Roman"/>
          <w:spacing w:val="3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plus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36"/>
          <w:szCs w:val="36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15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jours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où</w:t>
      </w:r>
      <w:r>
        <w:rPr>
          <w:rFonts w:cs="Times New Roman" w:hAnsi="Times New Roman" w:eastAsia="Times New Roman" w:ascii="Times New Roman"/>
          <w:spacing w:val="2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sont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36"/>
          <w:szCs w:val="36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36"/>
          <w:szCs w:val="36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és</w:t>
      </w:r>
      <w:r>
        <w:rPr>
          <w:rFonts w:cs="Times New Roman" w:hAnsi="Times New Roman" w:eastAsia="Times New Roman" w:ascii="Times New Roman"/>
          <w:spacing w:val="2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des</w:t>
      </w:r>
      <w:r>
        <w:rPr>
          <w:rFonts w:cs="Times New Roman" w:hAnsi="Times New Roman" w:eastAsia="Times New Roman" w:ascii="Times New Roman"/>
          <w:spacing w:val="2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36"/>
          <w:szCs w:val="36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av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ux</w:t>
      </w:r>
      <w:r>
        <w:rPr>
          <w:rFonts w:cs="Times New Roman" w:hAnsi="Times New Roman" w:eastAsia="Times New Roman" w:ascii="Times New Roman"/>
          <w:spacing w:val="2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dang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36"/>
          <w:szCs w:val="36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36"/>
          <w:szCs w:val="36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x</w:t>
      </w:r>
      <w:r>
        <w:rPr>
          <w:rFonts w:cs="Times New Roman" w:hAnsi="Times New Roman" w:eastAsia="Times New Roman" w:ascii="Times New Roman"/>
          <w:spacing w:val="2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Il</w:t>
      </w:r>
      <w:r>
        <w:rPr>
          <w:rFonts w:cs="Times New Roman" w:hAnsi="Times New Roman" w:eastAsia="Times New Roman" w:ascii="Times New Roman"/>
          <w:spacing w:val="2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36"/>
          <w:szCs w:val="36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aut</w:t>
      </w:r>
      <w:r>
        <w:rPr>
          <w:rFonts w:cs="Times New Roman" w:hAnsi="Times New Roman" w:eastAsia="Times New Roman" w:ascii="Times New Roman"/>
          <w:spacing w:val="3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36"/>
          <w:szCs w:val="36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36"/>
          <w:szCs w:val="36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disposer</w:t>
      </w:r>
      <w:r>
        <w:rPr>
          <w:rFonts w:cs="Times New Roman" w:hAnsi="Times New Roman" w:eastAsia="Times New Roman" w:ascii="Times New Roman"/>
          <w:spacing w:val="3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de</w:t>
      </w:r>
      <w:r>
        <w:rPr>
          <w:rFonts w:cs="Times New Roman" w:hAnsi="Times New Roman" w:eastAsia="Times New Roman" w:ascii="Times New Roman"/>
          <w:spacing w:val="3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36"/>
          <w:szCs w:val="36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lus</w:t>
      </w:r>
      <w:r>
        <w:rPr>
          <w:rFonts w:cs="Times New Roman" w:hAnsi="Times New Roman" w:eastAsia="Times New Roman" w:ascii="Times New Roman"/>
          <w:spacing w:val="-2"/>
          <w:w w:val="100"/>
          <w:sz w:val="36"/>
          <w:szCs w:val="36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eu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sauv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36"/>
          <w:szCs w:val="36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eu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s-se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ourist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du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36"/>
          <w:szCs w:val="36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av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il,</w:t>
      </w:r>
      <w:r>
        <w:rPr>
          <w:rFonts w:cs="Times New Roman" w:hAnsi="Times New Roman" w:eastAsia="Times New Roman" w:ascii="Times New Roman"/>
          <w:spacing w:val="3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surto</w:t>
      </w:r>
      <w:r>
        <w:rPr>
          <w:rFonts w:cs="Times New Roman" w:hAnsi="Times New Roman" w:eastAsia="Times New Roman" w:ascii="Times New Roman"/>
          <w:spacing w:val="-3"/>
          <w:w w:val="100"/>
          <w:sz w:val="36"/>
          <w:szCs w:val="36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36"/>
          <w:szCs w:val="36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36"/>
          <w:szCs w:val="3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ns</w:t>
      </w:r>
      <w:r>
        <w:rPr>
          <w:rFonts w:cs="Times New Roman" w:hAnsi="Times New Roman" w:eastAsia="Times New Roman" w:ascii="Times New Roman"/>
          <w:spacing w:val="2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36"/>
          <w:szCs w:val="36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ux</w:t>
      </w:r>
      <w:r>
        <w:rPr>
          <w:rFonts w:cs="Times New Roman" w:hAnsi="Times New Roman" w:eastAsia="Times New Roman" w:ascii="Times New Roman"/>
          <w:spacing w:val="2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où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36"/>
          <w:szCs w:val="36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risques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d’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id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nt</w:t>
      </w:r>
      <w:r>
        <w:rPr>
          <w:rFonts w:cs="Times New Roman" w:hAnsi="Times New Roman" w:eastAsia="Times New Roman" w:ascii="Times New Roman"/>
          <w:spacing w:val="-2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sont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plus</w:t>
      </w:r>
      <w:r>
        <w:rPr>
          <w:rFonts w:cs="Times New Roman" w:hAnsi="Times New Roman" w:eastAsia="Times New Roman" w:ascii="Times New Roman"/>
          <w:spacing w:val="-1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é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ev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é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plus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gr</w:t>
      </w:r>
      <w:r>
        <w:rPr>
          <w:rFonts w:cs="Times New Roman" w:hAnsi="Times New Roman" w:eastAsia="Times New Roman" w:ascii="Times New Roman"/>
          <w:spacing w:val="1"/>
          <w:w w:val="100"/>
          <w:sz w:val="36"/>
          <w:szCs w:val="36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ves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6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360" w:bottom="0" w:left="420" w:right="40"/>
          <w:headerReference w:type="default" r:id="rId124"/>
          <w:footerReference w:type="default" r:id="rId125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44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48"/>
          <w:szCs w:val="48"/>
        </w:rPr>
        <w:jc w:val="left"/>
        <w:spacing w:before="4" w:lineRule="exact" w:line="560"/>
        <w:ind w:left="3283"/>
      </w:pPr>
      <w:r>
        <w:pict>
          <v:shape type="#_x0000_t75" style="position:absolute;margin-left:0pt;margin-top:-6.104e-006pt;width:720pt;height:540pt;mso-position-horizontal-relative:page;mso-position-vertical-relative:page;z-index:-5798">
            <v:imagedata o:title="" r:id="rId130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LES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SO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48"/>
          <w:szCs w:val="48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NS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AUX</w:t>
      </w:r>
      <w:r>
        <w:rPr>
          <w:rFonts w:cs="Verdana" w:hAnsi="Verdana" w:eastAsia="Verdana" w:ascii="Verdana"/>
          <w:b/>
          <w:color w:val="FFFFFF"/>
          <w:spacing w:val="3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ELECTRISES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48"/>
          <w:szCs w:val="4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7" w:lineRule="exact" w:line="240"/>
      </w:pPr>
      <w:r>
        <w:rPr>
          <w:sz w:val="24"/>
          <w:szCs w:val="24"/>
        </w:rPr>
      </w:r>
    </w:p>
    <w:p>
      <w:pPr>
        <w:rPr>
          <w:rFonts w:cs="Verdana" w:hAnsi="Verdana" w:eastAsia="Verdana" w:ascii="Verdana"/>
          <w:sz w:val="48"/>
          <w:szCs w:val="48"/>
        </w:rPr>
        <w:jc w:val="center"/>
        <w:spacing w:lineRule="exact" w:line="540"/>
        <w:ind w:left="3068" w:right="1555"/>
      </w:pP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Face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à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8"/>
          <w:szCs w:val="48"/>
        </w:rPr>
        <w:t>u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ne</w:t>
      </w:r>
      <w:r>
        <w:rPr>
          <w:rFonts w:cs="Verdana" w:hAnsi="Verdana" w:eastAsia="Verdana" w:ascii="Verdana"/>
          <w:b/>
          <w:spacing w:val="5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sit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8"/>
          <w:szCs w:val="48"/>
        </w:rPr>
        <w:t>u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ati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8"/>
          <w:szCs w:val="48"/>
        </w:rPr>
        <w:t>o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n</w:t>
      </w:r>
      <w:r>
        <w:rPr>
          <w:rFonts w:cs="Verdana" w:hAnsi="Verdana" w:eastAsia="Verdana" w:ascii="Verdana"/>
          <w:b/>
          <w:spacing w:val="3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d’accident</w:t>
      </w:r>
      <w:r>
        <w:rPr>
          <w:rFonts w:cs="Verdana" w:hAnsi="Verdana" w:eastAsia="Verdana" w:ascii="Verdana"/>
          <w:spacing w:val="0"/>
          <w:w w:val="100"/>
          <w:position w:val="0"/>
          <w:sz w:val="48"/>
          <w:szCs w:val="48"/>
        </w:rPr>
      </w:r>
    </w:p>
    <w:p>
      <w:pPr>
        <w:rPr>
          <w:sz w:val="16"/>
          <w:szCs w:val="16"/>
        </w:rPr>
        <w:jc w:val="left"/>
        <w:spacing w:before="9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8"/>
          <w:szCs w:val="48"/>
        </w:rPr>
        <w:jc w:val="center"/>
        <w:ind w:left="1565" w:right="48"/>
      </w:pPr>
      <w:r>
        <w:rPr>
          <w:rFonts w:cs="Verdana" w:hAnsi="Verdana" w:eastAsia="Verdana" w:ascii="Verdana"/>
          <w:b/>
          <w:color w:val="A8121D"/>
          <w:spacing w:val="1"/>
          <w:w w:val="100"/>
          <w:sz w:val="48"/>
          <w:szCs w:val="48"/>
        </w:rPr>
        <w:t>P</w:t>
      </w:r>
      <w:r>
        <w:rPr>
          <w:rFonts w:cs="Verdana" w:hAnsi="Verdana" w:eastAsia="Verdana" w:ascii="Verdana"/>
          <w:b/>
          <w:color w:val="A8121D"/>
          <w:spacing w:val="-1"/>
          <w:w w:val="100"/>
          <w:sz w:val="48"/>
          <w:szCs w:val="48"/>
        </w:rPr>
        <w:t>R</w:t>
      </w:r>
      <w:r>
        <w:rPr>
          <w:rFonts w:cs="Verdana" w:hAnsi="Verdana" w:eastAsia="Verdana" w:ascii="Verdana"/>
          <w:b/>
          <w:color w:val="000000"/>
          <w:spacing w:val="0"/>
          <w:w w:val="100"/>
          <w:sz w:val="48"/>
          <w:szCs w:val="48"/>
        </w:rPr>
        <w:t>o</w:t>
      </w:r>
      <w:r>
        <w:rPr>
          <w:rFonts w:cs="Verdana" w:hAnsi="Verdana" w:eastAsia="Verdana" w:ascii="Verdana"/>
          <w:b/>
          <w:color w:val="000000"/>
          <w:spacing w:val="-1"/>
          <w:w w:val="100"/>
          <w:sz w:val="48"/>
          <w:szCs w:val="48"/>
        </w:rPr>
        <w:t>t</w:t>
      </w:r>
      <w:r>
        <w:rPr>
          <w:rFonts w:cs="Verdana" w:hAnsi="Verdana" w:eastAsia="Verdana" w:ascii="Verdana"/>
          <w:b/>
          <w:color w:val="000000"/>
          <w:spacing w:val="0"/>
          <w:w w:val="100"/>
          <w:sz w:val="48"/>
          <w:szCs w:val="48"/>
        </w:rPr>
        <w:t>ég</w:t>
      </w:r>
      <w:r>
        <w:rPr>
          <w:rFonts w:cs="Verdana" w:hAnsi="Verdana" w:eastAsia="Verdana" w:ascii="Verdana"/>
          <w:b/>
          <w:color w:val="000000"/>
          <w:spacing w:val="1"/>
          <w:w w:val="100"/>
          <w:sz w:val="48"/>
          <w:szCs w:val="48"/>
        </w:rPr>
        <w:t>e</w:t>
      </w:r>
      <w:r>
        <w:rPr>
          <w:rFonts w:cs="Verdana" w:hAnsi="Verdana" w:eastAsia="Verdana" w:ascii="Verdana"/>
          <w:b/>
          <w:color w:val="000000"/>
          <w:spacing w:val="0"/>
          <w:w w:val="100"/>
          <w:sz w:val="48"/>
          <w:szCs w:val="48"/>
        </w:rPr>
        <w:t>r-</w:t>
      </w:r>
      <w:r>
        <w:rPr>
          <w:rFonts w:cs="Verdana" w:hAnsi="Verdana" w:eastAsia="Verdana" w:ascii="Verdana"/>
          <w:b/>
          <w:color w:val="A8121D"/>
          <w:spacing w:val="1"/>
          <w:w w:val="100"/>
          <w:sz w:val="48"/>
          <w:szCs w:val="48"/>
        </w:rPr>
        <w:t>E</w:t>
      </w:r>
      <w:r>
        <w:rPr>
          <w:rFonts w:cs="Verdana" w:hAnsi="Verdana" w:eastAsia="Verdana" w:ascii="Verdana"/>
          <w:b/>
          <w:color w:val="000000"/>
          <w:spacing w:val="0"/>
          <w:w w:val="100"/>
          <w:sz w:val="48"/>
          <w:szCs w:val="48"/>
        </w:rPr>
        <w:t>x</w:t>
      </w:r>
      <w:r>
        <w:rPr>
          <w:rFonts w:cs="Verdana" w:hAnsi="Verdana" w:eastAsia="Verdana" w:ascii="Verdana"/>
          <w:b/>
          <w:color w:val="000000"/>
          <w:spacing w:val="1"/>
          <w:w w:val="100"/>
          <w:sz w:val="48"/>
          <w:szCs w:val="48"/>
        </w:rPr>
        <w:t>a</w:t>
      </w:r>
      <w:r>
        <w:rPr>
          <w:rFonts w:cs="Verdana" w:hAnsi="Verdana" w:eastAsia="Verdana" w:ascii="Verdana"/>
          <w:b/>
          <w:color w:val="000000"/>
          <w:spacing w:val="0"/>
          <w:w w:val="100"/>
          <w:sz w:val="48"/>
          <w:szCs w:val="48"/>
        </w:rPr>
        <w:t>mine</w:t>
      </w:r>
      <w:r>
        <w:rPr>
          <w:rFonts w:cs="Verdana" w:hAnsi="Verdana" w:eastAsia="Verdana" w:ascii="Verdana"/>
          <w:b/>
          <w:color w:val="000000"/>
          <w:spacing w:val="-1"/>
          <w:w w:val="100"/>
          <w:sz w:val="48"/>
          <w:szCs w:val="48"/>
        </w:rPr>
        <w:t>r</w:t>
      </w:r>
      <w:r>
        <w:rPr>
          <w:rFonts w:cs="Verdana" w:hAnsi="Verdana" w:eastAsia="Verdana" w:ascii="Verdana"/>
          <w:b/>
          <w:color w:val="000000"/>
          <w:spacing w:val="0"/>
          <w:w w:val="100"/>
          <w:sz w:val="48"/>
          <w:szCs w:val="48"/>
        </w:rPr>
        <w:t>-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8"/>
          <w:szCs w:val="48"/>
        </w:rPr>
        <w:t>F</w:t>
      </w:r>
      <w:r>
        <w:rPr>
          <w:rFonts w:cs="Verdana" w:hAnsi="Verdana" w:eastAsia="Verdana" w:ascii="Verdana"/>
          <w:b/>
          <w:color w:val="000000"/>
          <w:spacing w:val="0"/>
          <w:w w:val="100"/>
          <w:sz w:val="48"/>
          <w:szCs w:val="48"/>
        </w:rPr>
        <w:t>aire</w:t>
      </w:r>
      <w:r>
        <w:rPr>
          <w:rFonts w:cs="Verdana" w:hAnsi="Verdana" w:eastAsia="Verdana" w:ascii="Verdana"/>
          <w:b/>
          <w:color w:val="000000"/>
          <w:spacing w:val="2"/>
          <w:w w:val="100"/>
          <w:sz w:val="48"/>
          <w:szCs w:val="48"/>
        </w:rPr>
        <w:t> </w:t>
      </w:r>
      <w:r>
        <w:rPr>
          <w:rFonts w:cs="Verdana" w:hAnsi="Verdana" w:eastAsia="Verdana" w:ascii="Verdana"/>
          <w:b/>
          <w:color w:val="A8121D"/>
          <w:spacing w:val="-1"/>
          <w:w w:val="100"/>
          <w:sz w:val="48"/>
          <w:szCs w:val="48"/>
        </w:rPr>
        <w:t>A</w:t>
      </w:r>
      <w:r>
        <w:rPr>
          <w:rFonts w:cs="Verdana" w:hAnsi="Verdana" w:eastAsia="Verdana" w:ascii="Verdana"/>
          <w:b/>
          <w:color w:val="000000"/>
          <w:spacing w:val="0"/>
          <w:w w:val="100"/>
          <w:sz w:val="48"/>
          <w:szCs w:val="48"/>
        </w:rPr>
        <w:t>le</w:t>
      </w:r>
      <w:r>
        <w:rPr>
          <w:rFonts w:cs="Verdana" w:hAnsi="Verdana" w:eastAsia="Verdana" w:ascii="Verdana"/>
          <w:b/>
          <w:color w:val="000000"/>
          <w:spacing w:val="-1"/>
          <w:w w:val="100"/>
          <w:sz w:val="48"/>
          <w:szCs w:val="48"/>
        </w:rPr>
        <w:t>r</w:t>
      </w:r>
      <w:r>
        <w:rPr>
          <w:rFonts w:cs="Verdana" w:hAnsi="Verdana" w:eastAsia="Verdana" w:ascii="Verdana"/>
          <w:b/>
          <w:color w:val="000000"/>
          <w:spacing w:val="0"/>
          <w:w w:val="100"/>
          <w:sz w:val="48"/>
          <w:szCs w:val="48"/>
        </w:rPr>
        <w:t>te</w:t>
      </w:r>
      <w:r>
        <w:rPr>
          <w:rFonts w:cs="Verdana" w:hAnsi="Verdana" w:eastAsia="Verdana" w:ascii="Verdana"/>
          <w:b/>
          <w:color w:val="000000"/>
          <w:spacing w:val="-1"/>
          <w:w w:val="100"/>
          <w:sz w:val="48"/>
          <w:szCs w:val="48"/>
        </w:rPr>
        <w:t>r</w:t>
      </w:r>
      <w:r>
        <w:rPr>
          <w:rFonts w:cs="Verdana" w:hAnsi="Verdana" w:eastAsia="Verdana" w:ascii="Verdana"/>
          <w:b/>
          <w:color w:val="000000"/>
          <w:spacing w:val="0"/>
          <w:w w:val="100"/>
          <w:sz w:val="48"/>
          <w:szCs w:val="48"/>
        </w:rPr>
        <w:t>-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8"/>
          <w:szCs w:val="48"/>
        </w:rPr>
        <w:t>S</w:t>
      </w:r>
      <w:r>
        <w:rPr>
          <w:rFonts w:cs="Verdana" w:hAnsi="Verdana" w:eastAsia="Verdana" w:ascii="Verdana"/>
          <w:b/>
          <w:color w:val="000000"/>
          <w:spacing w:val="0"/>
          <w:w w:val="100"/>
          <w:sz w:val="48"/>
          <w:szCs w:val="48"/>
        </w:rPr>
        <w:t>e</w:t>
      </w:r>
      <w:r>
        <w:rPr>
          <w:rFonts w:cs="Verdana" w:hAnsi="Verdana" w:eastAsia="Verdana" w:ascii="Verdana"/>
          <w:b/>
          <w:color w:val="000000"/>
          <w:spacing w:val="1"/>
          <w:w w:val="100"/>
          <w:sz w:val="48"/>
          <w:szCs w:val="48"/>
        </w:rPr>
        <w:t>c</w:t>
      </w:r>
      <w:r>
        <w:rPr>
          <w:rFonts w:cs="Verdana" w:hAnsi="Verdana" w:eastAsia="Verdana" w:ascii="Verdana"/>
          <w:b/>
          <w:color w:val="000000"/>
          <w:spacing w:val="0"/>
          <w:w w:val="100"/>
          <w:sz w:val="48"/>
          <w:szCs w:val="48"/>
        </w:rPr>
        <w:t>o</w:t>
      </w:r>
      <w:r>
        <w:rPr>
          <w:rFonts w:cs="Verdana" w:hAnsi="Verdana" w:eastAsia="Verdana" w:ascii="Verdana"/>
          <w:b/>
          <w:color w:val="000000"/>
          <w:spacing w:val="-2"/>
          <w:w w:val="100"/>
          <w:sz w:val="48"/>
          <w:szCs w:val="48"/>
        </w:rPr>
        <w:t>u</w:t>
      </w:r>
      <w:r>
        <w:rPr>
          <w:rFonts w:cs="Verdana" w:hAnsi="Verdana" w:eastAsia="Verdana" w:ascii="Verdana"/>
          <w:b/>
          <w:color w:val="000000"/>
          <w:spacing w:val="0"/>
          <w:w w:val="100"/>
          <w:sz w:val="48"/>
          <w:szCs w:val="48"/>
        </w:rPr>
        <w:t>r</w:t>
      </w:r>
      <w:r>
        <w:rPr>
          <w:rFonts w:cs="Verdana" w:hAnsi="Verdana" w:eastAsia="Verdana" w:ascii="Verdana"/>
          <w:b/>
          <w:color w:val="000000"/>
          <w:spacing w:val="-2"/>
          <w:w w:val="100"/>
          <w:sz w:val="48"/>
          <w:szCs w:val="48"/>
        </w:rPr>
        <w:t>i</w:t>
      </w:r>
      <w:r>
        <w:rPr>
          <w:rFonts w:cs="Verdana" w:hAnsi="Verdana" w:eastAsia="Verdana" w:ascii="Verdana"/>
          <w:b/>
          <w:color w:val="000000"/>
          <w:spacing w:val="0"/>
          <w:w w:val="100"/>
          <w:sz w:val="48"/>
          <w:szCs w:val="48"/>
        </w:rPr>
        <w:t>r</w:t>
      </w:r>
      <w:r>
        <w:rPr>
          <w:rFonts w:cs="Verdana" w:hAnsi="Verdana" w:eastAsia="Verdana" w:ascii="Verdana"/>
          <w:color w:val="000000"/>
          <w:spacing w:val="0"/>
          <w:w w:val="100"/>
          <w:sz w:val="48"/>
          <w:szCs w:val="48"/>
        </w:rPr>
      </w:r>
    </w:p>
    <w:p>
      <w:pPr>
        <w:rPr>
          <w:rFonts w:cs="Verdana" w:hAnsi="Verdana" w:eastAsia="Verdana" w:ascii="Verdana"/>
          <w:sz w:val="48"/>
          <w:szCs w:val="48"/>
        </w:rPr>
        <w:jc w:val="center"/>
        <w:spacing w:lineRule="exact" w:line="560"/>
        <w:ind w:left="4731" w:right="3215"/>
      </w:pPr>
      <w:r>
        <w:rPr>
          <w:rFonts w:cs="Verdana" w:hAnsi="Verdana" w:eastAsia="Verdana" w:ascii="Verdana"/>
          <w:spacing w:val="0"/>
          <w:w w:val="100"/>
          <w:position w:val="-1"/>
          <w:sz w:val="48"/>
          <w:szCs w:val="48"/>
        </w:rPr>
        <w:t>(</w:t>
      </w:r>
      <w:r>
        <w:rPr>
          <w:rFonts w:cs="Verdana" w:hAnsi="Verdana" w:eastAsia="Verdana" w:ascii="Verdana"/>
          <w:i/>
          <w:spacing w:val="0"/>
          <w:w w:val="100"/>
          <w:position w:val="-1"/>
          <w:sz w:val="48"/>
          <w:szCs w:val="48"/>
        </w:rPr>
        <w:t>SEU</w:t>
      </w:r>
      <w:r>
        <w:rPr>
          <w:rFonts w:cs="Verdana" w:hAnsi="Verdana" w:eastAsia="Verdana" w:ascii="Verdana"/>
          <w:i/>
          <w:spacing w:val="-2"/>
          <w:w w:val="100"/>
          <w:position w:val="-1"/>
          <w:sz w:val="48"/>
          <w:szCs w:val="48"/>
        </w:rPr>
        <w:t>L</w:t>
      </w:r>
      <w:r>
        <w:rPr>
          <w:rFonts w:cs="Verdana" w:hAnsi="Verdana" w:eastAsia="Verdana" w:ascii="Verdana"/>
          <w:i/>
          <w:spacing w:val="0"/>
          <w:w w:val="100"/>
          <w:position w:val="-1"/>
          <w:sz w:val="48"/>
          <w:szCs w:val="48"/>
        </w:rPr>
        <w:t>EMENT</w:t>
      </w:r>
      <w:r>
        <w:rPr>
          <w:rFonts w:cs="Verdana" w:hAnsi="Verdana" w:eastAsia="Verdana" w:ascii="Verdana"/>
          <w:i/>
          <w:spacing w:val="0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i/>
          <w:spacing w:val="0"/>
          <w:w w:val="100"/>
          <w:position w:val="-1"/>
          <w:sz w:val="48"/>
          <w:szCs w:val="48"/>
        </w:rPr>
        <w:t>si</w:t>
      </w:r>
      <w:r>
        <w:rPr>
          <w:rFonts w:cs="Verdana" w:hAnsi="Verdana" w:eastAsia="Verdana" w:ascii="Verdana"/>
          <w:i/>
          <w:spacing w:val="2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i/>
          <w:spacing w:val="0"/>
          <w:w w:val="100"/>
          <w:position w:val="-1"/>
          <w:sz w:val="48"/>
          <w:szCs w:val="48"/>
        </w:rPr>
        <w:t>SS</w:t>
      </w:r>
      <w:r>
        <w:rPr>
          <w:rFonts w:cs="Verdana" w:hAnsi="Verdana" w:eastAsia="Verdana" w:ascii="Verdana"/>
          <w:i/>
          <w:spacing w:val="2"/>
          <w:w w:val="100"/>
          <w:position w:val="-1"/>
          <w:sz w:val="48"/>
          <w:szCs w:val="48"/>
        </w:rPr>
        <w:t>T</w:t>
      </w:r>
      <w:r>
        <w:rPr>
          <w:rFonts w:cs="Verdana" w:hAnsi="Verdana" w:eastAsia="Verdana" w:ascii="Verdana"/>
          <w:spacing w:val="0"/>
          <w:w w:val="100"/>
          <w:position w:val="-1"/>
          <w:sz w:val="48"/>
          <w:szCs w:val="48"/>
        </w:rPr>
        <w:t>)</w:t>
      </w:r>
      <w:r>
        <w:rPr>
          <w:rFonts w:cs="Verdana" w:hAnsi="Verdana" w:eastAsia="Verdana" w:ascii="Verdana"/>
          <w:spacing w:val="0"/>
          <w:w w:val="100"/>
          <w:position w:val="0"/>
          <w:sz w:val="48"/>
          <w:szCs w:val="48"/>
        </w:rPr>
      </w:r>
    </w:p>
    <w:p>
      <w:pPr>
        <w:rPr>
          <w:rFonts w:cs="Verdana" w:hAnsi="Verdana" w:eastAsia="Verdana" w:ascii="Verdana"/>
          <w:sz w:val="48"/>
          <w:szCs w:val="48"/>
        </w:rPr>
        <w:jc w:val="center"/>
        <w:spacing w:lineRule="exact" w:line="560"/>
        <w:ind w:left="6210" w:right="4694"/>
      </w:pPr>
      <w:r>
        <w:rPr>
          <w:rFonts w:cs="Verdana" w:hAnsi="Verdana" w:eastAsia="Verdana" w:ascii="Verdana"/>
          <w:b/>
          <w:color w:val="A8121D"/>
          <w:spacing w:val="0"/>
          <w:w w:val="100"/>
          <w:position w:val="-1"/>
          <w:sz w:val="48"/>
          <w:szCs w:val="48"/>
        </w:rPr>
        <w:t>PREFAS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48"/>
          <w:szCs w:val="48"/>
        </w:rPr>
      </w:r>
    </w:p>
    <w:p>
      <w:pPr>
        <w:rPr>
          <w:sz w:val="16"/>
          <w:szCs w:val="16"/>
        </w:rPr>
        <w:jc w:val="left"/>
        <w:spacing w:before="9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8"/>
          <w:szCs w:val="48"/>
        </w:rPr>
        <w:jc w:val="center"/>
        <w:spacing w:lineRule="exact" w:line="560"/>
        <w:ind w:left="6854" w:right="5337"/>
      </w:pPr>
      <w:r>
        <w:rPr>
          <w:rFonts w:cs="Verdana" w:hAnsi="Verdana" w:eastAsia="Verdana" w:ascii="Verdana"/>
          <w:b/>
          <w:color w:val="A8121D"/>
          <w:spacing w:val="0"/>
          <w:w w:val="100"/>
          <w:position w:val="-3"/>
          <w:sz w:val="48"/>
          <w:szCs w:val="48"/>
        </w:rPr>
        <w:t>OU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48"/>
          <w:szCs w:val="4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2"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8"/>
          <w:szCs w:val="48"/>
        </w:rPr>
        <w:jc w:val="center"/>
        <w:spacing w:lineRule="exact" w:line="540"/>
        <w:ind w:left="3786" w:right="2272"/>
      </w:pPr>
      <w:r>
        <w:rPr>
          <w:rFonts w:cs="Verdana" w:hAnsi="Verdana" w:eastAsia="Verdana" w:ascii="Verdana"/>
          <w:b/>
          <w:color w:val="A8121D"/>
          <w:spacing w:val="1"/>
          <w:w w:val="100"/>
          <w:position w:val="-1"/>
          <w:sz w:val="48"/>
          <w:szCs w:val="48"/>
        </w:rPr>
        <w:t>P</w:t>
      </w:r>
      <w:r>
        <w:rPr>
          <w:rFonts w:cs="Verdana" w:hAnsi="Verdana" w:eastAsia="Verdana" w:ascii="Verdana"/>
          <w:b/>
          <w:color w:val="000000"/>
          <w:spacing w:val="0"/>
          <w:w w:val="100"/>
          <w:position w:val="-1"/>
          <w:sz w:val="48"/>
          <w:szCs w:val="48"/>
        </w:rPr>
        <w:t>r</w:t>
      </w:r>
      <w:r>
        <w:rPr>
          <w:rFonts w:cs="Verdana" w:hAnsi="Verdana" w:eastAsia="Verdana" w:ascii="Verdana"/>
          <w:b/>
          <w:color w:val="000000"/>
          <w:spacing w:val="-2"/>
          <w:w w:val="100"/>
          <w:position w:val="-1"/>
          <w:sz w:val="48"/>
          <w:szCs w:val="48"/>
        </w:rPr>
        <w:t>o</w:t>
      </w:r>
      <w:r>
        <w:rPr>
          <w:rFonts w:cs="Verdana" w:hAnsi="Verdana" w:eastAsia="Verdana" w:ascii="Verdana"/>
          <w:b/>
          <w:color w:val="000000"/>
          <w:spacing w:val="0"/>
          <w:w w:val="100"/>
          <w:position w:val="-1"/>
          <w:sz w:val="48"/>
          <w:szCs w:val="48"/>
        </w:rPr>
        <w:t>téger-</w:t>
      </w:r>
      <w:r>
        <w:rPr>
          <w:rFonts w:cs="Verdana" w:hAnsi="Verdana" w:eastAsia="Verdana" w:ascii="Verdana"/>
          <w:b/>
          <w:color w:val="A8121D"/>
          <w:spacing w:val="-1"/>
          <w:w w:val="100"/>
          <w:position w:val="-1"/>
          <w:sz w:val="48"/>
          <w:szCs w:val="48"/>
        </w:rPr>
        <w:t>A</w:t>
      </w:r>
      <w:r>
        <w:rPr>
          <w:rFonts w:cs="Verdana" w:hAnsi="Verdana" w:eastAsia="Verdana" w:ascii="Verdana"/>
          <w:b/>
          <w:color w:val="000000"/>
          <w:spacing w:val="0"/>
          <w:w w:val="100"/>
          <w:position w:val="-1"/>
          <w:sz w:val="48"/>
          <w:szCs w:val="48"/>
        </w:rPr>
        <w:t>le</w:t>
      </w:r>
      <w:r>
        <w:rPr>
          <w:rFonts w:cs="Verdana" w:hAnsi="Verdana" w:eastAsia="Verdana" w:ascii="Verdana"/>
          <w:b/>
          <w:color w:val="000000"/>
          <w:spacing w:val="-1"/>
          <w:w w:val="100"/>
          <w:position w:val="-1"/>
          <w:sz w:val="48"/>
          <w:szCs w:val="48"/>
        </w:rPr>
        <w:t>r</w:t>
      </w:r>
      <w:r>
        <w:rPr>
          <w:rFonts w:cs="Verdana" w:hAnsi="Verdana" w:eastAsia="Verdana" w:ascii="Verdana"/>
          <w:b/>
          <w:color w:val="000000"/>
          <w:spacing w:val="0"/>
          <w:w w:val="100"/>
          <w:position w:val="-1"/>
          <w:sz w:val="48"/>
          <w:szCs w:val="48"/>
        </w:rPr>
        <w:t>ter-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1"/>
          <w:sz w:val="48"/>
          <w:szCs w:val="48"/>
        </w:rPr>
        <w:t>S</w:t>
      </w:r>
      <w:r>
        <w:rPr>
          <w:rFonts w:cs="Verdana" w:hAnsi="Verdana" w:eastAsia="Verdana" w:ascii="Verdana"/>
          <w:b/>
          <w:color w:val="000000"/>
          <w:spacing w:val="0"/>
          <w:w w:val="100"/>
          <w:position w:val="-1"/>
          <w:sz w:val="48"/>
          <w:szCs w:val="48"/>
        </w:rPr>
        <w:t>e</w:t>
      </w:r>
      <w:r>
        <w:rPr>
          <w:rFonts w:cs="Verdana" w:hAnsi="Verdana" w:eastAsia="Verdana" w:ascii="Verdana"/>
          <w:b/>
          <w:color w:val="000000"/>
          <w:spacing w:val="1"/>
          <w:w w:val="100"/>
          <w:position w:val="-1"/>
          <w:sz w:val="48"/>
          <w:szCs w:val="48"/>
        </w:rPr>
        <w:t>c</w:t>
      </w:r>
      <w:r>
        <w:rPr>
          <w:rFonts w:cs="Verdana" w:hAnsi="Verdana" w:eastAsia="Verdana" w:ascii="Verdana"/>
          <w:b/>
          <w:color w:val="000000"/>
          <w:spacing w:val="0"/>
          <w:w w:val="100"/>
          <w:position w:val="-1"/>
          <w:sz w:val="48"/>
          <w:szCs w:val="48"/>
        </w:rPr>
        <w:t>o</w:t>
      </w:r>
      <w:r>
        <w:rPr>
          <w:rFonts w:cs="Verdana" w:hAnsi="Verdana" w:eastAsia="Verdana" w:ascii="Verdana"/>
          <w:b/>
          <w:color w:val="000000"/>
          <w:spacing w:val="-2"/>
          <w:w w:val="100"/>
          <w:position w:val="-1"/>
          <w:sz w:val="48"/>
          <w:szCs w:val="48"/>
        </w:rPr>
        <w:t>u</w:t>
      </w:r>
      <w:r>
        <w:rPr>
          <w:rFonts w:cs="Verdana" w:hAnsi="Verdana" w:eastAsia="Verdana" w:ascii="Verdana"/>
          <w:b/>
          <w:color w:val="000000"/>
          <w:spacing w:val="0"/>
          <w:w w:val="100"/>
          <w:position w:val="-1"/>
          <w:sz w:val="48"/>
          <w:szCs w:val="48"/>
        </w:rPr>
        <w:t>r</w:t>
      </w:r>
      <w:r>
        <w:rPr>
          <w:rFonts w:cs="Verdana" w:hAnsi="Verdana" w:eastAsia="Verdana" w:ascii="Verdana"/>
          <w:b/>
          <w:color w:val="000000"/>
          <w:spacing w:val="-2"/>
          <w:w w:val="100"/>
          <w:position w:val="-1"/>
          <w:sz w:val="48"/>
          <w:szCs w:val="48"/>
        </w:rPr>
        <w:t>i</w:t>
      </w:r>
      <w:r>
        <w:rPr>
          <w:rFonts w:cs="Verdana" w:hAnsi="Verdana" w:eastAsia="Verdana" w:ascii="Verdana"/>
          <w:b/>
          <w:color w:val="000000"/>
          <w:spacing w:val="0"/>
          <w:w w:val="100"/>
          <w:position w:val="-1"/>
          <w:sz w:val="48"/>
          <w:szCs w:val="48"/>
        </w:rPr>
        <w:t>r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48"/>
          <w:szCs w:val="48"/>
        </w:rPr>
      </w:r>
    </w:p>
    <w:p>
      <w:pPr>
        <w:rPr>
          <w:rFonts w:cs="Verdana" w:hAnsi="Verdana" w:eastAsia="Verdana" w:ascii="Verdana"/>
          <w:sz w:val="48"/>
          <w:szCs w:val="48"/>
        </w:rPr>
        <w:jc w:val="center"/>
        <w:spacing w:lineRule="exact" w:line="560"/>
        <w:ind w:left="6719" w:right="5203"/>
      </w:pPr>
      <w:r>
        <w:rPr>
          <w:rFonts w:cs="Verdana" w:hAnsi="Verdana" w:eastAsia="Verdana" w:ascii="Verdana"/>
          <w:b/>
          <w:color w:val="A8121D"/>
          <w:spacing w:val="0"/>
          <w:w w:val="100"/>
          <w:position w:val="-1"/>
          <w:sz w:val="48"/>
          <w:szCs w:val="48"/>
        </w:rPr>
        <w:t>PAS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48"/>
          <w:szCs w:val="48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12"/>
        <w:ind w:left="119"/>
        <w:sectPr>
          <w:pgMar w:header="0" w:footer="0" w:top="360" w:bottom="0" w:left="420" w:right="880"/>
          <w:headerReference w:type="default" r:id="rId128"/>
          <w:footerReference w:type="default" r:id="rId129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45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48"/>
          <w:szCs w:val="48"/>
        </w:rPr>
        <w:jc w:val="left"/>
        <w:spacing w:before="4" w:lineRule="exact" w:line="560"/>
        <w:ind w:left="3283"/>
      </w:pPr>
      <w:r>
        <w:pict>
          <v:shape type="#_x0000_t75" style="position:absolute;margin-left:0pt;margin-top:-6.104e-006pt;width:720pt;height:540pt;mso-position-horizontal-relative:page;mso-position-vertical-relative:page;z-index:-5797">
            <v:imagedata o:title="" r:id="rId133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LES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SO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48"/>
          <w:szCs w:val="48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NS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AUX</w:t>
      </w:r>
      <w:r>
        <w:rPr>
          <w:rFonts w:cs="Verdana" w:hAnsi="Verdana" w:eastAsia="Verdana" w:ascii="Verdana"/>
          <w:b/>
          <w:color w:val="FFFFFF"/>
          <w:spacing w:val="3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ELECTRISES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48"/>
          <w:szCs w:val="48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60"/>
        <w:ind w:left="1595"/>
      </w:pPr>
      <w:r>
        <w:rPr>
          <w:rFonts w:cs="Verdana" w:hAnsi="Verdana" w:eastAsia="Verdana" w:ascii="Verdana"/>
          <w:b/>
          <w:spacing w:val="1"/>
          <w:w w:val="100"/>
          <w:position w:val="-2"/>
          <w:sz w:val="40"/>
          <w:szCs w:val="40"/>
        </w:rPr>
        <w:t>1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</w:rPr>
        <w:t>)</w:t>
      </w:r>
      <w:r>
        <w:rPr>
          <w:rFonts w:cs="Verdana" w:hAnsi="Verdana" w:eastAsia="Verdana" w:ascii="Verdana"/>
          <w:b/>
          <w:spacing w:val="44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</w:rPr>
        <w:t>PR</w:t>
      </w:r>
      <w:r>
        <w:rPr>
          <w:rFonts w:cs="Verdana" w:hAnsi="Verdana" w:eastAsia="Verdana" w:ascii="Verdana"/>
          <w:b/>
          <w:spacing w:val="-2"/>
          <w:w w:val="100"/>
          <w:position w:val="-2"/>
          <w:sz w:val="40"/>
          <w:szCs w:val="40"/>
        </w:rPr>
        <w:t>O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</w:rPr>
        <w:t>T</w:t>
      </w:r>
      <w:r>
        <w:rPr>
          <w:rFonts w:cs="Verdana" w:hAnsi="Verdana" w:eastAsia="Verdana" w:ascii="Verdana"/>
          <w:b/>
          <w:spacing w:val="-2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</w:rPr>
        <w:t>GER</w:t>
      </w:r>
      <w:r>
        <w:rPr>
          <w:rFonts w:cs="Verdana" w:hAnsi="Verdana" w:eastAsia="Verdana" w:ascii="Verdana"/>
          <w:b/>
          <w:spacing w:val="44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c’e</w:t>
      </w:r>
      <w:r>
        <w:rPr>
          <w:rFonts w:cs="Verdana" w:hAnsi="Verdana" w:eastAsia="Verdana" w:ascii="Verdana"/>
          <w:spacing w:val="-4"/>
          <w:w w:val="100"/>
          <w:position w:val="-2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t</w:t>
      </w:r>
      <w:r>
        <w:rPr>
          <w:rFonts w:cs="Verdana" w:hAnsi="Verdana" w:eastAsia="Verdana" w:ascii="Verdana"/>
          <w:spacing w:val="4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’o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gan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s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r</w:t>
      </w:r>
      <w:r>
        <w:rPr>
          <w:rFonts w:cs="Verdana" w:hAnsi="Verdana" w:eastAsia="Verdana" w:ascii="Verdana"/>
          <w:spacing w:val="42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p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our</w:t>
      </w:r>
      <w:r>
        <w:rPr>
          <w:rFonts w:cs="Verdana" w:hAnsi="Verdana" w:eastAsia="Verdana" w:ascii="Verdana"/>
          <w:spacing w:val="41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v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ter</w:t>
      </w:r>
      <w:r>
        <w:rPr>
          <w:rFonts w:cs="Verdana" w:hAnsi="Verdana" w:eastAsia="Verdana" w:ascii="Verdana"/>
          <w:spacing w:val="41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41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c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umul</w:t>
      </w:r>
      <w:r>
        <w:rPr>
          <w:rFonts w:cs="Verdana" w:hAnsi="Verdana" w:eastAsia="Verdana" w:ascii="Verdana"/>
          <w:spacing w:val="41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ou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center"/>
        <w:spacing w:lineRule="exact" w:line="400"/>
        <w:ind w:left="1545" w:right="6493"/>
      </w:pP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’agg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av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d’acc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nt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: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ind w:left="2315"/>
      </w:pPr>
      <w:r>
        <w:rPr>
          <w:rFonts w:cs="Wingdings" w:hAnsi="Wingdings" w:eastAsia="Wingdings" w:ascii="Wingdings"/>
          <w:spacing w:val="0"/>
          <w:w w:val="100"/>
          <w:sz w:val="40"/>
          <w:szCs w:val="40"/>
        </w:rPr>
      </w:r>
      <w:r>
        <w:rPr>
          <w:rFonts w:cs="Times New Roman" w:hAnsi="Times New Roman" w:eastAsia="Times New Roman" w:ascii="Times New Roman"/>
          <w:spacing w:val="3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v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ct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,</w:t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80"/>
        <w:ind w:left="2315"/>
      </w:pPr>
      <w:r>
        <w:rPr>
          <w:rFonts w:cs="Wingdings" w:hAnsi="Wingdings" w:eastAsia="Wingdings" w:ascii="Wingdings"/>
          <w:spacing w:val="0"/>
          <w:w w:val="100"/>
          <w:position w:val="-1"/>
          <w:sz w:val="40"/>
          <w:szCs w:val="40"/>
        </w:rPr>
      </w:r>
      <w:r>
        <w:rPr>
          <w:rFonts w:cs="Times New Roman" w:hAnsi="Times New Roman" w:eastAsia="Times New Roman" w:ascii="Times New Roman"/>
          <w:spacing w:val="33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pour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so</w:t>
      </w:r>
      <w:r>
        <w:rPr>
          <w:rFonts w:cs="Verdana" w:hAnsi="Verdana" w:eastAsia="Verdana" w:ascii="Verdana"/>
          <w:spacing w:val="-3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,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80"/>
        <w:ind w:left="2315"/>
      </w:pPr>
      <w:r>
        <w:rPr>
          <w:rFonts w:cs="Wingdings" w:hAnsi="Wingdings" w:eastAsia="Wingdings" w:ascii="Wingdings"/>
          <w:spacing w:val="0"/>
          <w:w w:val="100"/>
          <w:position w:val="-1"/>
          <w:sz w:val="40"/>
          <w:szCs w:val="40"/>
        </w:rPr>
      </w:r>
      <w:r>
        <w:rPr>
          <w:rFonts w:cs="Times New Roman" w:hAnsi="Times New Roman" w:eastAsia="Times New Roman" w:ascii="Times New Roman"/>
          <w:spacing w:val="33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pour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autr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s.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3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ind w:left="2315"/>
      </w:pPr>
      <w:r>
        <w:rPr>
          <w:rFonts w:cs="Verdana" w:hAnsi="Verdana" w:eastAsia="Verdana" w:ascii="Verdana"/>
          <w:spacing w:val="0"/>
          <w:w w:val="100"/>
          <w:sz w:val="40"/>
          <w:szCs w:val="40"/>
        </w:rPr>
        <w:t>–</w:t>
      </w:r>
      <w:r>
        <w:rPr>
          <w:rFonts w:cs="Verdana" w:hAnsi="Verdana" w:eastAsia="Verdana" w:ascii="Verdana"/>
          <w:spacing w:val="56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s’ag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:</w:t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60"/>
        <w:ind w:left="3035"/>
      </w:pPr>
      <w:r>
        <w:rPr>
          <w:rFonts w:cs="Wingdings" w:hAnsi="Wingdings" w:eastAsia="Wingdings" w:ascii="Wingdings"/>
          <w:position w:val="-2"/>
          <w:sz w:val="40"/>
          <w:szCs w:val="40"/>
        </w:rPr>
      </w:r>
      <w:r>
        <w:rPr>
          <w:rFonts w:cs="Times New Roman" w:hAnsi="Times New Roman" w:eastAsia="Times New Roman" w:ascii="Times New Roman"/>
          <w:spacing w:val="-58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p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r</w:t>
      </w:r>
      <w:r>
        <w:rPr>
          <w:rFonts w:cs="Verdana" w:hAnsi="Verdana" w:eastAsia="Verdana" w:ascii="Verdana"/>
          <w:spacing w:val="32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a</w:t>
      </w:r>
      <w:r>
        <w:rPr>
          <w:rFonts w:cs="Verdana" w:hAnsi="Verdana" w:eastAsia="Verdana" w:ascii="Verdana"/>
          <w:spacing w:val="32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pr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s</w:t>
      </w:r>
      <w:r>
        <w:rPr>
          <w:rFonts w:cs="Verdana" w:hAnsi="Verdana" w:eastAsia="Verdana" w:ascii="Verdana"/>
          <w:spacing w:val="-3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nce</w:t>
      </w:r>
      <w:r>
        <w:rPr>
          <w:rFonts w:cs="Verdana" w:hAnsi="Verdana" w:eastAsia="Verdana" w:ascii="Verdana"/>
          <w:spacing w:val="32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d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’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u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n</w:t>
      </w:r>
      <w:r>
        <w:rPr>
          <w:rFonts w:cs="Verdana" w:hAnsi="Verdana" w:eastAsia="Verdana" w:ascii="Verdana"/>
          <w:spacing w:val="33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s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q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ue</w:t>
      </w:r>
      <w:r>
        <w:rPr>
          <w:rFonts w:cs="Verdana" w:hAnsi="Verdana" w:eastAsia="Verdana" w:ascii="Verdana"/>
          <w:spacing w:val="32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p</w:t>
      </w:r>
      <w:r>
        <w:rPr>
          <w:rFonts w:cs="Verdana" w:hAnsi="Verdana" w:eastAsia="Verdana" w:ascii="Verdana"/>
          <w:spacing w:val="-4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rs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st</w:t>
      </w:r>
      <w:r>
        <w:rPr>
          <w:rFonts w:cs="Verdana" w:hAnsi="Verdana" w:eastAsia="Verdana" w:ascii="Verdana"/>
          <w:spacing w:val="-3"/>
          <w:w w:val="100"/>
          <w:position w:val="-2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nt</w:t>
      </w:r>
      <w:r>
        <w:rPr>
          <w:rFonts w:cs="Verdana" w:hAnsi="Verdana" w:eastAsia="Verdana" w:ascii="Verdana"/>
          <w:spacing w:val="33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-4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t</w:t>
      </w:r>
      <w:r>
        <w:rPr>
          <w:rFonts w:cs="Verdana" w:hAnsi="Verdana" w:eastAsia="Verdana" w:ascii="Verdana"/>
          <w:spacing w:val="31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de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00"/>
        <w:ind w:left="3395"/>
      </w:pP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’ana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yser</w:t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80"/>
        <w:ind w:left="3035"/>
      </w:pPr>
      <w:r>
        <w:rPr>
          <w:rFonts w:cs="Wingdings" w:hAnsi="Wingdings" w:eastAsia="Wingdings" w:ascii="Wingdings"/>
          <w:position w:val="-1"/>
          <w:sz w:val="40"/>
          <w:szCs w:val="40"/>
        </w:rPr>
      </w:r>
      <w:r>
        <w:rPr>
          <w:rFonts w:cs="Times New Roman" w:hAnsi="Times New Roman" w:eastAsia="Times New Roman" w:ascii="Times New Roman"/>
          <w:spacing w:val="-58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nterv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nir</w:t>
      </w:r>
      <w:r>
        <w:rPr>
          <w:rFonts w:cs="Verdana" w:hAnsi="Verdana" w:eastAsia="Verdana" w:ascii="Verdana"/>
          <w:spacing w:val="-3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si</w:t>
      </w:r>
      <w:r>
        <w:rPr>
          <w:rFonts w:cs="Verdana" w:hAnsi="Verdana" w:eastAsia="Verdana" w:ascii="Verdana"/>
          <w:spacing w:val="-3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sque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st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p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rs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stant</w:t>
      </w:r>
      <w:r>
        <w:rPr>
          <w:rFonts w:cs="Verdana" w:hAnsi="Verdana" w:eastAsia="Verdana" w:ascii="Verdana"/>
          <w:spacing w:val="-5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pou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: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80"/>
        <w:ind w:left="3735"/>
      </w:pP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1-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’é</w:t>
      </w:r>
      <w:r>
        <w:rPr>
          <w:rFonts w:cs="Verdana" w:hAnsi="Verdana" w:eastAsia="Verdana" w:ascii="Verdana"/>
          <w:spacing w:val="-3"/>
          <w:w w:val="100"/>
          <w:position w:val="-1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m</w:t>
      </w:r>
      <w:r>
        <w:rPr>
          <w:rFonts w:cs="Verdana" w:hAnsi="Verdana" w:eastAsia="Verdana" w:ascii="Verdana"/>
          <w:spacing w:val="-3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ne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,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80"/>
        <w:ind w:left="3755"/>
      </w:pP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2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-</w:t>
      </w:r>
      <w:r>
        <w:rPr>
          <w:rFonts w:cs="Verdana" w:hAnsi="Verdana" w:eastAsia="Verdana" w:ascii="Verdana"/>
          <w:spacing w:val="2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d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g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g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si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r</w:t>
      </w:r>
      <w:r>
        <w:rPr>
          <w:rFonts w:cs="Verdana" w:hAnsi="Verdana" w:eastAsia="Verdana" w:ascii="Verdana"/>
          <w:spacing w:val="-3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sque</w:t>
      </w:r>
      <w:r>
        <w:rPr>
          <w:rFonts w:cs="Verdana" w:hAnsi="Verdana" w:eastAsia="Verdana" w:ascii="Verdana"/>
          <w:spacing w:val="-3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ne</w:t>
      </w:r>
      <w:r>
        <w:rPr>
          <w:rFonts w:cs="Verdana" w:hAnsi="Verdana" w:eastAsia="Verdana" w:ascii="Verdana"/>
          <w:spacing w:val="-5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p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ut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ê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tre</w:t>
      </w:r>
      <w:r>
        <w:rPr>
          <w:rFonts w:cs="Verdana" w:hAnsi="Verdana" w:eastAsia="Verdana" w:ascii="Verdana"/>
          <w:spacing w:val="-6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é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né,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before="78" w:lineRule="auto" w:line="189"/>
        <w:ind w:left="4115" w:right="38" w:hanging="360"/>
      </w:pPr>
      <w:r>
        <w:rPr>
          <w:rFonts w:cs="Verdana" w:hAnsi="Verdana" w:eastAsia="Verdana" w:ascii="Verdana"/>
          <w:spacing w:val="0"/>
          <w:w w:val="100"/>
          <w:sz w:val="40"/>
          <w:szCs w:val="40"/>
        </w:rPr>
        <w:t>3-</w:t>
      </w:r>
      <w:r>
        <w:rPr>
          <w:rFonts w:cs="Verdana" w:hAnsi="Verdana" w:eastAsia="Verdana" w:ascii="Verdana"/>
          <w:spacing w:val="8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bal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79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’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space</w:t>
      </w:r>
      <w:r>
        <w:rPr>
          <w:rFonts w:cs="Verdana" w:hAnsi="Verdana" w:eastAsia="Verdana" w:ascii="Verdana"/>
          <w:spacing w:val="77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si</w:t>
      </w:r>
      <w:r>
        <w:rPr>
          <w:rFonts w:cs="Verdana" w:hAnsi="Verdana" w:eastAsia="Verdana" w:ascii="Verdana"/>
          <w:spacing w:val="78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79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v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ct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me</w:t>
      </w:r>
      <w:r>
        <w:rPr>
          <w:rFonts w:cs="Verdana" w:hAnsi="Verdana" w:eastAsia="Verdana" w:ascii="Verdana"/>
          <w:spacing w:val="78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79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ut</w:t>
      </w:r>
      <w:r>
        <w:rPr>
          <w:rFonts w:cs="Verdana" w:hAnsi="Verdana" w:eastAsia="Verdana" w:ascii="Verdana"/>
          <w:spacing w:val="79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ê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ac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.</w:t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360" w:bottom="0" w:left="420" w:right="680"/>
          <w:headerReference w:type="default" r:id="rId131"/>
          <w:footerReference w:type="default" r:id="rId132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46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48"/>
          <w:szCs w:val="48"/>
        </w:rPr>
        <w:jc w:val="left"/>
        <w:spacing w:before="4" w:lineRule="exact" w:line="560"/>
        <w:ind w:left="3283"/>
      </w:pPr>
      <w:r>
        <w:pict>
          <v:shape type="#_x0000_t75" style="position:absolute;margin-left:0pt;margin-top:-6.104e-006pt;width:720pt;height:540pt;mso-position-horizontal-relative:page;mso-position-vertical-relative:page;z-index:-5796">
            <v:imagedata o:title="" r:id="rId136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LES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SO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48"/>
          <w:szCs w:val="48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NS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AUX</w:t>
      </w:r>
      <w:r>
        <w:rPr>
          <w:rFonts w:cs="Verdana" w:hAnsi="Verdana" w:eastAsia="Verdana" w:ascii="Verdana"/>
          <w:b/>
          <w:color w:val="FFFFFF"/>
          <w:spacing w:val="3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ELECTRISES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48"/>
          <w:szCs w:val="4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540"/>
        <w:ind w:left="1772"/>
      </w:pPr>
      <w:r>
        <w:rPr>
          <w:rFonts w:cs="Verdana" w:hAnsi="Verdana" w:eastAsia="Verdana" w:ascii="Verdana"/>
          <w:b/>
          <w:spacing w:val="1"/>
          <w:w w:val="100"/>
          <w:position w:val="-1"/>
          <w:sz w:val="40"/>
          <w:szCs w:val="40"/>
        </w:rPr>
        <w:t>2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)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EX</w:t>
      </w:r>
      <w:r>
        <w:rPr>
          <w:rFonts w:cs="Verdana" w:hAnsi="Verdana" w:eastAsia="Verdana" w:ascii="Verdana"/>
          <w:b/>
          <w:spacing w:val="2"/>
          <w:w w:val="100"/>
          <w:position w:val="-1"/>
          <w:sz w:val="40"/>
          <w:szCs w:val="40"/>
        </w:rPr>
        <w:t>A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MI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0"/>
          <w:szCs w:val="40"/>
        </w:rPr>
        <w:t>N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ER</w:t>
      </w:r>
      <w:r>
        <w:rPr>
          <w:rFonts w:cs="Verdana" w:hAnsi="Verdana" w:eastAsia="Verdana" w:ascii="Verdana"/>
          <w:b/>
          <w:spacing w:val="31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c’e</w:t>
      </w:r>
      <w:r>
        <w:rPr>
          <w:rFonts w:cs="Verdana" w:hAnsi="Verdana" w:eastAsia="Verdana" w:ascii="Verdana"/>
          <w:spacing w:val="-4"/>
          <w:w w:val="100"/>
          <w:position w:val="-1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t</w:t>
      </w:r>
      <w:r>
        <w:rPr>
          <w:rFonts w:cs="Verdana" w:hAnsi="Verdana" w:eastAsia="Verdana" w:ascii="Verdana"/>
          <w:spacing w:val="-7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fa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re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b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an</w:t>
      </w:r>
      <w:r>
        <w:rPr>
          <w:rFonts w:cs="Verdana" w:hAnsi="Verdana" w:eastAsia="Verdana" w:ascii="Verdana"/>
          <w:spacing w:val="2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d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foncti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ns</w:t>
      </w:r>
      <w:r>
        <w:rPr>
          <w:rFonts w:cs="Verdana" w:hAnsi="Verdana" w:eastAsia="Verdana" w:ascii="Verdana"/>
          <w:spacing w:val="-5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v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ta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s: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6" w:lineRule="exact" w:line="220"/>
      </w:pPr>
      <w:r>
        <w:rPr>
          <w:sz w:val="22"/>
          <w:szCs w:val="22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1772"/>
      </w:pPr>
      <w:r>
        <w:rPr>
          <w:rFonts w:cs="Wingdings" w:hAnsi="Wingdings" w:eastAsia="Wingdings" w:ascii="Wingdings"/>
          <w:spacing w:val="0"/>
          <w:w w:val="100"/>
          <w:position w:val="-2"/>
          <w:sz w:val="36"/>
          <w:szCs w:val="36"/>
        </w:rPr>
      </w:r>
      <w:r>
        <w:rPr>
          <w:rFonts w:cs="Times New Roman" w:hAnsi="Times New Roman" w:eastAsia="Times New Roman" w:ascii="Times New Roman"/>
          <w:spacing w:val="73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Hé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m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or</w:t>
      </w:r>
      <w:r>
        <w:rPr>
          <w:rFonts w:cs="Verdana" w:hAnsi="Verdana" w:eastAsia="Verdana" w:ascii="Verdana"/>
          <w:spacing w:val="-3"/>
          <w:w w:val="100"/>
          <w:position w:val="-2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a</w:t>
      </w:r>
      <w:r>
        <w:rPr>
          <w:rFonts w:cs="Verdana" w:hAnsi="Verdana" w:eastAsia="Verdana" w:ascii="Verdana"/>
          <w:spacing w:val="-2"/>
          <w:w w:val="100"/>
          <w:position w:val="-2"/>
          <w:sz w:val="36"/>
          <w:szCs w:val="36"/>
        </w:rPr>
        <w:t>g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e:</w:t>
      </w:r>
      <w:r>
        <w:rPr>
          <w:rFonts w:cs="Verdana" w:hAnsi="Verdana" w:eastAsia="Verdana" w:ascii="Verdana"/>
          <w:spacing w:val="36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C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M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36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=</w:t>
      </w:r>
      <w:r>
        <w:rPr>
          <w:rFonts w:cs="Verdana" w:hAnsi="Verdana" w:eastAsia="Verdana" w:ascii="Verdana"/>
          <w:spacing w:val="37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Co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m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pre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s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on</w:t>
      </w:r>
      <w:r>
        <w:rPr>
          <w:rFonts w:cs="Verdana" w:hAnsi="Verdana" w:eastAsia="Verdana" w:ascii="Verdana"/>
          <w:spacing w:val="37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ma</w:t>
      </w:r>
      <w:r>
        <w:rPr>
          <w:rFonts w:cs="Verdana" w:hAnsi="Verdana" w:eastAsia="Verdana" w:ascii="Verdana"/>
          <w:spacing w:val="-3"/>
          <w:w w:val="100"/>
          <w:position w:val="-2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u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36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oc</w:t>
      </w:r>
      <w:r>
        <w:rPr>
          <w:rFonts w:cs="Verdana" w:hAnsi="Verdana" w:eastAsia="Verdana" w:ascii="Verdana"/>
          <w:spacing w:val="-2"/>
          <w:w w:val="100"/>
          <w:position w:val="-2"/>
          <w:sz w:val="36"/>
          <w:szCs w:val="36"/>
        </w:rPr>
        <w:t>a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39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ou</w:t>
      </w:r>
      <w:r>
        <w:rPr>
          <w:rFonts w:cs="Verdana" w:hAnsi="Verdana" w:eastAsia="Verdana" w:ascii="Verdana"/>
          <w:spacing w:val="37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C</w:t>
      </w:r>
      <w:r>
        <w:rPr>
          <w:rFonts w:cs="Verdana" w:hAnsi="Verdana" w:eastAsia="Verdana" w:ascii="Verdana"/>
          <w:spacing w:val="37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=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340"/>
        <w:ind w:left="2221"/>
      </w:pPr>
      <w:r>
        <w:rPr>
          <w:rFonts w:cs="Verdana" w:hAnsi="Verdana" w:eastAsia="Verdana" w:ascii="Verdana"/>
          <w:spacing w:val="0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Compr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1772"/>
      </w:pPr>
      <w:r>
        <w:rPr>
          <w:rFonts w:cs="Wingdings" w:hAnsi="Wingdings" w:eastAsia="Wingdings" w:ascii="Wingdings"/>
          <w:spacing w:val="0"/>
          <w:w w:val="100"/>
          <w:position w:val="-1"/>
          <w:sz w:val="36"/>
          <w:szCs w:val="36"/>
        </w:rPr>
      </w:r>
      <w:r>
        <w:rPr>
          <w:rFonts w:cs="Times New Roman" w:hAnsi="Times New Roman" w:eastAsia="Times New Roman" w:ascii="Times New Roman"/>
          <w:spacing w:val="7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Consc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en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e: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couvr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r</w:t>
      </w:r>
      <w:r>
        <w:rPr>
          <w:rFonts w:cs="Verdana" w:hAnsi="Verdana" w:eastAsia="Verdana" w:ascii="Verdana"/>
          <w:spacing w:val="-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t</w:t>
      </w:r>
      <w:r>
        <w:rPr>
          <w:rFonts w:cs="Verdana" w:hAnsi="Verdana" w:eastAsia="Verdana" w:ascii="Verdana"/>
          <w:spacing w:val="5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a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cours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1772"/>
      </w:pPr>
      <w:r>
        <w:rPr>
          <w:rFonts w:cs="Wingdings" w:hAnsi="Wingdings" w:eastAsia="Wingdings" w:ascii="Wingdings"/>
          <w:spacing w:val="0"/>
          <w:w w:val="100"/>
          <w:position w:val="-1"/>
          <w:sz w:val="36"/>
          <w:szCs w:val="36"/>
        </w:rPr>
      </w:r>
      <w:r>
        <w:rPr>
          <w:rFonts w:cs="Times New Roman" w:hAnsi="Times New Roman" w:eastAsia="Times New Roman" w:ascii="Times New Roman"/>
          <w:spacing w:val="7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Incons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c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en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e: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60"/>
        <w:ind w:left="2492"/>
      </w:pP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-</w:t>
      </w:r>
      <w:r>
        <w:rPr>
          <w:rFonts w:cs="Verdana" w:hAnsi="Verdana" w:eastAsia="Verdana" w:ascii="Verdana"/>
          <w:spacing w:val="38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la</w:t>
      </w:r>
      <w:r>
        <w:rPr>
          <w:rFonts w:cs="Verdana" w:hAnsi="Verdana" w:eastAsia="Verdana" w:ascii="Verdana"/>
          <w:spacing w:val="27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v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ct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me</w:t>
      </w:r>
      <w:r>
        <w:rPr>
          <w:rFonts w:cs="Verdana" w:hAnsi="Verdana" w:eastAsia="Verdana" w:ascii="Verdana"/>
          <w:spacing w:val="28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p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re</w:t>
      </w:r>
      <w:r>
        <w:rPr>
          <w:rFonts w:cs="Verdana" w:hAnsi="Verdana" w:eastAsia="Verdana" w:ascii="Verdana"/>
          <w:spacing w:val="3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=</w:t>
      </w:r>
      <w:r>
        <w:rPr>
          <w:rFonts w:cs="Verdana" w:hAnsi="Verdana" w:eastAsia="Verdana" w:ascii="Verdana"/>
          <w:spacing w:val="3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P</w:t>
      </w:r>
      <w:r>
        <w:rPr>
          <w:rFonts w:cs="Verdana" w:hAnsi="Verdana" w:eastAsia="Verdana" w:ascii="Verdana"/>
          <w:spacing w:val="-2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S</w:t>
      </w:r>
      <w:r>
        <w:rPr>
          <w:rFonts w:cs="Verdana" w:hAnsi="Verdana" w:eastAsia="Verdana" w:ascii="Verdana"/>
          <w:spacing w:val="28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(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os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on</w:t>
      </w:r>
      <w:r>
        <w:rPr>
          <w:rFonts w:cs="Verdana" w:hAnsi="Verdana" w:eastAsia="Verdana" w:ascii="Verdana"/>
          <w:spacing w:val="29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a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a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27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27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Sé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ur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té</w:t>
      </w:r>
      <w:r>
        <w:rPr>
          <w:rFonts w:cs="Verdana" w:hAnsi="Verdana" w:eastAsia="Verdana" w:ascii="Verdana"/>
          <w:spacing w:val="27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)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360"/>
        <w:ind w:left="2492"/>
      </w:pP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rt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rs.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2492"/>
      </w:pP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-</w:t>
      </w:r>
      <w:r>
        <w:rPr>
          <w:rFonts w:cs="Verdana" w:hAnsi="Verdana" w:eastAsia="Verdana" w:ascii="Verdana"/>
          <w:b/>
          <w:spacing w:val="5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a</w:t>
      </w:r>
      <w:r>
        <w:rPr>
          <w:rFonts w:cs="Verdana" w:hAnsi="Verdana" w:eastAsia="Verdana" w:ascii="Verdana"/>
          <w:spacing w:val="-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v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ct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me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ne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p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re</w:t>
      </w:r>
      <w:r>
        <w:rPr>
          <w:rFonts w:cs="Verdana" w:hAnsi="Verdana" w:eastAsia="Verdana" w:ascii="Verdana"/>
          <w:spacing w:val="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: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00"/>
        <w:ind w:left="3301"/>
      </w:pPr>
      <w:r>
        <w:rPr>
          <w:rFonts w:cs="Wingdings" w:hAnsi="Wingdings" w:eastAsia="Wingdings" w:ascii="Wingdings"/>
          <w:spacing w:val="0"/>
          <w:w w:val="100"/>
          <w:position w:val="-2"/>
          <w:sz w:val="36"/>
          <w:szCs w:val="36"/>
        </w:rPr>
      </w:r>
      <w:r>
        <w:rPr>
          <w:rFonts w:cs="Times New Roman" w:hAnsi="Times New Roman" w:eastAsia="Times New Roman" w:ascii="Times New Roman"/>
          <w:spacing w:val="-16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66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c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rcula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t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-2"/>
          <w:w w:val="100"/>
          <w:position w:val="-2"/>
          <w:sz w:val="36"/>
          <w:szCs w:val="36"/>
        </w:rPr>
        <w:t>o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68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(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ou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s)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66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st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66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corr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ct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: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68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rat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q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er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66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le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340"/>
        <w:ind w:left="3661"/>
      </w:pPr>
      <w:r>
        <w:rPr>
          <w:rFonts w:cs="Verdana" w:hAnsi="Verdana" w:eastAsia="Verdana" w:ascii="Verdana"/>
          <w:spacing w:val="0"/>
          <w:w w:val="100"/>
          <w:sz w:val="36"/>
          <w:szCs w:val="36"/>
        </w:rPr>
        <w:t>Bouche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Bouche,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00"/>
        <w:ind w:left="3301"/>
      </w:pPr>
      <w:r>
        <w:rPr>
          <w:rFonts w:cs="Wingdings" w:hAnsi="Wingdings" w:eastAsia="Wingdings" w:ascii="Wingdings"/>
          <w:spacing w:val="0"/>
          <w:w w:val="100"/>
          <w:position w:val="-2"/>
          <w:sz w:val="36"/>
          <w:szCs w:val="36"/>
        </w:rPr>
      </w:r>
      <w:r>
        <w:rPr>
          <w:rFonts w:cs="Times New Roman" w:hAnsi="Times New Roman" w:eastAsia="Times New Roman" w:ascii="Times New Roman"/>
          <w:spacing w:val="-16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a</w:t>
      </w:r>
      <w:r>
        <w:rPr>
          <w:rFonts w:cs="Verdana" w:hAnsi="Verdana" w:eastAsia="Verdana" w:ascii="Verdana"/>
          <w:spacing w:val="87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cir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ulat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on</w:t>
      </w:r>
      <w:r>
        <w:rPr>
          <w:rFonts w:cs="Verdana" w:hAnsi="Verdana" w:eastAsia="Verdana" w:ascii="Verdana"/>
          <w:spacing w:val="86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ne</w:t>
      </w:r>
      <w:r>
        <w:rPr>
          <w:rFonts w:cs="Verdana" w:hAnsi="Verdana" w:eastAsia="Verdana" w:ascii="Verdana"/>
          <w:spacing w:val="86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se</w:t>
      </w:r>
      <w:r>
        <w:rPr>
          <w:rFonts w:cs="Verdana" w:hAnsi="Verdana" w:eastAsia="Verdana" w:ascii="Verdana"/>
          <w:spacing w:val="86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fa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t</w:t>
      </w:r>
      <w:r>
        <w:rPr>
          <w:rFonts w:cs="Verdana" w:hAnsi="Verdana" w:eastAsia="Verdana" w:ascii="Verdana"/>
          <w:spacing w:val="85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:</w:t>
      </w:r>
      <w:r>
        <w:rPr>
          <w:rFonts w:cs="Verdana" w:hAnsi="Verdana" w:eastAsia="Verdana" w:ascii="Verdana"/>
          <w:spacing w:val="87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Bouche</w:t>
      </w:r>
      <w:r>
        <w:rPr>
          <w:rFonts w:cs="Verdana" w:hAnsi="Verdana" w:eastAsia="Verdana" w:ascii="Verdana"/>
          <w:spacing w:val="86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à</w:t>
      </w:r>
      <w:r>
        <w:rPr>
          <w:rFonts w:cs="Verdana" w:hAnsi="Verdana" w:eastAsia="Verdana" w:ascii="Verdana"/>
          <w:spacing w:val="85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Bouche</w:t>
      </w:r>
      <w:r>
        <w:rPr>
          <w:rFonts w:cs="Verdana" w:hAnsi="Verdana" w:eastAsia="Verdana" w:ascii="Verdana"/>
          <w:spacing w:val="84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et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360"/>
        <w:ind w:left="3661"/>
      </w:pPr>
      <w:r>
        <w:rPr>
          <w:rFonts w:cs="Verdana" w:hAnsi="Verdana" w:eastAsia="Verdana" w:ascii="Verdana"/>
          <w:spacing w:val="0"/>
          <w:w w:val="100"/>
          <w:sz w:val="36"/>
          <w:szCs w:val="36"/>
        </w:rPr>
        <w:t>ma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xt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</w:p>
    <w:p>
      <w:pPr>
        <w:rPr>
          <w:sz w:val="17"/>
          <w:szCs w:val="17"/>
        </w:rPr>
        <w:jc w:val="left"/>
        <w:spacing w:before="7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60"/>
        <w:ind w:left="1772"/>
      </w:pPr>
      <w:r>
        <w:rPr>
          <w:rFonts w:cs="Verdana" w:hAnsi="Verdana" w:eastAsia="Verdana" w:ascii="Verdana"/>
          <w:b/>
          <w:spacing w:val="1"/>
          <w:w w:val="100"/>
          <w:position w:val="-2"/>
          <w:sz w:val="40"/>
          <w:szCs w:val="40"/>
        </w:rPr>
        <w:t>3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</w:rPr>
        <w:t>)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</w:rPr>
        <w:t>ALERTER</w:t>
      </w:r>
      <w:r>
        <w:rPr>
          <w:rFonts w:cs="Verdana" w:hAnsi="Verdana" w:eastAsia="Verdana" w:ascii="Verdana"/>
          <w:b/>
          <w:spacing w:val="-7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1"/>
          <w:w w:val="100"/>
          <w:position w:val="-2"/>
          <w:sz w:val="40"/>
          <w:szCs w:val="40"/>
        </w:rPr>
        <w:t>o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</w:rPr>
        <w:t>u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</w:rPr>
        <w:t>F</w:t>
      </w:r>
      <w:r>
        <w:rPr>
          <w:rFonts w:cs="Verdana" w:hAnsi="Verdana" w:eastAsia="Verdana" w:ascii="Verdana"/>
          <w:b/>
          <w:spacing w:val="1"/>
          <w:w w:val="100"/>
          <w:position w:val="-2"/>
          <w:sz w:val="40"/>
          <w:szCs w:val="40"/>
        </w:rPr>
        <w:t>A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</w:rPr>
        <w:t>IRE</w:t>
      </w:r>
      <w:r>
        <w:rPr>
          <w:rFonts w:cs="Verdana" w:hAnsi="Verdana" w:eastAsia="Verdana" w:ascii="Verdana"/>
          <w:b/>
          <w:spacing w:val="-5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</w:rPr>
        <w:t>ALERTER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60"/>
        <w:ind w:left="1772"/>
      </w:pP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4)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SECOURIR</w:t>
      </w:r>
      <w:r>
        <w:rPr>
          <w:rFonts w:cs="Verdana" w:hAnsi="Verdana" w:eastAsia="Verdana" w:ascii="Verdana"/>
          <w:b/>
          <w:spacing w:val="-8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=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AG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lineRule="exact" w:line="280"/>
        <w:ind w:left="119"/>
        <w:sectPr>
          <w:pgMar w:header="0" w:footer="0" w:top="360" w:bottom="0" w:left="420" w:right="680"/>
          <w:headerReference w:type="default" r:id="rId134"/>
          <w:footerReference w:type="default" r:id="rId135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47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48"/>
          <w:szCs w:val="48"/>
        </w:rPr>
        <w:jc w:val="left"/>
        <w:spacing w:before="4" w:lineRule="exact" w:line="560"/>
        <w:ind w:left="3283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LES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SO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48"/>
          <w:szCs w:val="48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NS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AUX</w:t>
      </w:r>
      <w:r>
        <w:rPr>
          <w:rFonts w:cs="Verdana" w:hAnsi="Verdana" w:eastAsia="Verdana" w:ascii="Verdana"/>
          <w:b/>
          <w:color w:val="FFFFFF"/>
          <w:spacing w:val="3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ELECTRISES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48"/>
          <w:szCs w:val="48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2"/>
          <w:szCs w:val="32"/>
        </w:rPr>
        <w:jc w:val="left"/>
        <w:spacing w:before="18" w:lineRule="exact" w:line="360"/>
        <w:ind w:left="3133"/>
      </w:pPr>
      <w:r>
        <w:rPr>
          <w:rFonts w:cs="Arial" w:hAnsi="Arial" w:eastAsia="Arial" w:ascii="Arial"/>
          <w:b/>
          <w:color w:val="2F4695"/>
          <w:spacing w:val="0"/>
          <w:w w:val="100"/>
          <w:position w:val="-1"/>
          <w:sz w:val="32"/>
          <w:szCs w:val="32"/>
        </w:rPr>
        <w:t>S</w:t>
      </w:r>
      <w:r>
        <w:rPr>
          <w:rFonts w:cs="Arial" w:hAnsi="Arial" w:eastAsia="Arial" w:ascii="Arial"/>
          <w:b/>
          <w:color w:val="2F4695"/>
          <w:spacing w:val="-9"/>
          <w:w w:val="100"/>
          <w:position w:val="-1"/>
          <w:sz w:val="32"/>
          <w:szCs w:val="32"/>
        </w:rPr>
        <w:t>A</w:t>
      </w:r>
      <w:r>
        <w:rPr>
          <w:rFonts w:cs="Arial" w:hAnsi="Arial" w:eastAsia="Arial" w:ascii="Arial"/>
          <w:b/>
          <w:color w:val="2F4695"/>
          <w:spacing w:val="0"/>
          <w:w w:val="100"/>
          <w:position w:val="-1"/>
          <w:sz w:val="32"/>
          <w:szCs w:val="32"/>
        </w:rPr>
        <w:t>MU</w:t>
      </w:r>
      <w:r>
        <w:rPr>
          <w:rFonts w:cs="Arial" w:hAnsi="Arial" w:eastAsia="Arial" w:ascii="Arial"/>
          <w:b/>
          <w:color w:val="2F4695"/>
          <w:spacing w:val="0"/>
          <w:w w:val="100"/>
          <w:position w:val="-1"/>
          <w:sz w:val="32"/>
          <w:szCs w:val="32"/>
        </w:rPr>
        <w:t>                                                            </w:t>
      </w:r>
      <w:r>
        <w:rPr>
          <w:rFonts w:cs="Arial" w:hAnsi="Arial" w:eastAsia="Arial" w:ascii="Arial"/>
          <w:b/>
          <w:color w:val="2F4695"/>
          <w:spacing w:val="10"/>
          <w:w w:val="100"/>
          <w:position w:val="-1"/>
          <w:sz w:val="32"/>
          <w:szCs w:val="32"/>
        </w:rPr>
        <w:t> </w:t>
      </w:r>
      <w:r>
        <w:rPr>
          <w:rFonts w:cs="Arial" w:hAnsi="Arial" w:eastAsia="Arial" w:ascii="Arial"/>
          <w:b/>
          <w:color w:val="2F4695"/>
          <w:spacing w:val="0"/>
          <w:w w:val="100"/>
          <w:position w:val="-1"/>
          <w:sz w:val="32"/>
          <w:szCs w:val="32"/>
        </w:rPr>
        <w:t>Police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32"/>
          <w:szCs w:val="32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0" w:footer="0" w:top="360" w:bottom="0" w:left="420" w:right="2060"/>
          <w:headerReference w:type="default" r:id="rId137"/>
          <w:footerReference w:type="default" r:id="rId138"/>
          <w:pgSz w:w="14400" w:h="10800" w:orient="landscape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2"/>
          <w:szCs w:val="32"/>
        </w:rPr>
        <w:jc w:val="left"/>
        <w:spacing w:before="30"/>
        <w:ind w:left="2872" w:right="-68"/>
      </w:pPr>
      <w:r>
        <w:pict>
          <v:group style="position:absolute;margin-left:0pt;margin-top:0pt;width:720pt;height:540pt;mso-position-horizontal-relative:page;mso-position-vertical-relative:page;z-index:-5795" coordorigin="0,0" coordsize="14400,10800">
            <v:shape type="#_x0000_t75" style="position:absolute;left:0;top:0;width:14400;height:10800">
              <v:imagedata o:title="" r:id="rId139"/>
            </v:shape>
            <v:shape type="#_x0000_t75" style="position:absolute;left:2280;top:6600;width:3480;height:2725">
              <v:imagedata o:title="" r:id="rId140"/>
            </v:shape>
            <v:shape style="position:absolute;left:2270;top:6590;width:3500;height:2745" coordorigin="2270,6590" coordsize="3500,2745" path="m2270,9335l5770,9335,5770,6590,2270,6590,2270,9335xe" filled="f" stroked="t" strokeweight="1pt" strokecolor="#2F4695">
              <v:path arrowok="t"/>
            </v:shape>
            <v:shape style="position:absolute;left:8640;top:6600;width:3480;height:2760" coordorigin="8640,6600" coordsize="3480,2760" path="m8640,9360l12120,9360,12120,6600,8640,6600,8640,9360xe" filled="t" fillcolor="#FFFFFF" stroked="f">
              <v:path arrowok="t"/>
              <v:fill/>
            </v:shape>
            <v:shape style="position:absolute;left:8640;top:6600;width:3480;height:2760" coordorigin="8640,6600" coordsize="3480,2760" path="m8640,9360l12120,9360,12120,6600,8640,6600,8640,9360xe" filled="f" stroked="t" strokeweight="0.75pt" strokecolor="#2F4695">
              <v:path arrowok="t"/>
            </v:shape>
            <v:shape type="#_x0000_t75" style="position:absolute;left:9053;top:6712;width:2655;height:2593">
              <v:imagedata o:title="" r:id="rId141"/>
            </v:shape>
            <v:shape type="#_x0000_t75" style="position:absolute;left:2280;top:2400;width:3488;height:2810">
              <v:imagedata o:title="" r:id="rId142"/>
            </v:shape>
            <v:shape style="position:absolute;left:2272;top:2392;width:3503;height:2825" coordorigin="2272,2392" coordsize="3503,2825" path="m2272,5217l5775,5217,5775,2392,2272,2392,2272,5217xe" filled="f" stroked="t" strokeweight="0.75pt" strokecolor="#2F4695">
              <v:path arrowok="t"/>
            </v:shape>
            <v:shape type="#_x0000_t75" style="position:absolute;left:8640;top:2400;width:3487;height:2810">
              <v:imagedata o:title="" r:id="rId143"/>
            </v:shape>
            <v:shape style="position:absolute;left:8632;top:2392;width:3503;height:2825" coordorigin="8632,2392" coordsize="3503,2825" path="m8632,5217l12135,5217,12135,2392,8632,2392,8632,5217xe" filled="f" stroked="t" strokeweight="0.75pt" strokecolor="#2F4695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2F4695"/>
          <w:spacing w:val="0"/>
          <w:w w:val="100"/>
          <w:sz w:val="32"/>
          <w:szCs w:val="32"/>
        </w:rPr>
        <w:t>Pom</w:t>
      </w:r>
      <w:r>
        <w:rPr>
          <w:rFonts w:cs="Arial" w:hAnsi="Arial" w:eastAsia="Arial" w:ascii="Arial"/>
          <w:b/>
          <w:color w:val="2F4695"/>
          <w:spacing w:val="-1"/>
          <w:w w:val="100"/>
          <w:sz w:val="32"/>
          <w:szCs w:val="32"/>
        </w:rPr>
        <w:t>p</w:t>
      </w:r>
      <w:r>
        <w:rPr>
          <w:rFonts w:cs="Arial" w:hAnsi="Arial" w:eastAsia="Arial" w:ascii="Arial"/>
          <w:b/>
          <w:color w:val="2F4695"/>
          <w:spacing w:val="0"/>
          <w:w w:val="100"/>
          <w:sz w:val="32"/>
          <w:szCs w:val="32"/>
        </w:rPr>
        <w:t>iers</w:t>
      </w:r>
      <w:r>
        <w:rPr>
          <w:rFonts w:cs="Arial" w:hAnsi="Arial" w:eastAsia="Arial" w:ascii="Arial"/>
          <w:color w:val="000000"/>
          <w:spacing w:val="0"/>
          <w:w w:val="100"/>
          <w:sz w:val="32"/>
          <w:szCs w:val="32"/>
        </w:rPr>
      </w:r>
    </w:p>
    <w:p>
      <w:pPr>
        <w:rPr>
          <w:sz w:val="16"/>
          <w:szCs w:val="16"/>
        </w:rPr>
        <w:jc w:val="left"/>
        <w:spacing w:before="3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ind w:left="119"/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48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Arial" w:hAnsi="Arial" w:eastAsia="Arial" w:ascii="Arial"/>
          <w:sz w:val="32"/>
          <w:szCs w:val="32"/>
        </w:rPr>
        <w:jc w:val="center"/>
        <w:spacing w:before="18"/>
        <w:ind w:left="-48" w:right="662"/>
      </w:pPr>
      <w:r>
        <w:br w:type="column"/>
      </w:r>
      <w:r>
        <w:rPr>
          <w:rFonts w:cs="Arial" w:hAnsi="Arial" w:eastAsia="Arial" w:ascii="Arial"/>
          <w:b/>
          <w:color w:val="2F4695"/>
          <w:spacing w:val="-10"/>
          <w:w w:val="100"/>
          <w:sz w:val="32"/>
          <w:szCs w:val="32"/>
        </w:rPr>
        <w:t>A</w:t>
      </w:r>
      <w:r>
        <w:rPr>
          <w:rFonts w:cs="Arial" w:hAnsi="Arial" w:eastAsia="Arial" w:ascii="Arial"/>
          <w:b/>
          <w:color w:val="2F4695"/>
          <w:spacing w:val="0"/>
          <w:w w:val="100"/>
          <w:sz w:val="32"/>
          <w:szCs w:val="32"/>
        </w:rPr>
        <w:t>p</w:t>
      </w:r>
      <w:r>
        <w:rPr>
          <w:rFonts w:cs="Arial" w:hAnsi="Arial" w:eastAsia="Arial" w:ascii="Arial"/>
          <w:b/>
          <w:color w:val="2F4695"/>
          <w:spacing w:val="-1"/>
          <w:w w:val="100"/>
          <w:sz w:val="32"/>
          <w:szCs w:val="32"/>
        </w:rPr>
        <w:t>p</w:t>
      </w:r>
      <w:r>
        <w:rPr>
          <w:rFonts w:cs="Arial" w:hAnsi="Arial" w:eastAsia="Arial" w:ascii="Arial"/>
          <w:b/>
          <w:color w:val="2F4695"/>
          <w:spacing w:val="0"/>
          <w:w w:val="100"/>
          <w:sz w:val="32"/>
          <w:szCs w:val="32"/>
        </w:rPr>
        <w:t>el</w:t>
      </w:r>
      <w:r>
        <w:rPr>
          <w:rFonts w:cs="Arial" w:hAnsi="Arial" w:eastAsia="Arial" w:ascii="Arial"/>
          <w:b/>
          <w:color w:val="2F4695"/>
          <w:spacing w:val="3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2F4695"/>
          <w:spacing w:val="0"/>
          <w:w w:val="99"/>
          <w:sz w:val="32"/>
          <w:szCs w:val="32"/>
        </w:rPr>
        <w:t>d’</w:t>
      </w:r>
      <w:r>
        <w:rPr>
          <w:rFonts w:cs="Arial" w:hAnsi="Arial" w:eastAsia="Arial" w:ascii="Arial"/>
          <w:b/>
          <w:color w:val="2F4695"/>
          <w:spacing w:val="-1"/>
          <w:w w:val="99"/>
          <w:sz w:val="32"/>
          <w:szCs w:val="32"/>
        </w:rPr>
        <w:t>u</w:t>
      </w:r>
      <w:r>
        <w:rPr>
          <w:rFonts w:cs="Arial" w:hAnsi="Arial" w:eastAsia="Arial" w:ascii="Arial"/>
          <w:b/>
          <w:color w:val="2F4695"/>
          <w:spacing w:val="0"/>
          <w:w w:val="99"/>
          <w:sz w:val="32"/>
          <w:szCs w:val="32"/>
        </w:rPr>
        <w:t>rgence</w:t>
      </w:r>
      <w:r>
        <w:rPr>
          <w:rFonts w:cs="Arial" w:hAnsi="Arial" w:eastAsia="Arial" w:ascii="Arial"/>
          <w:color w:val="000000"/>
          <w:spacing w:val="0"/>
          <w:w w:val="100"/>
          <w:sz w:val="32"/>
          <w:szCs w:val="32"/>
        </w:rPr>
      </w:r>
    </w:p>
    <w:p>
      <w:pPr>
        <w:rPr>
          <w:rFonts w:cs="Arial" w:hAnsi="Arial" w:eastAsia="Arial" w:ascii="Arial"/>
          <w:sz w:val="32"/>
          <w:szCs w:val="32"/>
        </w:rPr>
        <w:jc w:val="center"/>
        <w:spacing w:before="16"/>
        <w:ind w:left="489" w:right="1198"/>
        <w:sectPr>
          <w:type w:val="continuous"/>
          <w:pgSz w:w="14400" w:h="10800" w:orient="landscape"/>
          <w:pgMar w:top="380" w:bottom="0" w:left="420" w:right="2060"/>
          <w:cols w:num="2" w:equalWidth="off">
            <w:col w:w="4326" w:space="4384"/>
            <w:col w:w="3210"/>
          </w:cols>
        </w:sectPr>
      </w:pPr>
      <w:r>
        <w:rPr>
          <w:rFonts w:cs="Arial" w:hAnsi="Arial" w:eastAsia="Arial" w:ascii="Arial"/>
          <w:b/>
          <w:color w:val="2F4695"/>
          <w:spacing w:val="0"/>
          <w:w w:val="99"/>
          <w:sz w:val="32"/>
          <w:szCs w:val="32"/>
        </w:rPr>
        <w:t>euro</w:t>
      </w:r>
      <w:r>
        <w:rPr>
          <w:rFonts w:cs="Arial" w:hAnsi="Arial" w:eastAsia="Arial" w:ascii="Arial"/>
          <w:b/>
          <w:color w:val="2F4695"/>
          <w:spacing w:val="-1"/>
          <w:w w:val="99"/>
          <w:sz w:val="32"/>
          <w:szCs w:val="32"/>
        </w:rPr>
        <w:t>p</w:t>
      </w:r>
      <w:r>
        <w:rPr>
          <w:rFonts w:cs="Arial" w:hAnsi="Arial" w:eastAsia="Arial" w:ascii="Arial"/>
          <w:b/>
          <w:color w:val="2F4695"/>
          <w:spacing w:val="0"/>
          <w:w w:val="99"/>
          <w:sz w:val="32"/>
          <w:szCs w:val="32"/>
        </w:rPr>
        <w:t>éen</w:t>
      </w:r>
      <w:r>
        <w:rPr>
          <w:rFonts w:cs="Arial" w:hAnsi="Arial" w:eastAsia="Arial" w:ascii="Arial"/>
          <w:color w:val="000000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48"/>
          <w:szCs w:val="48"/>
        </w:rPr>
        <w:jc w:val="left"/>
        <w:spacing w:before="4" w:lineRule="exact" w:line="560"/>
        <w:ind w:left="3283"/>
      </w:pPr>
      <w:r>
        <w:pict>
          <v:shape type="#_x0000_t75" style="position:absolute;margin-left:0pt;margin-top:-6.104e-006pt;width:720pt;height:540pt;mso-position-horizontal-relative:page;mso-position-vertical-relative:page;z-index:-5794">
            <v:imagedata o:title="" r:id="rId146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LES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SO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48"/>
          <w:szCs w:val="48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NS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AUX</w:t>
      </w:r>
      <w:r>
        <w:rPr>
          <w:rFonts w:cs="Verdana" w:hAnsi="Verdana" w:eastAsia="Verdana" w:ascii="Verdana"/>
          <w:b/>
          <w:color w:val="FFFFFF"/>
          <w:spacing w:val="3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ELECTRISES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48"/>
          <w:szCs w:val="4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2" w:lineRule="exact" w:line="240"/>
      </w:pPr>
      <w:r>
        <w:rPr>
          <w:sz w:val="24"/>
          <w:szCs w:val="24"/>
        </w:rPr>
      </w:r>
    </w:p>
    <w:p>
      <w:pPr>
        <w:rPr>
          <w:rFonts w:cs="Verdana" w:hAnsi="Verdana" w:eastAsia="Verdana" w:ascii="Verdana"/>
          <w:sz w:val="40"/>
          <w:szCs w:val="40"/>
        </w:rPr>
        <w:jc w:val="center"/>
        <w:spacing w:before="7" w:lineRule="exact" w:line="480"/>
        <w:ind w:left="2319" w:right="610" w:firstLine="1"/>
      </w:pP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Le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112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m</w:t>
      </w:r>
      <w:r>
        <w:rPr>
          <w:rFonts w:cs="Verdana" w:hAnsi="Verdana" w:eastAsia="Verdana" w:ascii="Verdana"/>
          <w:b/>
          <w:color w:val="FF0000"/>
          <w:spacing w:val="1"/>
          <w:w w:val="100"/>
          <w:sz w:val="40"/>
          <w:szCs w:val="40"/>
        </w:rPr>
        <w:t>o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bile</w:t>
      </w:r>
      <w:r>
        <w:rPr>
          <w:rFonts w:cs="Verdana" w:hAnsi="Verdana" w:eastAsia="Verdana" w:ascii="Verdana"/>
          <w:b/>
          <w:color w:val="FF0000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est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prioritaire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sur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tous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les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b/>
          <w:color w:val="FF0000"/>
          <w:spacing w:val="1"/>
          <w:w w:val="100"/>
          <w:sz w:val="40"/>
          <w:szCs w:val="40"/>
        </w:rPr>
        <w:t>u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tres</w:t>
      </w:r>
      <w:r>
        <w:rPr>
          <w:rFonts w:cs="Verdana" w:hAnsi="Verdana" w:eastAsia="Verdana" w:ascii="Verdana"/>
          <w:b/>
          <w:color w:val="FF0000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b/>
          <w:color w:val="FF0000"/>
          <w:spacing w:val="1"/>
          <w:w w:val="100"/>
          <w:sz w:val="40"/>
          <w:szCs w:val="40"/>
        </w:rPr>
        <w:t>p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pels,</w:t>
      </w:r>
      <w:r>
        <w:rPr>
          <w:rFonts w:cs="Verdana" w:hAnsi="Verdana" w:eastAsia="Verdana" w:ascii="Verdana"/>
          <w:b/>
          <w:color w:val="FF0000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c</w:t>
      </w:r>
      <w:r>
        <w:rPr>
          <w:rFonts w:cs="Verdana" w:hAnsi="Verdana" w:eastAsia="Verdana" w:ascii="Verdana"/>
          <w:b/>
          <w:color w:val="FF0000"/>
          <w:spacing w:val="-2"/>
          <w:w w:val="100"/>
          <w:sz w:val="40"/>
          <w:szCs w:val="40"/>
        </w:rPr>
        <w:t>’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est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pour</w:t>
      </w:r>
      <w:r>
        <w:rPr>
          <w:rFonts w:cs="Verdana" w:hAnsi="Verdana" w:eastAsia="Verdana" w:ascii="Verdana"/>
          <w:b/>
          <w:color w:val="FF0000"/>
          <w:spacing w:val="1"/>
          <w:w w:val="100"/>
          <w:sz w:val="40"/>
          <w:szCs w:val="40"/>
        </w:rPr>
        <w:t>q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uoi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il</w:t>
      </w:r>
      <w:r>
        <w:rPr>
          <w:rFonts w:cs="Verdana" w:hAnsi="Verdana" w:eastAsia="Verdana" w:ascii="Verdana"/>
          <w:b/>
          <w:color w:val="FF0000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est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nor</w:t>
      </w:r>
      <w:r>
        <w:rPr>
          <w:rFonts w:cs="Verdana" w:hAnsi="Verdana" w:eastAsia="Verdana" w:ascii="Verdana"/>
          <w:b/>
          <w:color w:val="FF0000"/>
          <w:spacing w:val="1"/>
          <w:w w:val="100"/>
          <w:sz w:val="40"/>
          <w:szCs w:val="40"/>
        </w:rPr>
        <w:t>m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ale</w:t>
      </w:r>
      <w:r>
        <w:rPr>
          <w:rFonts w:cs="Verdana" w:hAnsi="Verdana" w:eastAsia="Verdana" w:ascii="Verdana"/>
          <w:b/>
          <w:color w:val="FF0000"/>
          <w:spacing w:val="2"/>
          <w:w w:val="100"/>
          <w:sz w:val="40"/>
          <w:szCs w:val="40"/>
        </w:rPr>
        <w:t>m</w:t>
      </w:r>
      <w:r>
        <w:rPr>
          <w:rFonts w:cs="Verdana" w:hAnsi="Verdana" w:eastAsia="Verdana" w:ascii="Verdana"/>
          <w:b/>
          <w:color w:val="FF0000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nt</w:t>
      </w:r>
      <w:r>
        <w:rPr>
          <w:rFonts w:cs="Verdana" w:hAnsi="Verdana" w:eastAsia="Verdana" w:ascii="Verdana"/>
          <w:b/>
          <w:color w:val="FF0000"/>
          <w:spacing w:val="-7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p</w:t>
      </w:r>
      <w:r>
        <w:rPr>
          <w:rFonts w:cs="Verdana" w:hAnsi="Verdana" w:eastAsia="Verdana" w:ascii="Verdana"/>
          <w:b/>
          <w:color w:val="FF0000"/>
          <w:spacing w:val="1"/>
          <w:w w:val="100"/>
          <w:sz w:val="40"/>
          <w:szCs w:val="40"/>
        </w:rPr>
        <w:t>o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ssible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de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b/>
          <w:color w:val="FF0000"/>
          <w:spacing w:val="-1"/>
          <w:w w:val="100"/>
          <w:sz w:val="40"/>
          <w:szCs w:val="40"/>
        </w:rPr>
        <w:t>’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b/>
          <w:color w:val="FF0000"/>
          <w:spacing w:val="1"/>
          <w:w w:val="100"/>
          <w:sz w:val="40"/>
          <w:szCs w:val="40"/>
        </w:rPr>
        <w:t>p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peler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mê</w:t>
      </w:r>
      <w:r>
        <w:rPr>
          <w:rFonts w:cs="Verdana" w:hAnsi="Verdana" w:eastAsia="Verdana" w:ascii="Verdana"/>
          <w:b/>
          <w:color w:val="FF0000"/>
          <w:spacing w:val="1"/>
          <w:w w:val="100"/>
          <w:sz w:val="40"/>
          <w:szCs w:val="40"/>
        </w:rPr>
        <w:t>m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color w:val="000000"/>
          <w:spacing w:val="0"/>
          <w:w w:val="10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center"/>
        <w:spacing w:lineRule="exact" w:line="460"/>
        <w:ind w:left="3746" w:right="2030"/>
      </w:pPr>
      <w:r>
        <w:rPr>
          <w:rFonts w:cs="Verdana" w:hAnsi="Verdana" w:eastAsia="Verdana" w:ascii="Verdana"/>
          <w:b/>
          <w:color w:val="FF0000"/>
          <w:spacing w:val="0"/>
          <w:w w:val="100"/>
          <w:position w:val="-1"/>
          <w:sz w:val="40"/>
          <w:szCs w:val="40"/>
        </w:rPr>
        <w:t>lorsque</w:t>
      </w:r>
      <w:r>
        <w:rPr>
          <w:rFonts w:cs="Verdana" w:hAnsi="Verdana" w:eastAsia="Verdana" w:ascii="Verdana"/>
          <w:b/>
          <w:color w:val="FF0000"/>
          <w:spacing w:val="-3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position w:val="-1"/>
          <w:sz w:val="40"/>
          <w:szCs w:val="40"/>
        </w:rPr>
        <w:t>le</w:t>
      </w:r>
      <w:r>
        <w:rPr>
          <w:rFonts w:cs="Verdana" w:hAnsi="Verdana" w:eastAsia="Verdana" w:ascii="Verdana"/>
          <w:b/>
          <w:color w:val="FF0000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position w:val="-1"/>
          <w:sz w:val="40"/>
          <w:szCs w:val="40"/>
        </w:rPr>
        <w:t>r</w:t>
      </w:r>
      <w:r>
        <w:rPr>
          <w:rFonts w:cs="Verdana" w:hAnsi="Verdana" w:eastAsia="Verdana" w:ascii="Verdana"/>
          <w:b/>
          <w:color w:val="FF0000"/>
          <w:spacing w:val="-1"/>
          <w:w w:val="100"/>
          <w:position w:val="-1"/>
          <w:sz w:val="40"/>
          <w:szCs w:val="40"/>
        </w:rPr>
        <w:t>é</w:t>
      </w:r>
      <w:r>
        <w:rPr>
          <w:rFonts w:cs="Verdana" w:hAnsi="Verdana" w:eastAsia="Verdana" w:ascii="Verdana"/>
          <w:b/>
          <w:color w:val="FF0000"/>
          <w:spacing w:val="0"/>
          <w:w w:val="100"/>
          <w:position w:val="-1"/>
          <w:sz w:val="40"/>
          <w:szCs w:val="40"/>
        </w:rPr>
        <w:t>seau</w:t>
      </w:r>
      <w:r>
        <w:rPr>
          <w:rFonts w:cs="Verdana" w:hAnsi="Verdana" w:eastAsia="Verdana" w:ascii="Verdana"/>
          <w:b/>
          <w:color w:val="FF0000"/>
          <w:spacing w:val="-2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position w:val="-1"/>
          <w:sz w:val="40"/>
          <w:szCs w:val="40"/>
        </w:rPr>
        <w:t>est</w:t>
      </w:r>
      <w:r>
        <w:rPr>
          <w:rFonts w:cs="Verdana" w:hAnsi="Verdana" w:eastAsia="Verdana" w:ascii="Verdana"/>
          <w:b/>
          <w:color w:val="FF0000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position w:val="-1"/>
          <w:sz w:val="40"/>
          <w:szCs w:val="40"/>
        </w:rPr>
        <w:t>saturé.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24"/>
          <w:szCs w:val="24"/>
        </w:rPr>
        <w:jc w:val="left"/>
        <w:spacing w:before="12" w:lineRule="exact" w:line="240"/>
      </w:pPr>
      <w:r>
        <w:rPr>
          <w:sz w:val="24"/>
          <w:szCs w:val="24"/>
        </w:rPr>
      </w:r>
    </w:p>
    <w:p>
      <w:pPr>
        <w:rPr>
          <w:rFonts w:cs="Verdana" w:hAnsi="Verdana" w:eastAsia="Verdana" w:ascii="Verdana"/>
          <w:sz w:val="40"/>
          <w:szCs w:val="40"/>
        </w:rPr>
        <w:jc w:val="center"/>
        <w:spacing w:lineRule="exact" w:line="480"/>
        <w:ind w:left="1787" w:right="75"/>
      </w:pP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De</w:t>
      </w:r>
      <w:r>
        <w:rPr>
          <w:rFonts w:cs="Verdana" w:hAnsi="Verdana" w:eastAsia="Verdana" w:ascii="Verdana"/>
          <w:b/>
          <w:spacing w:val="-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plus,</w:t>
      </w:r>
      <w:r>
        <w:rPr>
          <w:rFonts w:cs="Verdana" w:hAnsi="Verdana" w:eastAsia="Verdana" w:ascii="Verdana"/>
          <w:b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le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112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est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ache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m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iné</w:t>
      </w:r>
      <w:r>
        <w:rPr>
          <w:rFonts w:cs="Verdana" w:hAnsi="Verdana" w:eastAsia="Verdana" w:ascii="Verdana"/>
          <w:b/>
          <w:spacing w:val="-7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p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le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premier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rése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u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disp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o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nible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ns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la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z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one</w:t>
      </w:r>
      <w:r>
        <w:rPr>
          <w:rFonts w:cs="Verdana" w:hAnsi="Verdana" w:eastAsia="Verdana" w:ascii="Verdana"/>
          <w:b/>
          <w:spacing w:val="-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d’a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p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pel,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mê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m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si</w:t>
      </w:r>
      <w:r>
        <w:rPr>
          <w:rFonts w:cs="Verdana" w:hAnsi="Verdana" w:eastAsia="Verdana" w:ascii="Verdana"/>
          <w:b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v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o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us</w:t>
      </w:r>
      <w:r>
        <w:rPr>
          <w:rFonts w:cs="Verdana" w:hAnsi="Verdana" w:eastAsia="Verdana" w:ascii="Verdana"/>
          <w:b/>
          <w:spacing w:val="-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êtes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b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onné</w:t>
      </w:r>
      <w:r>
        <w:rPr>
          <w:rFonts w:cs="Verdana" w:hAnsi="Verdana" w:eastAsia="Verdana" w:ascii="Verdana"/>
          <w:b/>
          <w:spacing w:val="-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à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un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utre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o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p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ér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teur.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</w:r>
    </w:p>
    <w:p>
      <w:pPr>
        <w:rPr>
          <w:sz w:val="22"/>
          <w:szCs w:val="22"/>
        </w:rPr>
        <w:jc w:val="left"/>
        <w:spacing w:before="2" w:lineRule="exact" w:line="220"/>
      </w:pPr>
      <w:r>
        <w:rPr>
          <w:sz w:val="22"/>
          <w:szCs w:val="22"/>
        </w:rPr>
      </w:r>
    </w:p>
    <w:p>
      <w:pPr>
        <w:rPr>
          <w:rFonts w:cs="Verdana" w:hAnsi="Verdana" w:eastAsia="Verdana" w:ascii="Verdana"/>
          <w:sz w:val="40"/>
          <w:szCs w:val="40"/>
        </w:rPr>
        <w:jc w:val="center"/>
        <w:ind w:left="1776" w:right="63"/>
      </w:pP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Enfin,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le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112</w:t>
      </w:r>
      <w:r>
        <w:rPr>
          <w:rFonts w:cs="Verdana" w:hAnsi="Verdana" w:eastAsia="Verdana" w:ascii="Verdana"/>
          <w:b/>
          <w:color w:val="FF0000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f</w:t>
      </w:r>
      <w:r>
        <w:rPr>
          <w:rFonts w:cs="Verdana" w:hAnsi="Verdana" w:eastAsia="Verdana" w:ascii="Verdana"/>
          <w:b/>
          <w:color w:val="FF0000"/>
          <w:spacing w:val="1"/>
          <w:w w:val="100"/>
          <w:sz w:val="40"/>
          <w:szCs w:val="40"/>
        </w:rPr>
        <w:t>o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nc</w:t>
      </w:r>
      <w:r>
        <w:rPr>
          <w:rFonts w:cs="Verdana" w:hAnsi="Verdana" w:eastAsia="Verdana" w:ascii="Verdana"/>
          <w:b/>
          <w:color w:val="FF0000"/>
          <w:spacing w:val="-2"/>
          <w:w w:val="100"/>
          <w:sz w:val="40"/>
          <w:szCs w:val="40"/>
        </w:rPr>
        <w:t>t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ionne</w:t>
      </w:r>
      <w:r>
        <w:rPr>
          <w:rFonts w:cs="Verdana" w:hAnsi="Verdana" w:eastAsia="Verdana" w:ascii="Verdana"/>
          <w:b/>
          <w:color w:val="FF0000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même</w:t>
      </w:r>
      <w:r>
        <w:rPr>
          <w:rFonts w:cs="Verdana" w:hAnsi="Verdana" w:eastAsia="Verdana" w:ascii="Verdana"/>
          <w:b/>
          <w:color w:val="FF0000"/>
          <w:spacing w:val="-7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sans</w:t>
      </w:r>
      <w:r>
        <w:rPr>
          <w:rFonts w:cs="Verdana" w:hAnsi="Verdana" w:eastAsia="Verdana" w:ascii="Verdana"/>
          <w:b/>
          <w:color w:val="FF0000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carte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sz w:val="40"/>
          <w:szCs w:val="40"/>
        </w:rPr>
        <w:t>SIM</w:t>
      </w:r>
      <w:r>
        <w:rPr>
          <w:rFonts w:cs="Verdana" w:hAnsi="Verdana" w:eastAsia="Verdana" w:ascii="Verdana"/>
          <w:color w:val="000000"/>
          <w:spacing w:val="0"/>
          <w:w w:val="10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center"/>
        <w:spacing w:lineRule="exact" w:line="460"/>
        <w:ind w:left="4584" w:right="2872"/>
      </w:pPr>
      <w:r>
        <w:rPr>
          <w:rFonts w:cs="Verdana" w:hAnsi="Verdana" w:eastAsia="Verdana" w:ascii="Verdana"/>
          <w:b/>
          <w:color w:val="FF0000"/>
          <w:spacing w:val="0"/>
          <w:w w:val="100"/>
          <w:position w:val="-2"/>
          <w:sz w:val="40"/>
          <w:szCs w:val="40"/>
        </w:rPr>
        <w:t>ou</w:t>
      </w:r>
      <w:r>
        <w:rPr>
          <w:rFonts w:cs="Verdana" w:hAnsi="Verdana" w:eastAsia="Verdana" w:ascii="Verdana"/>
          <w:b/>
          <w:color w:val="FF0000"/>
          <w:spacing w:val="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position w:val="-2"/>
          <w:sz w:val="40"/>
          <w:szCs w:val="40"/>
        </w:rPr>
        <w:t>télép</w:t>
      </w:r>
      <w:r>
        <w:rPr>
          <w:rFonts w:cs="Verdana" w:hAnsi="Verdana" w:eastAsia="Verdana" w:ascii="Verdana"/>
          <w:b/>
          <w:color w:val="FF0000"/>
          <w:spacing w:val="1"/>
          <w:w w:val="100"/>
          <w:position w:val="-2"/>
          <w:sz w:val="40"/>
          <w:szCs w:val="40"/>
        </w:rPr>
        <w:t>h</w:t>
      </w:r>
      <w:r>
        <w:rPr>
          <w:rFonts w:cs="Verdana" w:hAnsi="Verdana" w:eastAsia="Verdana" w:ascii="Verdana"/>
          <w:b/>
          <w:color w:val="FF0000"/>
          <w:spacing w:val="0"/>
          <w:w w:val="100"/>
          <w:position w:val="-2"/>
          <w:sz w:val="40"/>
          <w:szCs w:val="40"/>
        </w:rPr>
        <w:t>one</w:t>
      </w:r>
      <w:r>
        <w:rPr>
          <w:rFonts w:cs="Verdana" w:hAnsi="Verdana" w:eastAsia="Verdana" w:ascii="Verdana"/>
          <w:b/>
          <w:color w:val="FF0000"/>
          <w:spacing w:val="-6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FF0000"/>
          <w:spacing w:val="0"/>
          <w:w w:val="100"/>
          <w:position w:val="-2"/>
          <w:sz w:val="40"/>
          <w:szCs w:val="40"/>
        </w:rPr>
        <w:t>blo</w:t>
      </w:r>
      <w:r>
        <w:rPr>
          <w:rFonts w:cs="Verdana" w:hAnsi="Verdana" w:eastAsia="Verdana" w:ascii="Verdana"/>
          <w:b/>
          <w:color w:val="FF0000"/>
          <w:spacing w:val="1"/>
          <w:w w:val="100"/>
          <w:position w:val="-2"/>
          <w:sz w:val="40"/>
          <w:szCs w:val="40"/>
        </w:rPr>
        <w:t>q</w:t>
      </w:r>
      <w:r>
        <w:rPr>
          <w:rFonts w:cs="Verdana" w:hAnsi="Verdana" w:eastAsia="Verdana" w:ascii="Verdana"/>
          <w:b/>
          <w:color w:val="FF0000"/>
          <w:spacing w:val="0"/>
          <w:w w:val="100"/>
          <w:position w:val="-2"/>
          <w:sz w:val="40"/>
          <w:szCs w:val="40"/>
        </w:rPr>
        <w:t>ué.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360" w:bottom="0" w:left="420" w:right="1680"/>
          <w:headerReference w:type="default" r:id="rId144"/>
          <w:footerReference w:type="default" r:id="rId145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49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48"/>
          <w:szCs w:val="48"/>
        </w:rPr>
        <w:jc w:val="left"/>
        <w:spacing w:before="4" w:lineRule="exact" w:line="560"/>
        <w:ind w:left="3283"/>
      </w:pPr>
      <w:r>
        <w:pict>
          <v:group style="position:absolute;margin-left:0pt;margin-top:0pt;width:720pt;height:540pt;mso-position-horizontal-relative:page;mso-position-vertical-relative:page;z-index:-5793" coordorigin="0,0" coordsize="14400,10800">
            <v:shape type="#_x0000_t75" style="position:absolute;left:0;top:0;width:14400;height:10800">
              <v:imagedata o:title="" r:id="rId149"/>
            </v:shape>
            <v:shape type="#_x0000_t75" style="position:absolute;left:1983;top:2113;width:12022;height:7415">
              <v:imagedata o:title="" r:id="rId150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LES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SO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48"/>
          <w:szCs w:val="48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NS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AUX</w:t>
      </w:r>
      <w:r>
        <w:rPr>
          <w:rFonts w:cs="Verdana" w:hAnsi="Verdana" w:eastAsia="Verdana" w:ascii="Verdana"/>
          <w:b/>
          <w:color w:val="FFFFFF"/>
          <w:spacing w:val="3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48"/>
          <w:szCs w:val="48"/>
        </w:rPr>
        <w:t>ELECTRISES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48"/>
          <w:szCs w:val="48"/>
        </w:rPr>
      </w:r>
    </w:p>
    <w:p>
      <w:pPr>
        <w:rPr>
          <w:sz w:val="17"/>
          <w:szCs w:val="17"/>
        </w:rPr>
        <w:jc w:val="left"/>
        <w:spacing w:before="8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360" w:bottom="0" w:left="420" w:right="2060"/>
          <w:headerReference w:type="default" r:id="rId147"/>
          <w:footerReference w:type="default" r:id="rId148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50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center"/>
        <w:spacing w:before="3"/>
        <w:ind w:left="2579" w:right="1315"/>
      </w:pPr>
      <w:r>
        <w:pict>
          <v:shape type="#_x0000_t75" style="position:absolute;margin-left:0pt;margin-top:-6.104e-006pt;width:720pt;height:540pt;mso-position-horizontal-relative:page;mso-position-vertical-relative:page;z-index:-5792">
            <v:imagedata o:title="" r:id="rId153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HABI</w:t>
      </w:r>
      <w:r>
        <w:rPr>
          <w:rFonts w:cs="Verdana" w:hAnsi="Verdana" w:eastAsia="Verdana" w:ascii="Verdana"/>
          <w:b/>
          <w:color w:val="FFFFFF"/>
          <w:spacing w:val="-3"/>
          <w:w w:val="100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ITATION</w:t>
      </w:r>
      <w:r>
        <w:rPr>
          <w:rFonts w:cs="Verdana" w:hAnsi="Verdana" w:eastAsia="Verdana" w:ascii="Verdana"/>
          <w:b/>
          <w:color w:val="FFFFFF"/>
          <w:spacing w:val="-35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99"/>
          <w:sz w:val="56"/>
          <w:szCs w:val="56"/>
        </w:rPr>
        <w:t>EL</w:t>
      </w:r>
      <w:r>
        <w:rPr>
          <w:rFonts w:cs="Verdana" w:hAnsi="Verdana" w:eastAsia="Verdana" w:ascii="Verdana"/>
          <w:b/>
          <w:color w:val="FFFFFF"/>
          <w:spacing w:val="-2"/>
          <w:w w:val="99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99"/>
          <w:sz w:val="56"/>
          <w:szCs w:val="56"/>
        </w:rPr>
        <w:t>CTRIQUE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center"/>
        <w:spacing w:lineRule="exact" w:line="640"/>
        <w:ind w:left="4045" w:right="2778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-1"/>
          <w:w w:val="100"/>
          <w:position w:val="-3"/>
          <w:sz w:val="56"/>
          <w:szCs w:val="56"/>
        </w:rPr>
        <w:t>o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rme</w:t>
      </w:r>
      <w:r>
        <w:rPr>
          <w:rFonts w:cs="Verdana" w:hAnsi="Verdana" w:eastAsia="Verdana" w:ascii="Verdana"/>
          <w:b/>
          <w:color w:val="FFFFFF"/>
          <w:spacing w:val="-8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NFC</w:t>
      </w:r>
      <w:r>
        <w:rPr>
          <w:rFonts w:cs="Verdana" w:hAnsi="Verdana" w:eastAsia="Verdana" w:ascii="Verdana"/>
          <w:b/>
          <w:color w:val="FFFFFF"/>
          <w:spacing w:val="3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1</w:t>
      </w:r>
      <w:r>
        <w:rPr>
          <w:rFonts w:cs="Verdana" w:hAnsi="Verdana" w:eastAsia="Verdana" w:ascii="Verdana"/>
          <w:b/>
          <w:color w:val="FFFFFF"/>
          <w:spacing w:val="2"/>
          <w:w w:val="100"/>
          <w:position w:val="-3"/>
          <w:sz w:val="56"/>
          <w:szCs w:val="56"/>
        </w:rPr>
        <w:t>8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-510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1"/>
          <w:szCs w:val="11"/>
        </w:rPr>
        <w:jc w:val="left"/>
        <w:spacing w:before="5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64"/>
          <w:szCs w:val="64"/>
        </w:rPr>
        <w:jc w:val="left"/>
        <w:spacing w:lineRule="exact" w:line="840"/>
        <w:ind w:left="4605" w:right="-37"/>
      </w:pPr>
      <w:r>
        <w:rPr>
          <w:rFonts w:cs="Verdana" w:hAnsi="Verdana" w:eastAsia="Verdana" w:ascii="Verdana"/>
          <w:b/>
          <w:color w:val="A8121D"/>
          <w:spacing w:val="0"/>
          <w:w w:val="100"/>
          <w:position w:val="-3"/>
          <w:sz w:val="80"/>
          <w:szCs w:val="80"/>
        </w:rPr>
        <w:t>L’habilitation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3"/>
          <w:sz w:val="80"/>
          <w:szCs w:val="80"/>
        </w:rPr>
        <w:t>     </w:t>
      </w:r>
      <w:r>
        <w:rPr>
          <w:rFonts w:cs="Verdana" w:hAnsi="Verdana" w:eastAsia="Verdana" w:ascii="Verdana"/>
          <w:b/>
          <w:color w:val="A8121D"/>
          <w:spacing w:val="149"/>
          <w:w w:val="100"/>
          <w:position w:val="-3"/>
          <w:sz w:val="80"/>
          <w:szCs w:val="80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2"/>
          <w:sz w:val="64"/>
          <w:szCs w:val="64"/>
        </w:rPr>
        <w:t>H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64"/>
          <w:szCs w:val="6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8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360" w:bottom="0" w:left="420" w:right="1040"/>
          <w:headerReference w:type="default" r:id="rId151"/>
          <w:footerReference w:type="default" r:id="rId152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51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60"/>
        <w:ind w:left="7751"/>
      </w:pPr>
      <w:r>
        <w:pict>
          <v:shape type="#_x0000_t75" style="position:absolute;margin-left:0pt;margin-top:-6.104e-006pt;width:720pt;height:540pt;mso-position-horizontal-relative:page;mso-position-vertical-relative:page;z-index:-5791">
            <v:imagedata o:title="" r:id="rId156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'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HA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2"/>
          <w:sz w:val="56"/>
          <w:szCs w:val="56"/>
        </w:rPr>
        <w:t>B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ITAT</w:t>
      </w:r>
      <w:r>
        <w:rPr>
          <w:rFonts w:cs="Verdana" w:hAnsi="Verdana" w:eastAsia="Verdana" w:ascii="Verdana"/>
          <w:b/>
          <w:color w:val="FFFFFF"/>
          <w:spacing w:val="-1"/>
          <w:w w:val="100"/>
          <w:position w:val="-2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1"/>
          <w:w w:val="100"/>
          <w:position w:val="-2"/>
          <w:sz w:val="56"/>
          <w:szCs w:val="56"/>
        </w:rPr>
        <w:t>O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N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1" w:lineRule="exact" w:line="240"/>
      </w:pPr>
      <w:r>
        <w:rPr>
          <w:sz w:val="24"/>
          <w:szCs w:val="24"/>
        </w:rPr>
      </w:r>
    </w:p>
    <w:p>
      <w:pPr>
        <w:rPr>
          <w:rFonts w:cs="Verdana" w:hAnsi="Verdana" w:eastAsia="Verdana" w:ascii="Verdana"/>
          <w:sz w:val="28"/>
          <w:szCs w:val="28"/>
        </w:rPr>
        <w:jc w:val="left"/>
        <w:ind w:left="1764"/>
      </w:pPr>
      <w:r>
        <w:rPr>
          <w:rFonts w:cs="Verdana" w:hAnsi="Verdana" w:eastAsia="Verdana" w:ascii="Verdana"/>
          <w:spacing w:val="-1"/>
          <w:w w:val="100"/>
          <w:sz w:val="28"/>
          <w:szCs w:val="28"/>
        </w:rPr>
        <w:t>«</w:t>
      </w:r>
      <w:r>
        <w:rPr>
          <w:rFonts w:cs="Verdana" w:hAnsi="Verdana" w:eastAsia="Verdana" w:ascii="Verdana"/>
          <w:spacing w:val="0"/>
          <w:w w:val="100"/>
          <w:sz w:val="28"/>
          <w:szCs w:val="28"/>
        </w:rPr>
        <w:t>L</w:t>
      </w:r>
      <w:r>
        <w:rPr>
          <w:rFonts w:cs="Verdana" w:hAnsi="Verdana" w:eastAsia="Verdana" w:ascii="Verdana"/>
          <w:spacing w:val="-2"/>
          <w:w w:val="100"/>
          <w:sz w:val="28"/>
          <w:szCs w:val="28"/>
        </w:rPr>
        <w:t>'</w:t>
      </w:r>
      <w:r>
        <w:rPr>
          <w:rFonts w:cs="Verdana" w:hAnsi="Verdana" w:eastAsia="Verdana" w:ascii="Verdana"/>
          <w:spacing w:val="0"/>
          <w:w w:val="100"/>
          <w:sz w:val="28"/>
          <w:szCs w:val="28"/>
        </w:rPr>
        <w:t>h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a</w:t>
      </w:r>
      <w:r>
        <w:rPr>
          <w:rFonts w:cs="Verdana" w:hAnsi="Verdana" w:eastAsia="Verdana" w:ascii="Verdana"/>
          <w:spacing w:val="0"/>
          <w:w w:val="100"/>
          <w:sz w:val="28"/>
          <w:szCs w:val="28"/>
        </w:rPr>
        <w:t>b</w:t>
      </w:r>
      <w:r>
        <w:rPr>
          <w:rFonts w:cs="Verdana" w:hAnsi="Verdana" w:eastAsia="Verdana" w:ascii="Verdana"/>
          <w:spacing w:val="2"/>
          <w:w w:val="100"/>
          <w:sz w:val="28"/>
          <w:szCs w:val="28"/>
        </w:rPr>
        <w:t>i</w:t>
      </w:r>
      <w:r>
        <w:rPr>
          <w:rFonts w:cs="Verdana" w:hAnsi="Verdana" w:eastAsia="Verdana" w:ascii="Verdana"/>
          <w:spacing w:val="2"/>
          <w:w w:val="100"/>
          <w:sz w:val="28"/>
          <w:szCs w:val="28"/>
        </w:rPr>
        <w:t>l</w:t>
      </w:r>
      <w:r>
        <w:rPr>
          <w:rFonts w:cs="Verdana" w:hAnsi="Verdana" w:eastAsia="Verdana" w:ascii="Verdana"/>
          <w:spacing w:val="2"/>
          <w:w w:val="100"/>
          <w:sz w:val="28"/>
          <w:szCs w:val="28"/>
        </w:rPr>
        <w:t>i</w:t>
      </w:r>
      <w:r>
        <w:rPr>
          <w:rFonts w:cs="Verdana" w:hAnsi="Verdana" w:eastAsia="Verdana" w:ascii="Verdana"/>
          <w:spacing w:val="0"/>
          <w:w w:val="100"/>
          <w:sz w:val="28"/>
          <w:szCs w:val="28"/>
        </w:rPr>
        <w:t>t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a</w:t>
      </w:r>
      <w:r>
        <w:rPr>
          <w:rFonts w:cs="Verdana" w:hAnsi="Verdana" w:eastAsia="Verdana" w:ascii="Verdana"/>
          <w:spacing w:val="0"/>
          <w:w w:val="100"/>
          <w:sz w:val="28"/>
          <w:szCs w:val="28"/>
        </w:rPr>
        <w:t>ti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o</w:t>
      </w:r>
      <w:r>
        <w:rPr>
          <w:rFonts w:cs="Verdana" w:hAnsi="Verdana" w:eastAsia="Verdana" w:ascii="Verdana"/>
          <w:spacing w:val="0"/>
          <w:w w:val="100"/>
          <w:sz w:val="28"/>
          <w:szCs w:val="28"/>
        </w:rPr>
        <w:t>n»</w:t>
      </w:r>
      <w:r>
        <w:rPr>
          <w:rFonts w:cs="Verdana" w:hAnsi="Verdana" w:eastAsia="Verdana" w:ascii="Verdana"/>
          <w:spacing w:val="-9"/>
          <w:w w:val="100"/>
          <w:sz w:val="28"/>
          <w:szCs w:val="28"/>
        </w:rPr>
        <w:t> 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D</w:t>
      </w:r>
      <w:r>
        <w:rPr>
          <w:rFonts w:cs="Verdana" w:hAnsi="Verdana" w:eastAsia="Verdana" w:ascii="Verdana"/>
          <w:spacing w:val="0"/>
          <w:w w:val="100"/>
          <w:sz w:val="28"/>
          <w:szCs w:val="28"/>
        </w:rPr>
        <w:t>écret</w:t>
      </w:r>
      <w:r>
        <w:rPr>
          <w:rFonts w:cs="Verdana" w:hAnsi="Verdana" w:eastAsia="Verdana" w:ascii="Verdana"/>
          <w:spacing w:val="-4"/>
          <w:w w:val="100"/>
          <w:sz w:val="28"/>
          <w:szCs w:val="28"/>
        </w:rPr>
        <w:t> 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2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0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1</w:t>
      </w:r>
      <w:r>
        <w:rPr>
          <w:rFonts w:cs="Verdana" w:hAnsi="Verdana" w:eastAsia="Verdana" w:ascii="Verdana"/>
          <w:spacing w:val="0"/>
          <w:w w:val="100"/>
          <w:sz w:val="28"/>
          <w:szCs w:val="28"/>
        </w:rPr>
        <w:t>0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-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1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0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1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6</w:t>
      </w:r>
      <w:r>
        <w:rPr>
          <w:rFonts w:cs="Verdana" w:hAnsi="Verdana" w:eastAsia="Verdana" w:ascii="Verdana"/>
          <w:spacing w:val="0"/>
          <w:w w:val="100"/>
          <w:sz w:val="28"/>
          <w:szCs w:val="28"/>
        </w:rPr>
        <w:t>,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 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2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0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1</w:t>
      </w:r>
      <w:r>
        <w:rPr>
          <w:rFonts w:cs="Verdana" w:hAnsi="Verdana" w:eastAsia="Verdana" w:ascii="Verdana"/>
          <w:spacing w:val="0"/>
          <w:w w:val="100"/>
          <w:sz w:val="28"/>
          <w:szCs w:val="28"/>
        </w:rPr>
        <w:t>0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-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1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0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1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7</w:t>
      </w:r>
      <w:r>
        <w:rPr>
          <w:rFonts w:cs="Verdana" w:hAnsi="Verdana" w:eastAsia="Verdana" w:ascii="Verdana"/>
          <w:spacing w:val="0"/>
          <w:w w:val="100"/>
          <w:sz w:val="28"/>
          <w:szCs w:val="28"/>
        </w:rPr>
        <w:t>,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 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2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0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1</w:t>
      </w:r>
      <w:r>
        <w:rPr>
          <w:rFonts w:cs="Verdana" w:hAnsi="Verdana" w:eastAsia="Verdana" w:ascii="Verdana"/>
          <w:spacing w:val="0"/>
          <w:w w:val="100"/>
          <w:sz w:val="28"/>
          <w:szCs w:val="28"/>
        </w:rPr>
        <w:t>0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-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1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0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1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8</w:t>
      </w:r>
      <w:r>
        <w:rPr>
          <w:rFonts w:cs="Verdana" w:hAnsi="Verdana" w:eastAsia="Verdana" w:ascii="Verdana"/>
          <w:spacing w:val="0"/>
          <w:w w:val="100"/>
          <w:sz w:val="28"/>
          <w:szCs w:val="28"/>
        </w:rPr>
        <w:t>,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 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2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0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1</w:t>
      </w:r>
      <w:r>
        <w:rPr>
          <w:rFonts w:cs="Verdana" w:hAnsi="Verdana" w:eastAsia="Verdana" w:ascii="Verdana"/>
          <w:spacing w:val="0"/>
          <w:w w:val="100"/>
          <w:sz w:val="28"/>
          <w:szCs w:val="28"/>
        </w:rPr>
        <w:t>0</w:t>
      </w:r>
      <w:r>
        <w:rPr>
          <w:rFonts w:cs="Verdana" w:hAnsi="Verdana" w:eastAsia="Verdana" w:ascii="Verdana"/>
          <w:spacing w:val="-1"/>
          <w:w w:val="100"/>
          <w:sz w:val="28"/>
          <w:szCs w:val="28"/>
        </w:rPr>
        <w:t>-1118</w:t>
      </w:r>
      <w:r>
        <w:rPr>
          <w:rFonts w:cs="Verdana" w:hAnsi="Verdana" w:eastAsia="Verdana" w:ascii="Verdana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28"/>
          <w:szCs w:val="28"/>
        </w:rPr>
        <w:jc w:val="left"/>
        <w:spacing w:lineRule="exact" w:line="320"/>
        <w:ind w:left="1764"/>
      </w:pPr>
      <w:r>
        <w:rPr>
          <w:rFonts w:cs="Verdana" w:hAnsi="Verdana" w:eastAsia="Verdana" w:ascii="Verdana"/>
          <w:spacing w:val="1"/>
          <w:w w:val="100"/>
          <w:position w:val="-2"/>
          <w:sz w:val="28"/>
          <w:szCs w:val="28"/>
        </w:rPr>
        <w:t>N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orme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28"/>
          <w:szCs w:val="28"/>
        </w:rPr>
        <w:t>N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F</w:t>
      </w:r>
      <w:r>
        <w:rPr>
          <w:rFonts w:cs="Verdana" w:hAnsi="Verdana" w:eastAsia="Verdana" w:ascii="Verdana"/>
          <w:spacing w:val="-3"/>
          <w:w w:val="100"/>
          <w:position w:val="-2"/>
          <w:sz w:val="28"/>
          <w:szCs w:val="28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C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28"/>
          <w:szCs w:val="28"/>
        </w:rPr>
        <w:t>1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8</w:t>
      </w:r>
      <w:r>
        <w:rPr>
          <w:rFonts w:cs="Verdana" w:hAnsi="Verdana" w:eastAsia="Verdana" w:ascii="Verdana"/>
          <w:spacing w:val="-3"/>
          <w:w w:val="100"/>
          <w:position w:val="-2"/>
          <w:sz w:val="28"/>
          <w:szCs w:val="28"/>
        </w:rPr>
        <w:t>-</w:t>
      </w:r>
      <w:r>
        <w:rPr>
          <w:rFonts w:cs="Verdana" w:hAnsi="Verdana" w:eastAsia="Verdana" w:ascii="Verdana"/>
          <w:spacing w:val="-1"/>
          <w:w w:val="100"/>
          <w:position w:val="-2"/>
          <w:sz w:val="28"/>
          <w:szCs w:val="28"/>
        </w:rPr>
        <w:t>51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0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du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28"/>
          <w:szCs w:val="28"/>
        </w:rPr>
        <w:t>2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1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j</w:t>
      </w:r>
      <w:r>
        <w:rPr>
          <w:rFonts w:cs="Verdana" w:hAnsi="Verdana" w:eastAsia="Verdana" w:ascii="Verdana"/>
          <w:spacing w:val="-1"/>
          <w:w w:val="100"/>
          <w:position w:val="-2"/>
          <w:sz w:val="28"/>
          <w:szCs w:val="28"/>
        </w:rPr>
        <w:t>a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n</w:t>
      </w:r>
      <w:r>
        <w:rPr>
          <w:rFonts w:cs="Verdana" w:hAnsi="Verdana" w:eastAsia="Verdana" w:ascii="Verdana"/>
          <w:spacing w:val="-3"/>
          <w:w w:val="100"/>
          <w:position w:val="-2"/>
          <w:sz w:val="28"/>
          <w:szCs w:val="28"/>
        </w:rPr>
        <w:t>v</w:t>
      </w:r>
      <w:r>
        <w:rPr>
          <w:rFonts w:cs="Verdana" w:hAnsi="Verdana" w:eastAsia="Verdana" w:ascii="Verdana"/>
          <w:spacing w:val="2"/>
          <w:w w:val="100"/>
          <w:position w:val="-2"/>
          <w:sz w:val="28"/>
          <w:szCs w:val="28"/>
        </w:rPr>
        <w:t>i</w:t>
      </w:r>
      <w:r>
        <w:rPr>
          <w:rFonts w:cs="Verdana" w:hAnsi="Verdana" w:eastAsia="Verdana" w:ascii="Verdana"/>
          <w:spacing w:val="-2"/>
          <w:w w:val="100"/>
          <w:position w:val="-2"/>
          <w:sz w:val="28"/>
          <w:szCs w:val="28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r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28"/>
          <w:szCs w:val="28"/>
        </w:rPr>
        <w:t>201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2,</w:t>
      </w:r>
      <w:r>
        <w:rPr>
          <w:rFonts w:cs="Verdana" w:hAnsi="Verdana" w:eastAsia="Verdana" w:ascii="Verdana"/>
          <w:spacing w:val="1"/>
          <w:w w:val="100"/>
          <w:position w:val="-2"/>
          <w:sz w:val="28"/>
          <w:szCs w:val="28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h</w:t>
      </w:r>
      <w:r>
        <w:rPr>
          <w:rFonts w:cs="Verdana" w:hAnsi="Verdana" w:eastAsia="Verdana" w:ascii="Verdana"/>
          <w:spacing w:val="-2"/>
          <w:w w:val="100"/>
          <w:position w:val="-2"/>
          <w:sz w:val="28"/>
          <w:szCs w:val="28"/>
        </w:rPr>
        <w:t>o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m</w:t>
      </w:r>
      <w:r>
        <w:rPr>
          <w:rFonts w:cs="Verdana" w:hAnsi="Verdana" w:eastAsia="Verdana" w:ascii="Verdana"/>
          <w:spacing w:val="-2"/>
          <w:w w:val="100"/>
          <w:position w:val="-2"/>
          <w:sz w:val="28"/>
          <w:szCs w:val="28"/>
        </w:rPr>
        <w:t>o</w:t>
      </w:r>
      <w:r>
        <w:rPr>
          <w:rFonts w:cs="Verdana" w:hAnsi="Verdana" w:eastAsia="Verdana" w:ascii="Verdana"/>
          <w:spacing w:val="2"/>
          <w:w w:val="100"/>
          <w:position w:val="-2"/>
          <w:sz w:val="28"/>
          <w:szCs w:val="28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o</w:t>
      </w:r>
      <w:r>
        <w:rPr>
          <w:rFonts w:cs="Verdana" w:hAnsi="Verdana" w:eastAsia="Verdana" w:ascii="Verdana"/>
          <w:spacing w:val="-2"/>
          <w:w w:val="100"/>
          <w:position w:val="-2"/>
          <w:sz w:val="28"/>
          <w:szCs w:val="28"/>
        </w:rPr>
        <w:t>g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uée</w:t>
      </w:r>
      <w:r>
        <w:rPr>
          <w:rFonts w:cs="Verdana" w:hAnsi="Verdana" w:eastAsia="Verdana" w:ascii="Verdana"/>
          <w:spacing w:val="2"/>
          <w:w w:val="100"/>
          <w:position w:val="-2"/>
          <w:sz w:val="28"/>
          <w:szCs w:val="28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par</w:t>
      </w:r>
      <w:r>
        <w:rPr>
          <w:rFonts w:cs="Verdana" w:hAnsi="Verdana" w:eastAsia="Verdana" w:ascii="Verdana"/>
          <w:spacing w:val="-2"/>
          <w:w w:val="100"/>
          <w:position w:val="-2"/>
          <w:sz w:val="28"/>
          <w:szCs w:val="28"/>
        </w:rPr>
        <w:t> </w:t>
      </w:r>
      <w:r>
        <w:rPr>
          <w:rFonts w:cs="Verdana" w:hAnsi="Verdana" w:eastAsia="Verdana" w:ascii="Verdana"/>
          <w:spacing w:val="2"/>
          <w:w w:val="100"/>
          <w:position w:val="-2"/>
          <w:sz w:val="28"/>
          <w:szCs w:val="28"/>
        </w:rPr>
        <w:t>l</w:t>
      </w:r>
      <w:r>
        <w:rPr>
          <w:rFonts w:cs="Verdana" w:hAnsi="Verdana" w:eastAsia="Verdana" w:ascii="Verdana"/>
          <w:spacing w:val="-1"/>
          <w:w w:val="100"/>
          <w:position w:val="-2"/>
          <w:sz w:val="28"/>
          <w:szCs w:val="28"/>
        </w:rPr>
        <w:t>'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AF</w:t>
      </w:r>
      <w:r>
        <w:rPr>
          <w:rFonts w:cs="Verdana" w:hAnsi="Verdana" w:eastAsia="Verdana" w:ascii="Verdana"/>
          <w:spacing w:val="-2"/>
          <w:w w:val="100"/>
          <w:position w:val="-2"/>
          <w:sz w:val="28"/>
          <w:szCs w:val="28"/>
        </w:rPr>
        <w:t>N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OR</w:t>
      </w:r>
      <w:r>
        <w:rPr>
          <w:rFonts w:cs="Verdana" w:hAnsi="Verdana" w:eastAsia="Verdana" w:ascii="Verdana"/>
          <w:spacing w:val="-3"/>
          <w:w w:val="100"/>
          <w:position w:val="-2"/>
          <w:sz w:val="28"/>
          <w:szCs w:val="28"/>
        </w:rPr>
        <w:t> </w:t>
      </w:r>
      <w:r>
        <w:rPr>
          <w:rFonts w:cs="Verdana" w:hAnsi="Verdana" w:eastAsia="Verdana" w:ascii="Verdana"/>
          <w:spacing w:val="2"/>
          <w:w w:val="100"/>
          <w:position w:val="-2"/>
          <w:sz w:val="28"/>
          <w:szCs w:val="28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28"/>
          <w:szCs w:val="28"/>
        </w:rPr>
        <w:t>2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1</w:t>
      </w:r>
      <w:r>
        <w:rPr>
          <w:rFonts w:cs="Verdana" w:hAnsi="Verdana" w:eastAsia="Verdana" w:ascii="Verdana"/>
          <w:spacing w:val="-3"/>
          <w:w w:val="100"/>
          <w:position w:val="-2"/>
          <w:sz w:val="28"/>
          <w:szCs w:val="28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d</w:t>
      </w:r>
      <w:r>
        <w:rPr>
          <w:rFonts w:cs="Verdana" w:hAnsi="Verdana" w:eastAsia="Verdana" w:ascii="Verdana"/>
          <w:spacing w:val="1"/>
          <w:w w:val="100"/>
          <w:position w:val="-2"/>
          <w:sz w:val="28"/>
          <w:szCs w:val="28"/>
        </w:rPr>
        <w:t>é</w:t>
      </w:r>
      <w:r>
        <w:rPr>
          <w:rFonts w:cs="Verdana" w:hAnsi="Verdana" w:eastAsia="Verdana" w:ascii="Verdana"/>
          <w:spacing w:val="-2"/>
          <w:w w:val="100"/>
          <w:position w:val="-2"/>
          <w:sz w:val="28"/>
          <w:szCs w:val="28"/>
        </w:rPr>
        <w:t>c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e</w:t>
      </w:r>
      <w:r>
        <w:rPr>
          <w:rFonts w:cs="Verdana" w:hAnsi="Verdana" w:eastAsia="Verdana" w:ascii="Verdana"/>
          <w:spacing w:val="1"/>
          <w:w w:val="100"/>
          <w:position w:val="-2"/>
          <w:sz w:val="28"/>
          <w:szCs w:val="28"/>
        </w:rPr>
        <w:t>m</w:t>
      </w:r>
      <w:r>
        <w:rPr>
          <w:rFonts w:cs="Verdana" w:hAnsi="Verdana" w:eastAsia="Verdana" w:ascii="Verdana"/>
          <w:spacing w:val="0"/>
          <w:w w:val="100"/>
          <w:position w:val="-2"/>
          <w:sz w:val="28"/>
          <w:szCs w:val="28"/>
        </w:rPr>
        <w:t>bre</w:t>
      </w:r>
      <w:r>
        <w:rPr>
          <w:rFonts w:cs="Verdana" w:hAnsi="Verdana" w:eastAsia="Verdana" w:ascii="Verdana"/>
          <w:spacing w:val="0"/>
          <w:w w:val="100"/>
          <w:position w:val="0"/>
          <w:sz w:val="28"/>
          <w:szCs w:val="28"/>
        </w:rPr>
      </w:r>
    </w:p>
    <w:p>
      <w:pPr>
        <w:rPr>
          <w:rFonts w:cs="Verdana" w:hAnsi="Verdana" w:eastAsia="Verdana" w:ascii="Verdana"/>
          <w:sz w:val="28"/>
          <w:szCs w:val="28"/>
        </w:rPr>
        <w:jc w:val="left"/>
        <w:spacing w:lineRule="exact" w:line="280"/>
        <w:ind w:left="2304"/>
      </w:pPr>
      <w:r>
        <w:rPr>
          <w:rFonts w:cs="Verdana" w:hAnsi="Verdana" w:eastAsia="Verdana" w:ascii="Verdana"/>
          <w:spacing w:val="-1"/>
          <w:w w:val="100"/>
          <w:sz w:val="28"/>
          <w:szCs w:val="28"/>
        </w:rPr>
        <w:t>2011</w:t>
      </w:r>
      <w:r>
        <w:rPr>
          <w:rFonts w:cs="Verdana" w:hAnsi="Verdana" w:eastAsia="Verdana" w:ascii="Verdana"/>
          <w:spacing w:val="0"/>
          <w:w w:val="100"/>
          <w:sz w:val="28"/>
          <w:szCs w:val="28"/>
        </w:rPr>
      </w:r>
    </w:p>
    <w:p>
      <w:pPr>
        <w:rPr>
          <w:sz w:val="17"/>
          <w:szCs w:val="17"/>
        </w:rPr>
        <w:jc w:val="left"/>
        <w:spacing w:before="7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60"/>
        <w:ind w:left="1764"/>
      </w:pPr>
      <w:r>
        <w:rPr>
          <w:rFonts w:cs="Verdana" w:hAnsi="Verdana" w:eastAsia="Verdana" w:ascii="Verdana"/>
          <w:b/>
          <w:position w:val="-2"/>
          <w:sz w:val="40"/>
          <w:szCs w:val="40"/>
        </w:rPr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  <w:u w:val="thick" w:color="000000"/>
        </w:rPr>
        <w:t>D</w:t>
      </w:r>
      <w:r>
        <w:rPr>
          <w:rFonts w:cs="Verdana" w:hAnsi="Verdana" w:eastAsia="Verdana" w:ascii="Verdana"/>
          <w:b/>
          <w:spacing w:val="1"/>
          <w:w w:val="100"/>
          <w:position w:val="-2"/>
          <w:sz w:val="40"/>
          <w:szCs w:val="40"/>
          <w:u w:val="thick" w:color="000000"/>
        </w:rPr>
        <w:t>é</w:t>
      </w:r>
      <w:r>
        <w:rPr>
          <w:rFonts w:cs="Verdana" w:hAnsi="Verdana" w:eastAsia="Verdana" w:ascii="Verdana"/>
          <w:b/>
          <w:spacing w:val="1"/>
          <w:w w:val="100"/>
          <w:position w:val="-2"/>
          <w:sz w:val="40"/>
          <w:szCs w:val="40"/>
          <w:u w:val="thick" w:color="000000"/>
        </w:rPr>
      </w:r>
      <w:r>
        <w:rPr>
          <w:rFonts w:cs="Verdana" w:hAnsi="Verdana" w:eastAsia="Verdana" w:ascii="Verdana"/>
          <w:b/>
          <w:spacing w:val="1"/>
          <w:w w:val="100"/>
          <w:position w:val="-2"/>
          <w:sz w:val="40"/>
          <w:szCs w:val="40"/>
          <w:u w:val="thick" w:color="000000"/>
        </w:rPr>
        <w:t>f</w:t>
      </w:r>
      <w:r>
        <w:rPr>
          <w:rFonts w:cs="Verdana" w:hAnsi="Verdana" w:eastAsia="Verdana" w:ascii="Verdana"/>
          <w:b/>
          <w:spacing w:val="1"/>
          <w:w w:val="100"/>
          <w:position w:val="-2"/>
          <w:sz w:val="40"/>
          <w:szCs w:val="40"/>
          <w:u w:val="thick" w:color="000000"/>
        </w:rPr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  <w:u w:val="thick" w:color="000000"/>
        </w:rPr>
        <w:t>inition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40"/>
          <w:szCs w:val="40"/>
          <w:u w:val="thick" w:color="000000"/>
        </w:rPr>
        <w:t> </w:t>
      </w:r>
      <w:r>
        <w:rPr>
          <w:rFonts w:cs="Verdana" w:hAnsi="Verdana" w:eastAsia="Verdana" w:ascii="Verdana"/>
          <w:b/>
          <w:spacing w:val="1"/>
          <w:w w:val="100"/>
          <w:position w:val="-2"/>
          <w:sz w:val="40"/>
          <w:szCs w:val="40"/>
          <w:u w:val="thick" w:color="000000"/>
        </w:rPr>
        <w:t>de</w:t>
      </w:r>
      <w:r>
        <w:rPr>
          <w:rFonts w:cs="Verdana" w:hAnsi="Verdana" w:eastAsia="Verdana" w:ascii="Verdana"/>
          <w:b/>
          <w:spacing w:val="-3"/>
          <w:w w:val="100"/>
          <w:position w:val="-2"/>
          <w:sz w:val="40"/>
          <w:szCs w:val="40"/>
          <w:u w:val="thick" w:color="00000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  <w:u w:val="thick" w:color="000000"/>
        </w:rPr>
        <w:t>l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40"/>
          <w:szCs w:val="40"/>
          <w:u w:val="thick" w:color="000000"/>
        </w:rPr>
        <w:t>'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40"/>
          <w:szCs w:val="40"/>
          <w:u w:val="thick" w:color="000000"/>
        </w:rPr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  <w:u w:val="thick" w:color="000000"/>
        </w:rPr>
        <w:t>h</w:t>
      </w:r>
      <w:r>
        <w:rPr>
          <w:rFonts w:cs="Verdana" w:hAnsi="Verdana" w:eastAsia="Verdana" w:ascii="Verdana"/>
          <w:b/>
          <w:spacing w:val="1"/>
          <w:w w:val="100"/>
          <w:position w:val="-2"/>
          <w:sz w:val="40"/>
          <w:szCs w:val="40"/>
          <w:u w:val="thick" w:color="000000"/>
        </w:rPr>
        <w:t>a</w:t>
      </w:r>
      <w:r>
        <w:rPr>
          <w:rFonts w:cs="Verdana" w:hAnsi="Verdana" w:eastAsia="Verdana" w:ascii="Verdana"/>
          <w:b/>
          <w:spacing w:val="1"/>
          <w:w w:val="100"/>
          <w:position w:val="-2"/>
          <w:sz w:val="40"/>
          <w:szCs w:val="40"/>
          <w:u w:val="thick" w:color="000000"/>
        </w:rPr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  <w:u w:val="thick" w:color="000000"/>
        </w:rPr>
        <w:t>bilitatio</w:t>
      </w:r>
      <w:r>
        <w:rPr>
          <w:rFonts w:cs="Verdana" w:hAnsi="Verdana" w:eastAsia="Verdana" w:ascii="Verdana"/>
          <w:b/>
          <w:spacing w:val="2"/>
          <w:w w:val="100"/>
          <w:position w:val="-2"/>
          <w:sz w:val="40"/>
          <w:szCs w:val="40"/>
          <w:u w:val="thick" w:color="000000"/>
        </w:rPr>
        <w:t>n</w:t>
      </w:r>
      <w:r>
        <w:rPr>
          <w:rFonts w:cs="Verdana" w:hAnsi="Verdana" w:eastAsia="Verdana" w:ascii="Verdana"/>
          <w:b/>
          <w:spacing w:val="2"/>
          <w:w w:val="100"/>
          <w:position w:val="-2"/>
          <w:sz w:val="40"/>
          <w:szCs w:val="40"/>
          <w:u w:val="thick" w:color="000000"/>
        </w:rPr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  <w:u w:val="thick" w:color="000000"/>
        </w:rPr>
        <w:t>: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</w:rPr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4"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2"/>
          <w:szCs w:val="32"/>
        </w:rPr>
        <w:jc w:val="both"/>
        <w:spacing w:before="74" w:lineRule="auto" w:line="189"/>
        <w:ind w:left="2304" w:right="29"/>
      </w:pP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b/>
          <w:color w:val="A8121D"/>
          <w:spacing w:val="-2"/>
          <w:w w:val="100"/>
          <w:sz w:val="40"/>
          <w:szCs w:val="40"/>
        </w:rPr>
        <w:t>'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h</w:t>
      </w:r>
      <w:r>
        <w:rPr>
          <w:rFonts w:cs="Verdana" w:hAnsi="Verdana" w:eastAsia="Verdana" w:ascii="Verdana"/>
          <w:b/>
          <w:color w:val="A8121D"/>
          <w:spacing w:val="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bilitation</w:t>
      </w:r>
      <w:r>
        <w:rPr>
          <w:rFonts w:cs="Verdana" w:hAnsi="Verdana" w:eastAsia="Verdana" w:ascii="Verdana"/>
          <w:b/>
          <w:color w:val="A8121D"/>
          <w:spacing w:val="7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est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la</w:t>
      </w:r>
      <w:r>
        <w:rPr>
          <w:rFonts w:cs="Verdana" w:hAnsi="Verdana" w:eastAsia="Verdana" w:ascii="Verdana"/>
          <w:b/>
          <w:color w:val="A8121D"/>
          <w:spacing w:val="6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recon</w:t>
      </w:r>
      <w:r>
        <w:rPr>
          <w:rFonts w:cs="Verdana" w:hAnsi="Verdana" w:eastAsia="Verdana" w:ascii="Verdana"/>
          <w:b/>
          <w:color w:val="A8121D"/>
          <w:spacing w:val="-2"/>
          <w:w w:val="100"/>
          <w:sz w:val="40"/>
          <w:szCs w:val="40"/>
        </w:rPr>
        <w:t>n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aissance</w:t>
      </w:r>
      <w:r>
        <w:rPr>
          <w:rFonts w:cs="Verdana" w:hAnsi="Verdana" w:eastAsia="Verdana" w:ascii="Verdana"/>
          <w:b/>
          <w:color w:val="A8121D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p</w:t>
      </w:r>
      <w:r>
        <w:rPr>
          <w:rFonts w:cs="Verdana" w:hAnsi="Verdana" w:eastAsia="Verdana" w:ascii="Verdana"/>
          <w:b/>
          <w:color w:val="A8121D"/>
          <w:spacing w:val="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b/>
          <w:color w:val="A8121D"/>
          <w:spacing w:val="-1"/>
          <w:w w:val="100"/>
          <w:sz w:val="40"/>
          <w:szCs w:val="40"/>
        </w:rPr>
        <w:t>'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em</w:t>
      </w:r>
      <w:r>
        <w:rPr>
          <w:rFonts w:cs="Verdana" w:hAnsi="Verdana" w:eastAsia="Verdana" w:ascii="Verdana"/>
          <w:b/>
          <w:color w:val="A8121D"/>
          <w:spacing w:val="1"/>
          <w:w w:val="100"/>
          <w:sz w:val="40"/>
          <w:szCs w:val="40"/>
        </w:rPr>
        <w:t>p</w:t>
      </w:r>
      <w:r>
        <w:rPr>
          <w:rFonts w:cs="Verdana" w:hAnsi="Verdana" w:eastAsia="Verdana" w:ascii="Verdana"/>
          <w:b/>
          <w:color w:val="A8121D"/>
          <w:spacing w:val="-3"/>
          <w:w w:val="100"/>
          <w:sz w:val="40"/>
          <w:szCs w:val="40"/>
        </w:rPr>
        <w:t>l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oy</w:t>
      </w:r>
      <w:r>
        <w:rPr>
          <w:rFonts w:cs="Verdana" w:hAnsi="Verdana" w:eastAsia="Verdana" w:ascii="Verdana"/>
          <w:b/>
          <w:color w:val="A8121D"/>
          <w:spacing w:val="-3"/>
          <w:w w:val="100"/>
          <w:sz w:val="40"/>
          <w:szCs w:val="40"/>
        </w:rPr>
        <w:t>e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ur,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  </w:t>
      </w:r>
      <w:r>
        <w:rPr>
          <w:rFonts w:cs="Verdana" w:hAnsi="Verdana" w:eastAsia="Verdana" w:ascii="Verdana"/>
          <w:b/>
          <w:color w:val="A8121D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1"/>
          <w:w w:val="100"/>
          <w:sz w:val="40"/>
          <w:szCs w:val="40"/>
        </w:rPr>
        <w:t>d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  </w:t>
      </w:r>
      <w:r>
        <w:rPr>
          <w:rFonts w:cs="Verdana" w:hAnsi="Verdana" w:eastAsia="Verdana" w:ascii="Verdana"/>
          <w:b/>
          <w:color w:val="A8121D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la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  </w:t>
      </w:r>
      <w:r>
        <w:rPr>
          <w:rFonts w:cs="Verdana" w:hAnsi="Verdana" w:eastAsia="Verdana" w:ascii="Verdana"/>
          <w:b/>
          <w:color w:val="A8121D"/>
          <w:spacing w:val="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ca</w:t>
      </w:r>
      <w:r>
        <w:rPr>
          <w:rFonts w:cs="Verdana" w:hAnsi="Verdana" w:eastAsia="Verdana" w:ascii="Verdana"/>
          <w:b/>
          <w:color w:val="A8121D"/>
          <w:spacing w:val="1"/>
          <w:w w:val="100"/>
          <w:sz w:val="40"/>
          <w:szCs w:val="40"/>
        </w:rPr>
        <w:t>p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acité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 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d'une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  </w:t>
      </w:r>
      <w:r>
        <w:rPr>
          <w:rFonts w:cs="Verdana" w:hAnsi="Verdana" w:eastAsia="Verdana" w:ascii="Verdana"/>
          <w:b/>
          <w:color w:val="A8121D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pers</w:t>
      </w:r>
      <w:r>
        <w:rPr>
          <w:rFonts w:cs="Verdana" w:hAnsi="Verdana" w:eastAsia="Verdana" w:ascii="Verdana"/>
          <w:b/>
          <w:color w:val="A8121D"/>
          <w:spacing w:val="1"/>
          <w:w w:val="100"/>
          <w:sz w:val="40"/>
          <w:szCs w:val="40"/>
        </w:rPr>
        <w:t>o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n</w:t>
      </w:r>
      <w:r>
        <w:rPr>
          <w:rFonts w:cs="Verdana" w:hAnsi="Verdana" w:eastAsia="Verdana" w:ascii="Verdana"/>
          <w:b/>
          <w:color w:val="A8121D"/>
          <w:spacing w:val="-2"/>
          <w:w w:val="100"/>
          <w:sz w:val="40"/>
          <w:szCs w:val="40"/>
        </w:rPr>
        <w:t>n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pl</w:t>
      </w:r>
      <w:r>
        <w:rPr>
          <w:rFonts w:cs="Verdana" w:hAnsi="Verdana" w:eastAsia="Verdana" w:ascii="Verdana"/>
          <w:b/>
          <w:color w:val="A8121D"/>
          <w:spacing w:val="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c</w:t>
      </w:r>
      <w:r>
        <w:rPr>
          <w:rFonts w:cs="Verdana" w:hAnsi="Verdana" w:eastAsia="Verdana" w:ascii="Verdana"/>
          <w:b/>
          <w:color w:val="A8121D"/>
          <w:spacing w:val="-3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b/>
          <w:color w:val="A8121D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so</w:t>
      </w:r>
      <w:r>
        <w:rPr>
          <w:rFonts w:cs="Verdana" w:hAnsi="Verdana" w:eastAsia="Verdana" w:ascii="Verdana"/>
          <w:b/>
          <w:color w:val="A8121D"/>
          <w:spacing w:val="-2"/>
          <w:w w:val="100"/>
          <w:sz w:val="40"/>
          <w:szCs w:val="40"/>
        </w:rPr>
        <w:t>u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son</w:t>
      </w:r>
      <w:r>
        <w:rPr>
          <w:rFonts w:cs="Verdana" w:hAnsi="Verdana" w:eastAsia="Verdana" w:ascii="Verdana"/>
          <w:b/>
          <w:color w:val="A8121D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b/>
          <w:color w:val="A8121D"/>
          <w:spacing w:val="1"/>
          <w:w w:val="100"/>
          <w:sz w:val="40"/>
          <w:szCs w:val="40"/>
        </w:rPr>
        <w:t>u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b/>
          <w:color w:val="A8121D"/>
          <w:spacing w:val="-2"/>
          <w:w w:val="100"/>
          <w:sz w:val="40"/>
          <w:szCs w:val="40"/>
        </w:rPr>
        <w:t>o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rité,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à</w:t>
      </w:r>
      <w:r>
        <w:rPr>
          <w:rFonts w:cs="Verdana" w:hAnsi="Verdana" w:eastAsia="Verdana" w:ascii="Verdana"/>
          <w:b/>
          <w:color w:val="A8121D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accomplir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en</w:t>
      </w:r>
      <w:r>
        <w:rPr>
          <w:rFonts w:cs="Verdana" w:hAnsi="Verdana" w:eastAsia="Verdana" w:ascii="Verdana"/>
          <w:b/>
          <w:color w:val="A8121D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sécuri</w:t>
      </w:r>
      <w:r>
        <w:rPr>
          <w:rFonts w:cs="Verdana" w:hAnsi="Verdana" w:eastAsia="Verdana" w:ascii="Verdana"/>
          <w:b/>
          <w:color w:val="A8121D"/>
          <w:spacing w:val="-3"/>
          <w:w w:val="100"/>
          <w:sz w:val="40"/>
          <w:szCs w:val="40"/>
        </w:rPr>
        <w:t>t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vi</w:t>
      </w:r>
      <w:r>
        <w:rPr>
          <w:rFonts w:cs="Verdana" w:hAnsi="Verdana" w:eastAsia="Verdana" w:ascii="Verdana"/>
          <w:b/>
          <w:color w:val="A8121D"/>
          <w:spacing w:val="1"/>
          <w:w w:val="100"/>
          <w:sz w:val="40"/>
          <w:szCs w:val="40"/>
        </w:rPr>
        <w:t>s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-</w:t>
      </w:r>
      <w:r>
        <w:rPr>
          <w:rFonts w:cs="Verdana" w:hAnsi="Verdana" w:eastAsia="Verdana" w:ascii="Verdana"/>
          <w:b/>
          <w:color w:val="A8121D"/>
          <w:spacing w:val="1"/>
          <w:w w:val="100"/>
          <w:sz w:val="40"/>
          <w:szCs w:val="40"/>
        </w:rPr>
        <w:t>à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-vis</w:t>
      </w:r>
      <w:r>
        <w:rPr>
          <w:rFonts w:cs="Verdana" w:hAnsi="Verdana" w:eastAsia="Verdana" w:ascii="Verdana"/>
          <w:b/>
          <w:color w:val="A8121D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-2"/>
          <w:w w:val="100"/>
          <w:sz w:val="40"/>
          <w:szCs w:val="40"/>
        </w:rPr>
        <w:t>d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u</w:t>
      </w:r>
      <w:r>
        <w:rPr>
          <w:rFonts w:cs="Verdana" w:hAnsi="Verdana" w:eastAsia="Verdana" w:ascii="Verdana"/>
          <w:b/>
          <w:color w:val="A8121D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risque</w:t>
      </w:r>
      <w:r>
        <w:rPr>
          <w:rFonts w:cs="Verdana" w:hAnsi="Verdana" w:eastAsia="Verdana" w:ascii="Verdana"/>
          <w:b/>
          <w:color w:val="A8121D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-2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lectrique,</w:t>
      </w:r>
      <w:r>
        <w:rPr>
          <w:rFonts w:cs="Verdana" w:hAnsi="Verdana" w:eastAsia="Verdana" w:ascii="Verdana"/>
          <w:b/>
          <w:color w:val="A8121D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les</w:t>
      </w:r>
      <w:r>
        <w:rPr>
          <w:rFonts w:cs="Verdana" w:hAnsi="Verdana" w:eastAsia="Verdana" w:ascii="Verdana"/>
          <w:b/>
          <w:color w:val="A8121D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tâches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qui</w:t>
      </w:r>
      <w:r>
        <w:rPr>
          <w:rFonts w:cs="Verdana" w:hAnsi="Verdana" w:eastAsia="Verdana" w:ascii="Verdana"/>
          <w:b/>
          <w:color w:val="A8121D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lui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sont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confiées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color w:val="000000"/>
          <w:spacing w:val="0"/>
          <w:w w:val="100"/>
          <w:sz w:val="32"/>
          <w:szCs w:val="3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6"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center"/>
        <w:spacing w:lineRule="exact" w:line="460"/>
        <w:ind w:left="1714" w:right="4958"/>
      </w:pPr>
      <w:r>
        <w:rPr>
          <w:rFonts w:cs="Verdana" w:hAnsi="Verdana" w:eastAsia="Verdana" w:ascii="Verdana"/>
          <w:b/>
          <w:position w:val="-1"/>
          <w:sz w:val="40"/>
          <w:szCs w:val="40"/>
        </w:rPr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  <w:u w:val="thick" w:color="000000"/>
        </w:rPr>
        <w:t>L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0"/>
          <w:szCs w:val="40"/>
          <w:u w:val="thick" w:color="000000"/>
        </w:rPr>
        <w:t>'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0"/>
          <w:szCs w:val="40"/>
          <w:u w:val="thick" w:color="000000"/>
        </w:rPr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  <w:u w:val="thick" w:color="000000"/>
        </w:rPr>
        <w:t>h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0"/>
          <w:szCs w:val="40"/>
          <w:u w:val="thick" w:color="000000"/>
        </w:rPr>
        <w:t>a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0"/>
          <w:szCs w:val="40"/>
          <w:u w:val="thick" w:color="000000"/>
        </w:rPr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  <w:u w:val="thick" w:color="000000"/>
        </w:rPr>
        <w:t>bilitation</w:t>
      </w:r>
      <w:r>
        <w:rPr>
          <w:rFonts w:cs="Verdana" w:hAnsi="Verdana" w:eastAsia="Verdana" w:ascii="Verdana"/>
          <w:b/>
          <w:spacing w:val="2"/>
          <w:w w:val="100"/>
          <w:position w:val="-1"/>
          <w:sz w:val="40"/>
          <w:szCs w:val="40"/>
          <w:u w:val="thick" w:color="00000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  <w:u w:val="thick" w:color="000000"/>
        </w:rPr>
        <w:t>a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0"/>
          <w:szCs w:val="40"/>
          <w:u w:val="thick" w:color="00000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  <w:u w:val="thick" w:color="000000"/>
        </w:rPr>
        <w:t>p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0"/>
          <w:szCs w:val="40"/>
          <w:u w:val="thick" w:color="000000"/>
        </w:rPr>
        <w:t>o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0"/>
          <w:szCs w:val="40"/>
          <w:u w:val="thick" w:color="000000"/>
        </w:rPr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  <w:u w:val="thick" w:color="000000"/>
        </w:rPr>
        <w:t>ur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  <w:u w:val="thick" w:color="00000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  <w:u w:val="thick" w:color="000000"/>
        </w:rPr>
        <w:t>o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0"/>
          <w:szCs w:val="40"/>
          <w:u w:val="thick" w:color="000000"/>
        </w:rPr>
        <w:t>b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0"/>
          <w:szCs w:val="40"/>
          <w:u w:val="thick" w:color="000000"/>
        </w:rPr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  <w:u w:val="thick" w:color="000000"/>
        </w:rPr>
        <w:t>jec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40"/>
          <w:szCs w:val="40"/>
          <w:u w:val="thick" w:color="000000"/>
        </w:rPr>
        <w:t>t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40"/>
          <w:szCs w:val="40"/>
          <w:u w:val="thick" w:color="000000"/>
        </w:rPr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  <w:u w:val="thick" w:color="000000"/>
        </w:rPr>
        <w:t>if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40"/>
          <w:szCs w:val="40"/>
          <w:u w:val="thick" w:color="00000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  <w:u w:val="thick" w:color="000000"/>
        </w:rPr>
        <w:t>: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71" w:lineRule="auto" w:line="189"/>
        <w:ind w:left="2304" w:right="41"/>
      </w:pPr>
      <w:r>
        <w:rPr>
          <w:rFonts w:cs="Verdana" w:hAnsi="Verdana" w:eastAsia="Verdana" w:ascii="Verdana"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6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sauv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6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6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sonn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6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6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6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  <w:r>
        <w:rPr>
          <w:rFonts w:cs="Verdana" w:hAnsi="Verdana" w:eastAsia="Verdana" w:ascii="Verdana"/>
          <w:spacing w:val="6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6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mpéten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venants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mat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è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cur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té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ue.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10"/>
        <w:ind w:left="2304"/>
      </w:pP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out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rn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: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2484"/>
      </w:pPr>
      <w:r>
        <w:rPr>
          <w:rFonts w:cs="Wingdings" w:hAnsi="Wingdings" w:eastAsia="Wingdings" w:ascii="Wingdings"/>
          <w:spacing w:val="0"/>
          <w:w w:val="100"/>
          <w:position w:val="-1"/>
          <w:sz w:val="36"/>
          <w:szCs w:val="36"/>
        </w:rPr>
      </w:r>
      <w:r>
        <w:rPr>
          <w:rFonts w:cs="Times New Roman" w:hAnsi="Times New Roman" w:eastAsia="Times New Roman" w:ascii="Times New Roman"/>
          <w:spacing w:val="75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Sur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de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spacing w:val="4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nsta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at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ons</w:t>
      </w:r>
      <w:r>
        <w:rPr>
          <w:rFonts w:cs="Verdana" w:hAnsi="Verdana" w:eastAsia="Verdana" w:ascii="Verdana"/>
          <w:spacing w:val="-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é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tr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ue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,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2484"/>
      </w:pPr>
      <w:r>
        <w:rPr>
          <w:rFonts w:cs="Wingdings" w:hAnsi="Wingdings" w:eastAsia="Wingdings" w:ascii="Wingdings"/>
          <w:spacing w:val="0"/>
          <w:w w:val="100"/>
          <w:position w:val="-1"/>
          <w:sz w:val="36"/>
          <w:szCs w:val="36"/>
        </w:rPr>
      </w:r>
      <w:r>
        <w:rPr>
          <w:rFonts w:cs="Times New Roman" w:hAnsi="Times New Roman" w:eastAsia="Times New Roman" w:ascii="Times New Roman"/>
          <w:spacing w:val="75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Dans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eur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env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ronnem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n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.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sz w:val="22"/>
          <w:szCs w:val="22"/>
        </w:rPr>
        <w:jc w:val="left"/>
        <w:spacing w:before="2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ind w:left="119"/>
        <w:sectPr>
          <w:pgMar w:header="0" w:footer="0" w:top="640" w:bottom="0" w:left="420" w:right="520"/>
          <w:headerReference w:type="default" r:id="rId154"/>
          <w:footerReference w:type="default" r:id="rId155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52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7695"/>
      </w:pPr>
      <w:r>
        <w:pict>
          <v:shape type="#_x0000_t75" style="position:absolute;margin-left:0pt;margin-top:-6.104e-006pt;width:720pt;height:540pt;mso-position-horizontal-relative:page;mso-position-vertical-relative:page;z-index:-5790">
            <v:imagedata o:title="" r:id="rId159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'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HABI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3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ITATI</w:t>
      </w:r>
      <w:r>
        <w:rPr>
          <w:rFonts w:cs="Verdana" w:hAnsi="Verdana" w:eastAsia="Verdana" w:ascii="Verdana"/>
          <w:b/>
          <w:color w:val="FFFFFF"/>
          <w:spacing w:val="2"/>
          <w:w w:val="100"/>
          <w:position w:val="-3"/>
          <w:sz w:val="56"/>
          <w:szCs w:val="56"/>
        </w:rPr>
        <w:t>O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8"/>
          <w:szCs w:val="18"/>
        </w:rPr>
        <w:jc w:val="left"/>
        <w:spacing w:before="2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both"/>
        <w:spacing w:lineRule="exact" w:line="460"/>
        <w:ind w:left="1764" w:right="5958"/>
      </w:pPr>
      <w:r>
        <w:rPr>
          <w:rFonts w:cs="Verdana" w:hAnsi="Verdana" w:eastAsia="Verdana" w:ascii="Verdana"/>
          <w:b/>
          <w:position w:val="-1"/>
          <w:sz w:val="40"/>
          <w:szCs w:val="40"/>
        </w:rPr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  <w:u w:val="thick" w:color="000000"/>
        </w:rPr>
        <w:t>Le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  <w:u w:val="thick" w:color="00000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  <w:u w:val="thick" w:color="000000"/>
        </w:rPr>
        <w:t>suivi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  <w:u w:val="thick" w:color="00000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  <w:u w:val="thick" w:color="000000"/>
        </w:rPr>
        <w:t>de</w:t>
      </w:r>
      <w:r>
        <w:rPr>
          <w:rFonts w:cs="Verdana" w:hAnsi="Verdana" w:eastAsia="Verdana" w:ascii="Verdana"/>
          <w:b/>
          <w:spacing w:val="-3"/>
          <w:w w:val="100"/>
          <w:position w:val="-1"/>
          <w:sz w:val="40"/>
          <w:szCs w:val="40"/>
          <w:u w:val="thick" w:color="00000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  <w:u w:val="thick" w:color="000000"/>
        </w:rPr>
        <w:t>l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40"/>
          <w:szCs w:val="40"/>
          <w:u w:val="thick" w:color="000000"/>
        </w:rPr>
        <w:t>'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40"/>
          <w:szCs w:val="40"/>
          <w:u w:val="thick" w:color="000000"/>
        </w:rPr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  <w:u w:val="thick" w:color="000000"/>
        </w:rPr>
        <w:t>h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0"/>
          <w:szCs w:val="40"/>
          <w:u w:val="thick" w:color="000000"/>
        </w:rPr>
        <w:t>a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0"/>
          <w:szCs w:val="40"/>
          <w:u w:val="thick" w:color="000000"/>
        </w:rPr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  <w:u w:val="thick" w:color="000000"/>
        </w:rPr>
        <w:t>bilitation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0"/>
          <w:szCs w:val="40"/>
          <w:u w:val="thick" w:color="00000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  <w:u w:val="thick" w:color="000000"/>
        </w:rPr>
        <w:t>: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before="71" w:lineRule="auto" w:line="189"/>
        <w:ind w:left="1764" w:right="38"/>
      </w:pP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’habil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tati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do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ê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tre</w:t>
      </w:r>
      <w:r>
        <w:rPr>
          <w:rFonts w:cs="Verdana" w:hAnsi="Verdana" w:eastAsia="Verdana" w:ascii="Verdana"/>
          <w:b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examinée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cha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ue</w:t>
      </w:r>
      <w:r>
        <w:rPr>
          <w:rFonts w:cs="Verdana" w:hAnsi="Verdana" w:eastAsia="Verdana" w:ascii="Verdana"/>
          <w:b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fois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que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la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s’a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è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cessaire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-3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non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au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moins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une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f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ois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par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an.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No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amment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dans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les</w:t>
      </w:r>
      <w:r>
        <w:rPr>
          <w:rFonts w:cs="Verdana" w:hAnsi="Verdana" w:eastAsia="Verdana" w:ascii="Verdana"/>
          <w:b/>
          <w:spacing w:val="-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ca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sui</w:t>
      </w:r>
      <w:r>
        <w:rPr>
          <w:rFonts w:cs="Verdana" w:hAnsi="Verdana" w:eastAsia="Verdana" w:ascii="Verdana"/>
          <w:b/>
          <w:spacing w:val="-3"/>
          <w:w w:val="100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an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: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auto" w:line="189"/>
        <w:ind w:left="3564" w:right="1264" w:hanging="360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-1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mutat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'h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avec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chan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nata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10"/>
        <w:ind w:left="3204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-1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chan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fonct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on,</w:t>
      </w:r>
    </w:p>
    <w:p>
      <w:pPr>
        <w:rPr>
          <w:rFonts w:cs="Verdana" w:hAnsi="Verdana" w:eastAsia="Verdana" w:ascii="Verdana"/>
          <w:sz w:val="36"/>
          <w:szCs w:val="36"/>
        </w:rPr>
        <w:tabs>
          <w:tab w:pos="3680" w:val="left"/>
        </w:tabs>
        <w:jc w:val="left"/>
        <w:spacing w:before="71" w:lineRule="auto" w:line="189"/>
        <w:ind w:left="3564" w:right="1320" w:hanging="360"/>
      </w:pPr>
      <w:r>
        <w:rPr>
          <w:rFonts w:cs="Wingdings" w:hAnsi="Wingdings" w:eastAsia="Wingdings" w:ascii="Wingdings"/>
          <w:sz w:val="36"/>
          <w:szCs w:val="36"/>
        </w:rPr>
      </w:r>
      <w:r>
        <w:rPr>
          <w:rFonts w:cs="Times New Roman" w:hAnsi="Times New Roman" w:eastAsia="Times New Roman" w:ascii="Times New Roman"/>
          <w:sz w:val="36"/>
          <w:szCs w:val="36"/>
        </w:rPr>
        <w:tab/>
        <w:tab/>
      </w:r>
      <w:r>
        <w:rPr>
          <w:rFonts w:cs="Times New Roman" w:hAnsi="Times New Roman" w:eastAsia="Times New Roman" w:ascii="Times New Roman"/>
          <w:sz w:val="36"/>
          <w:szCs w:val="36"/>
        </w:rPr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ru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en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ant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urée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(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nv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ron</w:t>
      </w:r>
      <w:r>
        <w:rPr>
          <w:rFonts w:cs="Verdana" w:hAnsi="Verdana" w:eastAsia="Verdana" w:ascii="Verdana"/>
          <w:spacing w:val="-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6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s),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10"/>
        <w:ind w:left="3204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-1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mod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tu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mé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e,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70" w:lineRule="auto" w:line="189"/>
        <w:ind w:left="3564" w:right="58" w:hanging="360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-1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const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-r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scr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ré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op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ons,</w:t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before="87" w:lineRule="auto" w:line="189"/>
        <w:ind w:left="3564" w:right="814" w:hanging="360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-1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mod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rtante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ouvra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nsta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ons</w:t>
      </w:r>
      <w:r>
        <w:rPr>
          <w:rFonts w:cs="Verdana" w:hAnsi="Verdana" w:eastAsia="Verdana" w:ascii="Verdana"/>
          <w:spacing w:val="-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(nature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évo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-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),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10"/>
        <w:ind w:left="3204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-1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évo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ho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trava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lineRule="exact" w:line="420"/>
        <w:ind w:left="3204"/>
      </w:pPr>
      <w:r>
        <w:rPr>
          <w:rFonts w:cs="Wingdings" w:hAnsi="Wingdings" w:eastAsia="Wingdings" w:ascii="Wingdings"/>
          <w:spacing w:val="0"/>
          <w:w w:val="100"/>
          <w:position w:val="-2"/>
          <w:sz w:val="36"/>
          <w:szCs w:val="36"/>
        </w:rPr>
      </w:r>
      <w:r>
        <w:rPr>
          <w:rFonts w:cs="Times New Roman" w:hAnsi="Times New Roman" w:eastAsia="Times New Roman" w:ascii="Times New Roman"/>
          <w:spacing w:val="-16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Une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évo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ut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on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ré</w:t>
      </w:r>
      <w:r>
        <w:rPr>
          <w:rFonts w:cs="Verdana" w:hAnsi="Verdana" w:eastAsia="Verdana" w:ascii="Verdana"/>
          <w:spacing w:val="-2"/>
          <w:w w:val="100"/>
          <w:position w:val="-2"/>
          <w:sz w:val="36"/>
          <w:szCs w:val="36"/>
        </w:rPr>
        <w:t>g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em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ntat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o</w:t>
      </w:r>
      <w:r>
        <w:rPr>
          <w:rFonts w:cs="Verdana" w:hAnsi="Verdana" w:eastAsia="Verdana" w:ascii="Verdana"/>
          <w:spacing w:val="4"/>
          <w:w w:val="100"/>
          <w:position w:val="-2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.</w:t>
      </w:r>
      <w:r>
        <w:rPr>
          <w:rFonts w:cs="Verdana" w:hAnsi="Verdana" w:eastAsia="Verdana" w:ascii="Verdana"/>
          <w:spacing w:val="0"/>
          <w:w w:val="100"/>
          <w:position w:val="0"/>
          <w:sz w:val="32"/>
          <w:szCs w:val="3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600" w:bottom="0" w:left="420" w:right="520"/>
          <w:headerReference w:type="default" r:id="rId157"/>
          <w:footerReference w:type="default" r:id="rId158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53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3" w:lineRule="exact" w:line="660"/>
        <w:ind w:left="6247"/>
      </w:pPr>
      <w:r>
        <w:pict>
          <v:group style="position:absolute;margin-left:0pt;margin-top:0pt;width:720pt;height:540pt;mso-position-horizontal-relative:page;mso-position-vertical-relative:page;z-index:-5789" coordorigin="0,0" coordsize="14400,10800">
            <v:shape type="#_x0000_t75" style="position:absolute;left:0;top:0;width:14400;height:10800">
              <v:imagedata o:title="" r:id="rId162"/>
            </v:shape>
            <v:shape style="position:absolute;left:283;top:5540;width:7062;height:637" coordorigin="283,5540" coordsize="7062,637" path="m283,6177l7345,6177,7345,5540,283,5540,283,6177xe" filled="t" fillcolor="#FFFF99" stroked="f">
              <v:path arrowok="t"/>
              <v:fill/>
            </v:shape>
            <v:shape style="position:absolute;left:7345;top:5540;width:3523;height:637" coordorigin="7345,5540" coordsize="3523,637" path="m7345,6177l10868,6177,10868,5540,7345,5540,7345,6177xe" filled="t" fillcolor="#FFFF99" stroked="f">
              <v:path arrowok="t"/>
              <v:fill/>
            </v:shape>
            <v:shape style="position:absolute;left:10868;top:5540;width:3532;height:637" coordorigin="10868,5540" coordsize="3532,637" path="m14400,5540l10868,5540,10868,6177,14400,6177,14400,5540xe" filled="t" fillcolor="#FFFF99" stroked="f">
              <v:path arrowok="t"/>
              <v:fill/>
            </v:shape>
            <v:shape style="position:absolute;left:283;top:6177;width:3532;height:816" coordorigin="283,6177" coordsize="3532,816" path="m283,6993l3815,6993,3815,6177,283,6177,283,6993xe" filled="t" fillcolor="#FFCC99" stroked="f">
              <v:path arrowok="t"/>
              <v:fill/>
            </v:shape>
            <v:shape style="position:absolute;left:3815;top:6177;width:3530;height:816" coordorigin="3815,6177" coordsize="3530,816" path="m3815,6993l7345,6993,7345,6177,3815,6177,3815,6993xe" filled="t" fillcolor="#FFCC99" stroked="f">
              <v:path arrowok="t"/>
              <v:fill/>
            </v:shape>
            <v:shape style="position:absolute;left:7345;top:6177;width:3523;height:816" coordorigin="7345,6177" coordsize="3523,816" path="m7345,6993l10868,6993,10868,6177,7345,6177,7345,6993xe" filled="t" fillcolor="#FFCC99" stroked="f">
              <v:path arrowok="t"/>
              <v:fill/>
            </v:shape>
            <v:shape style="position:absolute;left:10868;top:6177;width:3532;height:816" coordorigin="10868,6177" coordsize="3532,816" path="m14400,6177l10868,6177,10868,6993,14400,6993,14400,6177xe" filled="t" fillcolor="#FFCC99" stroked="f">
              <v:path arrowok="t"/>
              <v:fill/>
            </v:shape>
            <v:shape style="position:absolute;left:283;top:6993;width:3532;height:960" coordorigin="283,6993" coordsize="3532,960" path="m283,7953l3815,7953,3815,6993,283,6993,283,7953xe" filled="t" fillcolor="#FF9900" stroked="f">
              <v:path arrowok="t"/>
              <v:fill/>
            </v:shape>
            <v:shape style="position:absolute;left:3815;top:6993;width:3530;height:480" coordorigin="3815,6993" coordsize="3530,480" path="m3815,7473l7345,7473,7345,6993,3815,6993,3815,7473xe" filled="t" fillcolor="#FF9900" stroked="f">
              <v:path arrowok="t"/>
              <v:fill/>
            </v:shape>
            <v:shape style="position:absolute;left:7345;top:6993;width:3523;height:480" coordorigin="7345,6993" coordsize="3523,480" path="m7345,7473l10868,7473,10868,6993,7345,6993,7345,7473xe" filled="t" fillcolor="#FF9900" stroked="f">
              <v:path arrowok="t"/>
              <v:fill/>
            </v:shape>
            <v:shape style="position:absolute;left:10868;top:6993;width:3532;height:480" coordorigin="10868,6993" coordsize="3532,480" path="m14400,6993l10868,6993,10868,7473,14400,7473,14400,6993xe" filled="t" fillcolor="#FF9900" stroked="f">
              <v:path arrowok="t"/>
              <v:fill/>
            </v:shape>
            <v:shape style="position:absolute;left:3815;top:7473;width:3530;height:480" coordorigin="3815,7473" coordsize="3530,480" path="m3815,7953l7345,7953,7345,7473,3815,7473,3815,7953xe" filled="t" fillcolor="#FF9900" stroked="f">
              <v:path arrowok="t"/>
              <v:fill/>
            </v:shape>
            <v:shape style="position:absolute;left:7345;top:7473;width:3523;height:480" coordorigin="7345,7473" coordsize="3523,480" path="m7345,7953l10868,7953,10868,7473,7345,7473,7345,7953xe" filled="t" fillcolor="#FF9900" stroked="f">
              <v:path arrowok="t"/>
              <v:fill/>
            </v:shape>
            <v:shape style="position:absolute;left:10868;top:7473;width:3532;height:480" coordorigin="10868,7473" coordsize="3532,480" path="m14400,7473l10868,7473,10868,7953,14400,7953,14400,7473xe" filled="t" fillcolor="#FF9900" stroked="f">
              <v:path arrowok="t"/>
              <v:fill/>
            </v:shape>
            <v:shape style="position:absolute;left:7345;top:4605;width:3523;height:908" coordorigin="7345,4605" coordsize="3523,908" path="m7345,5513l10868,5513,10868,4605,7345,4605,7345,5513xe" filled="t" fillcolor="#FFFFCC" stroked="f">
              <v:path arrowok="t"/>
              <v:fill/>
            </v:shape>
            <v:shape style="position:absolute;left:10868;top:4605;width:3533;height:908" coordorigin="10868,4605" coordsize="3533,908" path="m14400,4605l10868,4605,10868,5513,14400,5513,14400,4605xe" filled="t" fillcolor="#FFFFCC" stroked="f">
              <v:path arrowok="t"/>
              <v:fill/>
            </v:shape>
            <v:shape style="position:absolute;left:10879;top:5540;width:0;height:2495" coordorigin="10879,5540" coordsize="0,2495" path="m10879,5540l10879,8035e" filled="f" stroked="t" strokeweight="0.75pt" strokecolor="#000000">
              <v:path arrowok="t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4"/>
          <w:sz w:val="56"/>
          <w:szCs w:val="56"/>
        </w:rPr>
        <w:t>DOMAI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4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4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-26"/>
          <w:w w:val="100"/>
          <w:position w:val="-4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4"/>
          <w:sz w:val="56"/>
          <w:szCs w:val="56"/>
        </w:rPr>
        <w:t>DE</w:t>
      </w:r>
      <w:r>
        <w:rPr>
          <w:rFonts w:cs="Verdana" w:hAnsi="Verdana" w:eastAsia="Verdana" w:ascii="Verdana"/>
          <w:b/>
          <w:color w:val="FFFFFF"/>
          <w:spacing w:val="-4"/>
          <w:w w:val="100"/>
          <w:position w:val="-4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4"/>
          <w:sz w:val="56"/>
          <w:szCs w:val="56"/>
        </w:rPr>
        <w:t>TENSION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9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before="7" w:lineRule="exact" w:line="480"/>
        <w:ind w:left="1707" w:right="609"/>
      </w:pP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Les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 </w:t>
      </w:r>
      <w:r>
        <w:rPr>
          <w:rFonts w:cs="Verdana" w:hAnsi="Verdana" w:eastAsia="Verdana" w:ascii="Verdana"/>
          <w:b/>
          <w:spacing w:val="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o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u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vr</w:t>
      </w:r>
      <w:r>
        <w:rPr>
          <w:rFonts w:cs="Verdana" w:hAnsi="Verdana" w:eastAsia="Verdana" w:ascii="Verdana"/>
          <w:b/>
          <w:spacing w:val="2"/>
          <w:w w:val="100"/>
          <w:sz w:val="40"/>
          <w:szCs w:val="40"/>
        </w:rPr>
        <w:t>a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g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 </w:t>
      </w:r>
      <w:r>
        <w:rPr>
          <w:rFonts w:cs="Verdana" w:hAnsi="Verdana" w:eastAsia="Verdana" w:ascii="Verdana"/>
          <w:b/>
          <w:spacing w:val="7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et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 </w:t>
      </w:r>
      <w:r>
        <w:rPr>
          <w:rFonts w:cs="Verdana" w:hAnsi="Verdana" w:eastAsia="Verdana" w:ascii="Verdana"/>
          <w:b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installati</w:t>
      </w:r>
      <w:r>
        <w:rPr>
          <w:rFonts w:cs="Verdana" w:hAnsi="Verdana" w:eastAsia="Verdana" w:ascii="Verdana"/>
          <w:b/>
          <w:spacing w:val="-1"/>
          <w:w w:val="100"/>
          <w:sz w:val="40"/>
          <w:szCs w:val="40"/>
        </w:rPr>
        <w:t>o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ns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 </w:t>
      </w:r>
      <w:r>
        <w:rPr>
          <w:rFonts w:cs="Verdana" w:hAnsi="Verdana" w:eastAsia="Verdana" w:ascii="Verdana"/>
          <w:b/>
          <w:spacing w:val="6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électr</w:t>
      </w:r>
      <w:r>
        <w:rPr>
          <w:rFonts w:cs="Verdana" w:hAnsi="Verdana" w:eastAsia="Verdana" w:ascii="Verdana"/>
          <w:b/>
          <w:spacing w:val="-3"/>
          <w:w w:val="100"/>
          <w:sz w:val="40"/>
          <w:szCs w:val="40"/>
        </w:rPr>
        <w:t>i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ques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 </w:t>
      </w:r>
      <w:r>
        <w:rPr>
          <w:rFonts w:cs="Verdana" w:hAnsi="Verdana" w:eastAsia="Verdana" w:ascii="Verdana"/>
          <w:b/>
          <w:spacing w:val="7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-3"/>
          <w:w w:val="100"/>
          <w:sz w:val="40"/>
          <w:szCs w:val="40"/>
        </w:rPr>
        <w:t>s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o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n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classés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99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n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99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o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m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ai</w:t>
      </w:r>
      <w:r>
        <w:rPr>
          <w:rFonts w:cs="Verdana" w:hAnsi="Verdana" w:eastAsia="Verdana" w:ascii="Verdana"/>
          <w:b/>
          <w:spacing w:val="-1"/>
          <w:w w:val="100"/>
          <w:sz w:val="40"/>
          <w:szCs w:val="40"/>
        </w:rPr>
        <w:t>n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es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10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d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99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nsio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n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.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98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Ceu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x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-ci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99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sont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60"/>
        <w:ind w:left="1707"/>
      </w:pP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dé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0"/>
          <w:szCs w:val="40"/>
        </w:rPr>
        <w:t>f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inis</w:t>
      </w:r>
      <w:r>
        <w:rPr>
          <w:rFonts w:cs="Verdana" w:hAnsi="Verdana" w:eastAsia="Verdana" w:ascii="Verdana"/>
          <w:b/>
          <w:spacing w:val="66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0"/>
          <w:szCs w:val="40"/>
        </w:rPr>
        <w:t>p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40"/>
          <w:szCs w:val="40"/>
        </w:rPr>
        <w:t>a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r</w:t>
      </w:r>
      <w:r>
        <w:rPr>
          <w:rFonts w:cs="Verdana" w:hAnsi="Verdana" w:eastAsia="Verdana" w:ascii="Verdana"/>
          <w:b/>
          <w:spacing w:val="65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la</w:t>
      </w:r>
      <w:r>
        <w:rPr>
          <w:rFonts w:cs="Verdana" w:hAnsi="Verdana" w:eastAsia="Verdana" w:ascii="Verdana"/>
          <w:b/>
          <w:spacing w:val="66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norme</w:t>
      </w:r>
      <w:r>
        <w:rPr>
          <w:rFonts w:cs="Verdana" w:hAnsi="Verdana" w:eastAsia="Verdana" w:ascii="Verdana"/>
          <w:b/>
          <w:spacing w:val="63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40"/>
          <w:szCs w:val="40"/>
        </w:rPr>
        <w:t>N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F</w:t>
      </w:r>
      <w:r>
        <w:rPr>
          <w:rFonts w:cs="Verdana" w:hAnsi="Verdana" w:eastAsia="Verdana" w:ascii="Verdana"/>
          <w:b/>
          <w:spacing w:val="66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C</w:t>
      </w:r>
      <w:r>
        <w:rPr>
          <w:rFonts w:cs="Verdana" w:hAnsi="Verdana" w:eastAsia="Verdana" w:ascii="Verdana"/>
          <w:b/>
          <w:spacing w:val="66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0"/>
          <w:szCs w:val="40"/>
        </w:rPr>
        <w:t>1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0"/>
          <w:szCs w:val="40"/>
        </w:rPr>
        <w:t>8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-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0"/>
          <w:szCs w:val="40"/>
        </w:rPr>
        <w:t>51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0</w:t>
      </w:r>
      <w:r>
        <w:rPr>
          <w:rFonts w:cs="Verdana" w:hAnsi="Verdana" w:eastAsia="Verdana" w:ascii="Verdana"/>
          <w:b/>
          <w:spacing w:val="67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0"/>
          <w:szCs w:val="40"/>
        </w:rPr>
        <w:t>d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a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0"/>
          <w:szCs w:val="40"/>
        </w:rPr>
        <w:t>n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s</w:t>
      </w:r>
      <w:r>
        <w:rPr>
          <w:rFonts w:cs="Verdana" w:hAnsi="Verdana" w:eastAsia="Verdana" w:ascii="Verdana"/>
          <w:b/>
          <w:spacing w:val="63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le</w:t>
      </w:r>
      <w:r>
        <w:rPr>
          <w:rFonts w:cs="Verdana" w:hAnsi="Verdana" w:eastAsia="Verdana" w:ascii="Verdana"/>
          <w:b/>
          <w:spacing w:val="66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ta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0"/>
          <w:szCs w:val="40"/>
        </w:rPr>
        <w:t>b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l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au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48"/>
          <w:szCs w:val="48"/>
        </w:rPr>
        <w:jc w:val="left"/>
        <w:spacing w:lineRule="exact" w:line="560"/>
        <w:ind w:left="1707"/>
      </w:pPr>
      <w:r>
        <w:rPr>
          <w:rFonts w:cs="Verdana" w:hAnsi="Verdana" w:eastAsia="Verdana" w:ascii="Verdana"/>
          <w:b/>
          <w:spacing w:val="0"/>
          <w:w w:val="100"/>
          <w:position w:val="-3"/>
          <w:sz w:val="40"/>
          <w:szCs w:val="40"/>
        </w:rPr>
        <w:t>ci-dess</w:t>
      </w:r>
      <w:r>
        <w:rPr>
          <w:rFonts w:cs="Verdana" w:hAnsi="Verdana" w:eastAsia="Verdana" w:ascii="Verdana"/>
          <w:b/>
          <w:spacing w:val="1"/>
          <w:w w:val="100"/>
          <w:position w:val="-3"/>
          <w:sz w:val="40"/>
          <w:szCs w:val="40"/>
        </w:rPr>
        <w:t>o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0"/>
          <w:szCs w:val="40"/>
        </w:rPr>
        <w:t>us</w:t>
      </w:r>
      <w:r>
        <w:rPr>
          <w:rFonts w:cs="Verdana" w:hAnsi="Verdana" w:eastAsia="Verdana" w:ascii="Verdana"/>
          <w:b/>
          <w:spacing w:val="25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:</w:t>
      </w:r>
      <w:r>
        <w:rPr>
          <w:rFonts w:cs="Verdana" w:hAnsi="Verdana" w:eastAsia="Verdana" w:ascii="Verdana"/>
          <w:spacing w:val="0"/>
          <w:w w:val="100"/>
          <w:position w:val="0"/>
          <w:sz w:val="48"/>
          <w:szCs w:val="48"/>
        </w:rPr>
      </w:r>
    </w:p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43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935" w:hRule="exact"/>
        </w:trPr>
        <w:tc>
          <w:tcPr>
            <w:tcW w:w="6493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1" w:space="0" w:color="000000"/>
            </w:tcBorders>
          </w:tcPr>
          <w:p/>
        </w:tc>
        <w:tc>
          <w:tcPr>
            <w:tcW w:w="3534" w:type="dxa"/>
            <w:tcBorders>
              <w:top w:val="single" w:sz="1" w:space="0" w:color="000000"/>
              <w:left w:val="single" w:sz="1" w:space="0" w:color="000000"/>
              <w:bottom w:val="single" w:sz="11" w:space="0" w:color="FFFFCC"/>
              <w:right w:val="single" w:sz="1" w:space="0" w:color="000000"/>
            </w:tcBorders>
          </w:tcPr>
          <w:p>
            <w:pPr>
              <w:rPr>
                <w:sz w:val="28"/>
                <w:szCs w:val="28"/>
              </w:rPr>
              <w:jc w:val="left"/>
              <w:spacing w:before="15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8"/>
                <w:szCs w:val="28"/>
              </w:rPr>
              <w:jc w:val="left"/>
              <w:ind w:left="402"/>
            </w:pPr>
            <w:r>
              <w:rPr>
                <w:rFonts w:cs="Arial" w:hAnsi="Arial" w:eastAsia="Arial" w:ascii="Arial"/>
                <w:b/>
                <w:color w:val="3381CC"/>
                <w:spacing w:val="0"/>
                <w:w w:val="100"/>
                <w:sz w:val="28"/>
                <w:szCs w:val="28"/>
              </w:rPr>
              <w:t>En</w:t>
            </w:r>
            <w:r>
              <w:rPr>
                <w:rFonts w:cs="Arial" w:hAnsi="Arial" w:eastAsia="Arial" w:ascii="Arial"/>
                <w:b/>
                <w:color w:val="3381CC"/>
                <w:spacing w:val="-1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color w:val="3381CC"/>
                <w:spacing w:val="0"/>
                <w:w w:val="100"/>
                <w:sz w:val="28"/>
                <w:szCs w:val="28"/>
              </w:rPr>
              <w:t>c</w:t>
            </w:r>
            <w:r>
              <w:rPr>
                <w:rFonts w:cs="Arial" w:hAnsi="Arial" w:eastAsia="Arial" w:ascii="Arial"/>
                <w:b/>
                <w:color w:val="3381CC"/>
                <w:spacing w:val="-1"/>
                <w:w w:val="100"/>
                <w:sz w:val="28"/>
                <w:szCs w:val="28"/>
              </w:rPr>
              <w:t>o</w:t>
            </w:r>
            <w:r>
              <w:rPr>
                <w:rFonts w:cs="Arial" w:hAnsi="Arial" w:eastAsia="Arial" w:ascii="Arial"/>
                <w:b/>
                <w:color w:val="3381CC"/>
                <w:spacing w:val="-1"/>
                <w:w w:val="100"/>
                <w:sz w:val="28"/>
                <w:szCs w:val="28"/>
              </w:rPr>
              <w:t>u</w:t>
            </w:r>
            <w:r>
              <w:rPr>
                <w:rFonts w:cs="Arial" w:hAnsi="Arial" w:eastAsia="Arial" w:ascii="Arial"/>
                <w:b/>
                <w:color w:val="3381CC"/>
                <w:spacing w:val="1"/>
                <w:w w:val="100"/>
                <w:sz w:val="28"/>
                <w:szCs w:val="28"/>
              </w:rPr>
              <w:t>r</w:t>
            </w:r>
            <w:r>
              <w:rPr>
                <w:rFonts w:cs="Arial" w:hAnsi="Arial" w:eastAsia="Arial" w:ascii="Arial"/>
                <w:b/>
                <w:color w:val="3381CC"/>
                <w:spacing w:val="0"/>
                <w:w w:val="100"/>
                <w:sz w:val="28"/>
                <w:szCs w:val="28"/>
              </w:rPr>
              <w:t>a</w:t>
            </w:r>
            <w:r>
              <w:rPr>
                <w:rFonts w:cs="Arial" w:hAnsi="Arial" w:eastAsia="Arial" w:ascii="Arial"/>
                <w:b/>
                <w:color w:val="3381CC"/>
                <w:spacing w:val="-1"/>
                <w:w w:val="100"/>
                <w:sz w:val="28"/>
                <w:szCs w:val="28"/>
              </w:rPr>
              <w:t>n</w:t>
            </w:r>
            <w:r>
              <w:rPr>
                <w:rFonts w:cs="Arial" w:hAnsi="Arial" w:eastAsia="Arial" w:ascii="Arial"/>
                <w:b/>
                <w:color w:val="3381CC"/>
                <w:spacing w:val="0"/>
                <w:w w:val="100"/>
                <w:sz w:val="28"/>
                <w:szCs w:val="28"/>
              </w:rPr>
              <w:t>t</w:t>
            </w:r>
            <w:r>
              <w:rPr>
                <w:rFonts w:cs="Arial" w:hAnsi="Arial" w:eastAsia="Arial" w:ascii="Arial"/>
                <w:b/>
                <w:color w:val="3381CC"/>
                <w:spacing w:val="-3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color w:val="3381CC"/>
                <w:spacing w:val="0"/>
                <w:w w:val="100"/>
                <w:sz w:val="28"/>
                <w:szCs w:val="28"/>
              </w:rPr>
              <w:t>a</w:t>
            </w:r>
            <w:r>
              <w:rPr>
                <w:rFonts w:cs="Arial" w:hAnsi="Arial" w:eastAsia="Arial" w:ascii="Arial"/>
                <w:b/>
                <w:color w:val="3381CC"/>
                <w:spacing w:val="1"/>
                <w:w w:val="100"/>
                <w:sz w:val="28"/>
                <w:szCs w:val="28"/>
              </w:rPr>
              <w:t>l</w:t>
            </w:r>
            <w:r>
              <w:rPr>
                <w:rFonts w:cs="Arial" w:hAnsi="Arial" w:eastAsia="Arial" w:ascii="Arial"/>
                <w:b/>
                <w:color w:val="3381CC"/>
                <w:spacing w:val="0"/>
                <w:w w:val="100"/>
                <w:sz w:val="28"/>
                <w:szCs w:val="28"/>
              </w:rPr>
              <w:t>te</w:t>
            </w:r>
            <w:r>
              <w:rPr>
                <w:rFonts w:cs="Arial" w:hAnsi="Arial" w:eastAsia="Arial" w:ascii="Arial"/>
                <w:b/>
                <w:color w:val="3381CC"/>
                <w:spacing w:val="1"/>
                <w:w w:val="100"/>
                <w:sz w:val="28"/>
                <w:szCs w:val="28"/>
              </w:rPr>
              <w:t>r</w:t>
            </w:r>
            <w:r>
              <w:rPr>
                <w:rFonts w:cs="Arial" w:hAnsi="Arial" w:eastAsia="Arial" w:ascii="Arial"/>
                <w:b/>
                <w:color w:val="3381CC"/>
                <w:spacing w:val="-1"/>
                <w:w w:val="100"/>
                <w:sz w:val="28"/>
                <w:szCs w:val="28"/>
              </w:rPr>
              <w:t>n</w:t>
            </w:r>
            <w:r>
              <w:rPr>
                <w:rFonts w:cs="Arial" w:hAnsi="Arial" w:eastAsia="Arial" w:ascii="Arial"/>
                <w:b/>
                <w:color w:val="3381CC"/>
                <w:spacing w:val="0"/>
                <w:w w:val="100"/>
                <w:sz w:val="28"/>
                <w:szCs w:val="28"/>
              </w:rPr>
              <w:t>a</w:t>
            </w:r>
            <w:r>
              <w:rPr>
                <w:rFonts w:cs="Arial" w:hAnsi="Arial" w:eastAsia="Arial" w:ascii="Arial"/>
                <w:b/>
                <w:color w:val="3381CC"/>
                <w:spacing w:val="-3"/>
                <w:w w:val="100"/>
                <w:sz w:val="28"/>
                <w:szCs w:val="28"/>
              </w:rPr>
              <w:t>t</w:t>
            </w:r>
            <w:r>
              <w:rPr>
                <w:rFonts w:cs="Arial" w:hAnsi="Arial" w:eastAsia="Arial" w:ascii="Arial"/>
                <w:b/>
                <w:color w:val="3381CC"/>
                <w:spacing w:val="1"/>
                <w:w w:val="100"/>
                <w:sz w:val="28"/>
                <w:szCs w:val="28"/>
              </w:rPr>
              <w:t>i</w:t>
            </w:r>
            <w:r>
              <w:rPr>
                <w:rFonts w:cs="Arial" w:hAnsi="Arial" w:eastAsia="Arial" w:ascii="Arial"/>
                <w:b/>
                <w:color w:val="3381CC"/>
                <w:spacing w:val="0"/>
                <w:w w:val="100"/>
                <w:sz w:val="28"/>
                <w:szCs w:val="28"/>
              </w:rPr>
              <w:t>f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8"/>
                <w:szCs w:val="28"/>
              </w:rPr>
            </w:r>
          </w:p>
        </w:tc>
        <w:tc>
          <w:tcPr>
            <w:tcW w:w="3521" w:type="dxa"/>
            <w:tcBorders>
              <w:top w:val="single" w:sz="1" w:space="0" w:color="000000"/>
              <w:left w:val="single" w:sz="1" w:space="0" w:color="000000"/>
              <w:bottom w:val="single" w:sz="11" w:space="0" w:color="FFFFCC"/>
              <w:right w:val="single" w:sz="1" w:space="0" w:color="000000"/>
            </w:tcBorders>
          </w:tcPr>
          <w:p>
            <w:pPr>
              <w:rPr>
                <w:sz w:val="28"/>
                <w:szCs w:val="28"/>
              </w:rPr>
              <w:jc w:val="left"/>
              <w:spacing w:before="15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8"/>
                <w:szCs w:val="28"/>
              </w:rPr>
              <w:jc w:val="left"/>
              <w:ind w:left="482"/>
            </w:pPr>
            <w:r>
              <w:rPr>
                <w:rFonts w:cs="Arial" w:hAnsi="Arial" w:eastAsia="Arial" w:ascii="Arial"/>
                <w:b/>
                <w:color w:val="3381CC"/>
                <w:spacing w:val="0"/>
                <w:w w:val="100"/>
                <w:sz w:val="28"/>
                <w:szCs w:val="28"/>
              </w:rPr>
              <w:t>En</w:t>
            </w:r>
            <w:r>
              <w:rPr>
                <w:rFonts w:cs="Arial" w:hAnsi="Arial" w:eastAsia="Arial" w:ascii="Arial"/>
                <w:b/>
                <w:color w:val="3381CC"/>
                <w:spacing w:val="-2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color w:val="3381CC"/>
                <w:spacing w:val="0"/>
                <w:w w:val="100"/>
                <w:sz w:val="28"/>
                <w:szCs w:val="28"/>
              </w:rPr>
              <w:t>c</w:t>
            </w:r>
            <w:r>
              <w:rPr>
                <w:rFonts w:cs="Arial" w:hAnsi="Arial" w:eastAsia="Arial" w:ascii="Arial"/>
                <w:b/>
                <w:color w:val="3381CC"/>
                <w:spacing w:val="-1"/>
                <w:w w:val="100"/>
                <w:sz w:val="28"/>
                <w:szCs w:val="28"/>
              </w:rPr>
              <w:t>o</w:t>
            </w:r>
            <w:r>
              <w:rPr>
                <w:rFonts w:cs="Arial" w:hAnsi="Arial" w:eastAsia="Arial" w:ascii="Arial"/>
                <w:b/>
                <w:color w:val="3381CC"/>
                <w:spacing w:val="-1"/>
                <w:w w:val="100"/>
                <w:sz w:val="28"/>
                <w:szCs w:val="28"/>
              </w:rPr>
              <w:t>u</w:t>
            </w:r>
            <w:r>
              <w:rPr>
                <w:rFonts w:cs="Arial" w:hAnsi="Arial" w:eastAsia="Arial" w:ascii="Arial"/>
                <w:b/>
                <w:color w:val="3381CC"/>
                <w:spacing w:val="1"/>
                <w:w w:val="100"/>
                <w:sz w:val="28"/>
                <w:szCs w:val="28"/>
              </w:rPr>
              <w:t>r</w:t>
            </w:r>
            <w:r>
              <w:rPr>
                <w:rFonts w:cs="Arial" w:hAnsi="Arial" w:eastAsia="Arial" w:ascii="Arial"/>
                <w:b/>
                <w:color w:val="3381CC"/>
                <w:spacing w:val="0"/>
                <w:w w:val="100"/>
                <w:sz w:val="28"/>
                <w:szCs w:val="28"/>
              </w:rPr>
              <w:t>a</w:t>
            </w:r>
            <w:r>
              <w:rPr>
                <w:rFonts w:cs="Arial" w:hAnsi="Arial" w:eastAsia="Arial" w:ascii="Arial"/>
                <w:b/>
                <w:color w:val="3381CC"/>
                <w:spacing w:val="-1"/>
                <w:w w:val="100"/>
                <w:sz w:val="28"/>
                <w:szCs w:val="28"/>
              </w:rPr>
              <w:t>n</w:t>
            </w:r>
            <w:r>
              <w:rPr>
                <w:rFonts w:cs="Arial" w:hAnsi="Arial" w:eastAsia="Arial" w:ascii="Arial"/>
                <w:b/>
                <w:color w:val="3381CC"/>
                <w:spacing w:val="0"/>
                <w:w w:val="100"/>
                <w:sz w:val="28"/>
                <w:szCs w:val="28"/>
              </w:rPr>
              <w:t>t</w:t>
            </w:r>
            <w:r>
              <w:rPr>
                <w:rFonts w:cs="Arial" w:hAnsi="Arial" w:eastAsia="Arial" w:ascii="Arial"/>
                <w:b/>
                <w:color w:val="3381CC"/>
                <w:spacing w:val="-3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color w:val="3381CC"/>
                <w:spacing w:val="0"/>
                <w:w w:val="100"/>
                <w:sz w:val="28"/>
                <w:szCs w:val="28"/>
              </w:rPr>
              <w:t>c</w:t>
            </w:r>
            <w:r>
              <w:rPr>
                <w:rFonts w:cs="Arial" w:hAnsi="Arial" w:eastAsia="Arial" w:ascii="Arial"/>
                <w:b/>
                <w:color w:val="3381CC"/>
                <w:spacing w:val="-1"/>
                <w:w w:val="100"/>
                <w:sz w:val="28"/>
                <w:szCs w:val="28"/>
              </w:rPr>
              <w:t>o</w:t>
            </w:r>
            <w:r>
              <w:rPr>
                <w:rFonts w:cs="Arial" w:hAnsi="Arial" w:eastAsia="Arial" w:ascii="Arial"/>
                <w:b/>
                <w:color w:val="3381CC"/>
                <w:spacing w:val="-1"/>
                <w:w w:val="100"/>
                <w:sz w:val="28"/>
                <w:szCs w:val="28"/>
              </w:rPr>
              <w:t>n</w:t>
            </w:r>
            <w:r>
              <w:rPr>
                <w:rFonts w:cs="Arial" w:hAnsi="Arial" w:eastAsia="Arial" w:ascii="Arial"/>
                <w:b/>
                <w:color w:val="3381CC"/>
                <w:spacing w:val="0"/>
                <w:w w:val="100"/>
                <w:sz w:val="28"/>
                <w:szCs w:val="28"/>
              </w:rPr>
              <w:t>t</w:t>
            </w:r>
            <w:r>
              <w:rPr>
                <w:rFonts w:cs="Arial" w:hAnsi="Arial" w:eastAsia="Arial" w:ascii="Arial"/>
                <w:b/>
                <w:color w:val="3381CC"/>
                <w:spacing w:val="1"/>
                <w:w w:val="100"/>
                <w:sz w:val="28"/>
                <w:szCs w:val="28"/>
              </w:rPr>
              <w:t>i</w:t>
            </w:r>
            <w:r>
              <w:rPr>
                <w:rFonts w:cs="Arial" w:hAnsi="Arial" w:eastAsia="Arial" w:ascii="Arial"/>
                <w:b/>
                <w:color w:val="3381CC"/>
                <w:spacing w:val="-1"/>
                <w:w w:val="100"/>
                <w:sz w:val="28"/>
                <w:szCs w:val="28"/>
              </w:rPr>
              <w:t>n</w:t>
            </w:r>
            <w:r>
              <w:rPr>
                <w:rFonts w:cs="Arial" w:hAnsi="Arial" w:eastAsia="Arial" w:ascii="Arial"/>
                <w:b/>
                <w:color w:val="3381CC"/>
                <w:spacing w:val="0"/>
                <w:w w:val="100"/>
                <w:sz w:val="28"/>
                <w:szCs w:val="28"/>
              </w:rPr>
              <w:t>u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8"/>
                <w:szCs w:val="28"/>
              </w:rPr>
            </w:r>
          </w:p>
        </w:tc>
      </w:tr>
      <w:tr>
        <w:trPr>
          <w:trHeight w:val="698" w:hRule="exact"/>
        </w:trPr>
        <w:tc>
          <w:tcPr>
            <w:tcW w:w="35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5"/>
                <w:szCs w:val="15"/>
              </w:rPr>
              <w:jc w:val="left"/>
              <w:spacing w:before="9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8"/>
                <w:szCs w:val="28"/>
              </w:rPr>
              <w:jc w:val="left"/>
              <w:ind w:left="40"/>
            </w:pPr>
            <w:r>
              <w:rPr>
                <w:rFonts w:cs="Arial" w:hAnsi="Arial" w:eastAsia="Arial" w:ascii="Arial"/>
                <w:b/>
                <w:spacing w:val="-15"/>
                <w:w w:val="100"/>
                <w:sz w:val="28"/>
                <w:szCs w:val="28"/>
              </w:rPr>
              <w:t>T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8"/>
                <w:szCs w:val="28"/>
              </w:rPr>
              <w:t>r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ès</w:t>
            </w:r>
            <w:r>
              <w:rPr>
                <w:rFonts w:cs="Arial" w:hAnsi="Arial" w:eastAsia="Arial" w:ascii="Arial"/>
                <w:b/>
                <w:spacing w:val="-6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b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asse</w:t>
            </w:r>
            <w:r>
              <w:rPr>
                <w:rFonts w:cs="Arial" w:hAnsi="Arial" w:eastAsia="Arial" w:ascii="Arial"/>
                <w:b/>
                <w:spacing w:val="-4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-23"/>
                <w:w w:val="100"/>
                <w:sz w:val="28"/>
                <w:szCs w:val="28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e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n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s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8"/>
                <w:szCs w:val="28"/>
              </w:rPr>
              <w:t>i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28"/>
                <w:szCs w:val="28"/>
              </w:rPr>
            </w:r>
          </w:p>
        </w:tc>
        <w:tc>
          <w:tcPr>
            <w:tcW w:w="29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5"/>
                <w:szCs w:val="15"/>
              </w:rPr>
              <w:jc w:val="left"/>
              <w:spacing w:before="9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8"/>
                <w:szCs w:val="28"/>
              </w:rPr>
              <w:jc w:val="left"/>
              <w:ind w:left="939"/>
            </w:pP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T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B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8"/>
                <w:szCs w:val="28"/>
              </w:rPr>
            </w:r>
          </w:p>
        </w:tc>
        <w:tc>
          <w:tcPr>
            <w:tcW w:w="3534" w:type="dxa"/>
            <w:tcBorders>
              <w:top w:val="single" w:sz="11" w:space="0" w:color="FFFFCC"/>
              <w:left w:val="nil" w:sz="6" w:space="0" w:color="auto"/>
              <w:bottom w:val="nil" w:sz="6" w:space="0" w:color="auto"/>
              <w:right w:val="single" w:sz="6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8"/>
                <w:szCs w:val="28"/>
              </w:rPr>
              <w:jc w:val="left"/>
              <w:ind w:left="1087"/>
            </w:pP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U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n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&lt;=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50V</w:t>
            </w:r>
            <w:r>
              <w:rPr>
                <w:rFonts w:cs="Arial" w:hAnsi="Arial" w:eastAsia="Arial" w:ascii="Arial"/>
                <w:spacing w:val="0"/>
                <w:w w:val="100"/>
                <w:sz w:val="28"/>
                <w:szCs w:val="28"/>
              </w:rPr>
            </w:r>
          </w:p>
        </w:tc>
        <w:tc>
          <w:tcPr>
            <w:tcW w:w="3521" w:type="dxa"/>
            <w:tcBorders>
              <w:top w:val="single" w:sz="11" w:space="0" w:color="FFFFCC"/>
              <w:left w:val="single" w:sz="6" w:space="0" w:color="000000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8"/>
                <w:szCs w:val="28"/>
              </w:rPr>
              <w:jc w:val="left"/>
              <w:ind w:left="994"/>
            </w:pP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U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n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&lt;=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120V</w:t>
            </w:r>
            <w:r>
              <w:rPr>
                <w:rFonts w:cs="Arial" w:hAnsi="Arial" w:eastAsia="Arial" w:ascii="Arial"/>
                <w:spacing w:val="0"/>
                <w:w w:val="100"/>
                <w:sz w:val="28"/>
                <w:szCs w:val="28"/>
              </w:rPr>
            </w:r>
          </w:p>
        </w:tc>
      </w:tr>
      <w:tr>
        <w:trPr>
          <w:trHeight w:val="687" w:hRule="exact"/>
        </w:trPr>
        <w:tc>
          <w:tcPr>
            <w:tcW w:w="35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8"/>
                <w:szCs w:val="28"/>
              </w:rPr>
              <w:jc w:val="center"/>
              <w:spacing w:before="20"/>
              <w:ind w:left="177" w:right="1309"/>
            </w:pP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B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asse</w:t>
            </w:r>
            <w:r>
              <w:rPr>
                <w:rFonts w:cs="Arial" w:hAnsi="Arial" w:eastAsia="Arial" w:ascii="Arial"/>
                <w:b/>
                <w:spacing w:val="-4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-23"/>
                <w:w w:val="100"/>
                <w:sz w:val="28"/>
                <w:szCs w:val="28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e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n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s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8"/>
                <w:szCs w:val="28"/>
              </w:rPr>
              <w:t>i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8"/>
                <w:szCs w:val="28"/>
              </w:rPr>
              <w:jc w:val="center"/>
              <w:spacing w:before="14"/>
              <w:ind w:left="341" w:right="1473"/>
            </w:pP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D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ma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8"/>
                <w:szCs w:val="28"/>
              </w:rPr>
              <w:t>i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n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e</w:t>
            </w:r>
            <w:r>
              <w:rPr>
                <w:rFonts w:cs="Arial" w:hAnsi="Arial" w:eastAsia="Arial" w:ascii="Arial"/>
                <w:b/>
                <w:spacing w:val="-3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B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8"/>
                <w:szCs w:val="28"/>
              </w:rPr>
            </w:r>
          </w:p>
        </w:tc>
        <w:tc>
          <w:tcPr>
            <w:tcW w:w="29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8"/>
                <w:szCs w:val="18"/>
              </w:rPr>
              <w:jc w:val="left"/>
              <w:spacing w:before="8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28"/>
                <w:szCs w:val="28"/>
              </w:rPr>
              <w:jc w:val="center"/>
              <w:ind w:left="974" w:right="1538"/>
            </w:pP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BT</w:t>
            </w:r>
            <w:r>
              <w:rPr>
                <w:rFonts w:cs="Arial" w:hAnsi="Arial" w:eastAsia="Arial" w:ascii="Arial"/>
                <w:spacing w:val="0"/>
                <w:w w:val="100"/>
                <w:sz w:val="28"/>
                <w:szCs w:val="28"/>
              </w:rPr>
            </w:r>
          </w:p>
        </w:tc>
        <w:tc>
          <w:tcPr>
            <w:tcW w:w="35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6" w:space="0" w:color="000000"/>
            </w:tcBorders>
          </w:tcPr>
          <w:p>
            <w:pPr>
              <w:rPr>
                <w:sz w:val="18"/>
                <w:szCs w:val="18"/>
              </w:rPr>
              <w:jc w:val="left"/>
              <w:spacing w:before="8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28"/>
                <w:szCs w:val="28"/>
              </w:rPr>
              <w:jc w:val="left"/>
              <w:ind w:left="48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50V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&lt;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Un</w:t>
            </w:r>
            <w:r>
              <w:rPr>
                <w:rFonts w:cs="Arial" w:hAnsi="Arial" w:eastAsia="Arial" w:ascii="Arial"/>
                <w:b/>
                <w:spacing w:val="-3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&lt;=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000V</w:t>
            </w:r>
            <w:r>
              <w:rPr>
                <w:rFonts w:cs="Arial" w:hAnsi="Arial" w:eastAsia="Arial" w:ascii="Arial"/>
                <w:spacing w:val="0"/>
                <w:w w:val="100"/>
                <w:sz w:val="28"/>
                <w:szCs w:val="28"/>
              </w:rPr>
            </w:r>
          </w:p>
        </w:tc>
        <w:tc>
          <w:tcPr>
            <w:tcW w:w="3521" w:type="dxa"/>
            <w:tcBorders>
              <w:top w:val="nil" w:sz="6" w:space="0" w:color="auto"/>
              <w:left w:val="single" w:sz="6" w:space="0" w:color="000000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8"/>
                <w:szCs w:val="18"/>
              </w:rPr>
              <w:jc w:val="left"/>
              <w:spacing w:before="8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28"/>
                <w:szCs w:val="28"/>
              </w:rPr>
              <w:jc w:val="left"/>
              <w:ind w:left="433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120V</w:t>
            </w:r>
            <w:r>
              <w:rPr>
                <w:rFonts w:cs="Arial" w:hAnsi="Arial" w:eastAsia="Arial" w:ascii="Arial"/>
                <w:b/>
                <w:spacing w:val="-4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&lt;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U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n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&lt;=</w:t>
            </w:r>
            <w:r>
              <w:rPr>
                <w:rFonts w:cs="Arial" w:hAnsi="Arial" w:eastAsia="Arial" w:ascii="Arial"/>
                <w:b/>
                <w:spacing w:val="-5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1500V</w:t>
            </w:r>
            <w:r>
              <w:rPr>
                <w:rFonts w:cs="Arial" w:hAnsi="Arial" w:eastAsia="Arial" w:ascii="Arial"/>
                <w:spacing w:val="0"/>
                <w:w w:val="100"/>
                <w:sz w:val="28"/>
                <w:szCs w:val="28"/>
              </w:rPr>
            </w:r>
          </w:p>
        </w:tc>
      </w:tr>
      <w:tr>
        <w:trPr>
          <w:trHeight w:val="1044" w:hRule="exact"/>
        </w:trPr>
        <w:tc>
          <w:tcPr>
            <w:tcW w:w="35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2"/>
                <w:szCs w:val="22"/>
              </w:rPr>
              <w:jc w:val="left"/>
              <w:spacing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8"/>
                <w:szCs w:val="28"/>
              </w:rPr>
              <w:jc w:val="center"/>
              <w:ind w:left="200" w:right="1333"/>
            </w:pP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H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a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u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te</w:t>
            </w:r>
            <w:r>
              <w:rPr>
                <w:rFonts w:cs="Arial" w:hAnsi="Arial" w:eastAsia="Arial" w:ascii="Arial"/>
                <w:b/>
                <w:spacing w:val="-3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-23"/>
                <w:w w:val="100"/>
                <w:sz w:val="28"/>
                <w:szCs w:val="28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e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n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s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8"/>
                <w:szCs w:val="28"/>
              </w:rPr>
              <w:t>i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8"/>
                <w:szCs w:val="28"/>
              </w:rPr>
              <w:jc w:val="center"/>
              <w:spacing w:before="14"/>
              <w:ind w:left="341" w:right="1473"/>
            </w:pP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D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ma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8"/>
                <w:szCs w:val="28"/>
              </w:rPr>
              <w:t>i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n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e</w:t>
            </w:r>
            <w:r>
              <w:rPr>
                <w:rFonts w:cs="Arial" w:hAnsi="Arial" w:eastAsia="Arial" w:ascii="Arial"/>
                <w:b/>
                <w:spacing w:val="-3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H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8"/>
                <w:szCs w:val="28"/>
              </w:rPr>
            </w:r>
          </w:p>
        </w:tc>
        <w:tc>
          <w:tcPr>
            <w:tcW w:w="29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8"/>
                <w:szCs w:val="28"/>
              </w:rPr>
              <w:jc w:val="left"/>
              <w:spacing w:before="27" w:lineRule="exact" w:line="480"/>
              <w:ind w:left="915" w:right="1430" w:firstLine="14"/>
            </w:pP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H</w:t>
            </w:r>
            <w:r>
              <w:rPr>
                <w:rFonts w:cs="Arial" w:hAnsi="Arial" w:eastAsia="Arial" w:ascii="Arial"/>
                <w:b/>
                <w:spacing w:val="-23"/>
                <w:w w:val="100"/>
                <w:sz w:val="28"/>
                <w:szCs w:val="28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HTB</w:t>
            </w:r>
            <w:r>
              <w:rPr>
                <w:rFonts w:cs="Arial" w:hAnsi="Arial" w:eastAsia="Arial" w:ascii="Arial"/>
                <w:spacing w:val="0"/>
                <w:w w:val="100"/>
                <w:sz w:val="28"/>
                <w:szCs w:val="28"/>
              </w:rPr>
            </w:r>
          </w:p>
        </w:tc>
        <w:tc>
          <w:tcPr>
            <w:tcW w:w="35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28"/>
                <w:szCs w:val="28"/>
              </w:rPr>
              <w:jc w:val="left"/>
              <w:spacing w:before="27" w:lineRule="exact" w:line="480"/>
              <w:ind w:left="895" w:right="206" w:hanging="644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1000V</w:t>
            </w:r>
            <w:r>
              <w:rPr>
                <w:rFonts w:cs="Arial" w:hAnsi="Arial" w:eastAsia="Arial" w:ascii="Arial"/>
                <w:b/>
                <w:spacing w:val="-3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&lt;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Un</w:t>
            </w:r>
            <w:r>
              <w:rPr>
                <w:rFonts w:cs="Arial" w:hAnsi="Arial" w:eastAsia="Arial" w:ascii="Arial"/>
                <w:b/>
                <w:spacing w:val="-3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&lt;=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50</w:t>
            </w:r>
            <w:r>
              <w:rPr>
                <w:rFonts w:cs="Arial" w:hAnsi="Arial" w:eastAsia="Arial" w:ascii="Arial"/>
                <w:b/>
                <w:spacing w:val="-3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000V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U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n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&gt;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50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000V</w:t>
            </w:r>
            <w:r>
              <w:rPr>
                <w:rFonts w:cs="Arial" w:hAnsi="Arial" w:eastAsia="Arial" w:ascii="Arial"/>
                <w:spacing w:val="0"/>
                <w:w w:val="100"/>
                <w:sz w:val="28"/>
                <w:szCs w:val="28"/>
              </w:rPr>
            </w:r>
          </w:p>
        </w:tc>
        <w:tc>
          <w:tcPr>
            <w:tcW w:w="3521" w:type="dxa"/>
            <w:tcBorders>
              <w:top w:val="nil" w:sz="6" w:space="0" w:color="auto"/>
              <w:left w:val="single" w:sz="6" w:space="0" w:color="000000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8"/>
                <w:szCs w:val="28"/>
              </w:rPr>
              <w:jc w:val="left"/>
              <w:spacing w:before="27" w:lineRule="exact" w:line="480"/>
              <w:ind w:left="882" w:right="162" w:hanging="68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1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500V</w:t>
            </w:r>
            <w:r>
              <w:rPr>
                <w:rFonts w:cs="Arial" w:hAnsi="Arial" w:eastAsia="Arial" w:ascii="Arial"/>
                <w:b/>
                <w:spacing w:val="-4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&lt;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U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n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&lt;=</w:t>
            </w:r>
            <w:r>
              <w:rPr>
                <w:rFonts w:cs="Arial" w:hAnsi="Arial" w:eastAsia="Arial" w:ascii="Arial"/>
                <w:b/>
                <w:spacing w:val="-5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75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000V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U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n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&gt;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75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8"/>
                <w:szCs w:val="28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8"/>
                <w:szCs w:val="28"/>
              </w:rPr>
              <w:t>000V</w:t>
            </w:r>
            <w:r>
              <w:rPr>
                <w:rFonts w:cs="Arial" w:hAnsi="Arial" w:eastAsia="Arial" w:ascii="Arial"/>
                <w:spacing w:val="0"/>
                <w:w w:val="100"/>
                <w:sz w:val="28"/>
                <w:szCs w:val="28"/>
              </w:rPr>
            </w:r>
          </w:p>
        </w:tc>
      </w:tr>
    </w:tbl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2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360" w:bottom="280" w:left="420" w:right="0"/>
          <w:headerReference w:type="default" r:id="rId160"/>
          <w:footerReference w:type="default" r:id="rId161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54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right"/>
        <w:spacing w:before="8"/>
        <w:ind w:right="642"/>
      </w:pP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VEA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U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X</w:t>
      </w:r>
      <w:r>
        <w:rPr>
          <w:rFonts w:cs="Verdana" w:hAnsi="Verdana" w:eastAsia="Verdana" w:ascii="Verdana"/>
          <w:b/>
          <w:color w:val="FFFFFF"/>
          <w:spacing w:val="-10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’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HA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B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ITAT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1"/>
          <w:w w:val="100"/>
          <w:sz w:val="56"/>
          <w:szCs w:val="56"/>
        </w:rPr>
        <w:t>O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NS</w:t>
      </w:r>
      <w:r>
        <w:rPr>
          <w:rFonts w:cs="Verdana" w:hAnsi="Verdana" w:eastAsia="Verdana" w:ascii="Verdana"/>
          <w:b/>
          <w:color w:val="FFFFFF"/>
          <w:spacing w:val="-13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ET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right"/>
        <w:spacing w:lineRule="exact" w:line="640"/>
        <w:ind w:right="641"/>
      </w:pPr>
      <w:r>
        <w:rPr>
          <w:rFonts w:cs="Verdana" w:hAnsi="Verdana" w:eastAsia="Verdana" w:ascii="Verdana"/>
          <w:b/>
          <w:color w:val="FFFFFF"/>
          <w:spacing w:val="0"/>
          <w:w w:val="99"/>
          <w:position w:val="-3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2"/>
          <w:w w:val="99"/>
          <w:position w:val="-3"/>
          <w:sz w:val="56"/>
          <w:szCs w:val="56"/>
        </w:rPr>
        <w:t>Y</w:t>
      </w:r>
      <w:r>
        <w:rPr>
          <w:rFonts w:cs="Verdana" w:hAnsi="Verdana" w:eastAsia="Verdana" w:ascii="Verdana"/>
          <w:b/>
          <w:color w:val="FFFFFF"/>
          <w:spacing w:val="0"/>
          <w:w w:val="99"/>
          <w:position w:val="-3"/>
          <w:sz w:val="56"/>
          <w:szCs w:val="56"/>
        </w:rPr>
        <w:t>MBO</w:t>
      </w:r>
      <w:r>
        <w:rPr>
          <w:rFonts w:cs="Verdana" w:hAnsi="Verdana" w:eastAsia="Verdana" w:ascii="Verdana"/>
          <w:b/>
          <w:color w:val="FFFFFF"/>
          <w:spacing w:val="-2"/>
          <w:w w:val="99"/>
          <w:position w:val="-3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0"/>
          <w:w w:val="99"/>
          <w:position w:val="-3"/>
          <w:sz w:val="56"/>
          <w:szCs w:val="56"/>
        </w:rPr>
        <w:t>ES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3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08"/>
          <w:szCs w:val="108"/>
        </w:rPr>
        <w:jc w:val="left"/>
        <w:spacing w:lineRule="exact" w:line="1140"/>
        <w:ind w:left="3409"/>
      </w:pP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position w:val="-2"/>
          <w:sz w:val="108"/>
          <w:szCs w:val="108"/>
        </w:rPr>
        <w:t>B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position w:val="-2"/>
          <w:sz w:val="108"/>
          <w:szCs w:val="108"/>
        </w:rPr>
        <w:t> 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position w:val="-2"/>
          <w:sz w:val="108"/>
          <w:szCs w:val="108"/>
        </w:rPr>
        <w:t> 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position w:val="-2"/>
          <w:sz w:val="108"/>
          <w:szCs w:val="108"/>
        </w:rPr>
        <w:t>X</w:t>
      </w:r>
      <w:r>
        <w:rPr>
          <w:rFonts w:cs="Times New Roman" w:hAnsi="Times New Roman" w:eastAsia="Times New Roman" w:ascii="Times New Roman"/>
          <w:b/>
          <w:color w:val="333399"/>
          <w:spacing w:val="253"/>
          <w:w w:val="100"/>
          <w:position w:val="-2"/>
          <w:sz w:val="108"/>
          <w:szCs w:val="108"/>
        </w:rPr>
        <w:t> 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position w:val="-2"/>
          <w:sz w:val="108"/>
          <w:szCs w:val="108"/>
        </w:rPr>
        <w:t>V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08"/>
          <w:szCs w:val="10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0" w:lineRule="exact" w:line="200"/>
        <w:sectPr>
          <w:pgMar w:header="0" w:footer="0" w:top="60" w:bottom="280" w:left="420" w:right="700"/>
          <w:headerReference w:type="default" r:id="rId163"/>
          <w:footerReference w:type="default" r:id="rId164"/>
          <w:pgSz w:w="14400" w:h="10800" w:orient="landscape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48"/>
          <w:szCs w:val="48"/>
        </w:rPr>
        <w:jc w:val="left"/>
        <w:spacing w:lineRule="exact" w:line="540"/>
        <w:ind w:left="607" w:right="-92"/>
      </w:pP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position w:val="-1"/>
          <w:sz w:val="48"/>
          <w:szCs w:val="48"/>
        </w:rPr>
        <w:t>OU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position w:val="-1"/>
          <w:sz w:val="48"/>
          <w:szCs w:val="48"/>
        </w:rPr>
        <w:t> 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position w:val="-1"/>
          <w:sz w:val="48"/>
          <w:szCs w:val="48"/>
        </w:rPr>
        <w:t>?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48"/>
          <w:szCs w:val="48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br w:type="column"/>
      </w: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48"/>
          <w:szCs w:val="48"/>
        </w:rPr>
        <w:jc w:val="left"/>
        <w:spacing w:lineRule="exact" w:line="580"/>
        <w:sectPr>
          <w:type w:val="continuous"/>
          <w:pgSz w:w="14400" w:h="10800" w:orient="landscape"/>
          <w:pgMar w:top="380" w:bottom="0" w:left="420" w:right="700"/>
          <w:cols w:num="2" w:equalWidth="off">
            <w:col w:w="1687" w:space="2883"/>
            <w:col w:w="8710"/>
          </w:cols>
        </w:sectPr>
      </w:pP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position w:val="-2"/>
          <w:sz w:val="48"/>
          <w:szCs w:val="48"/>
        </w:rPr>
        <w:t>QUI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position w:val="-2"/>
          <w:sz w:val="48"/>
          <w:szCs w:val="48"/>
        </w:rPr>
        <w:t> 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position w:val="-2"/>
          <w:sz w:val="48"/>
          <w:szCs w:val="48"/>
        </w:rPr>
        <w:t>?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position w:val="-2"/>
          <w:sz w:val="48"/>
          <w:szCs w:val="48"/>
        </w:rPr>
        <w:t>                             </w:t>
      </w:r>
      <w:r>
        <w:rPr>
          <w:rFonts w:cs="Times New Roman" w:hAnsi="Times New Roman" w:eastAsia="Times New Roman" w:ascii="Times New Roman"/>
          <w:b/>
          <w:color w:val="333399"/>
          <w:spacing w:val="98"/>
          <w:w w:val="100"/>
          <w:position w:val="-2"/>
          <w:sz w:val="48"/>
          <w:szCs w:val="48"/>
        </w:rPr>
        <w:t> 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position w:val="2"/>
          <w:sz w:val="48"/>
          <w:szCs w:val="48"/>
        </w:rPr>
        <w:t>QUOI</w:t>
      </w:r>
      <w:r>
        <w:rPr>
          <w:rFonts w:cs="Times New Roman" w:hAnsi="Times New Roman" w:eastAsia="Times New Roman" w:ascii="Times New Roman"/>
          <w:b/>
          <w:color w:val="333399"/>
          <w:spacing w:val="-2"/>
          <w:w w:val="100"/>
          <w:position w:val="2"/>
          <w:sz w:val="48"/>
          <w:szCs w:val="48"/>
        </w:rPr>
        <w:t> 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position w:val="2"/>
          <w:sz w:val="48"/>
          <w:szCs w:val="48"/>
        </w:rPr>
        <w:t>?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48"/>
          <w:szCs w:val="4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7" w:lineRule="exact" w:line="220"/>
        <w:sectPr>
          <w:type w:val="continuous"/>
          <w:pgSz w:w="14400" w:h="10800" w:orient="landscape"/>
          <w:pgMar w:top="380" w:bottom="0" w:left="420" w:right="700"/>
        </w:sectPr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48"/>
          <w:szCs w:val="48"/>
        </w:rPr>
        <w:jc w:val="center"/>
        <w:spacing w:lineRule="exact" w:line="540"/>
        <w:ind w:left="376" w:right="-56"/>
      </w:pPr>
      <w:r>
        <w:rPr>
          <w:rFonts w:cs="Arial" w:hAnsi="Arial" w:eastAsia="Arial" w:ascii="Arial"/>
          <w:color w:val="333399"/>
          <w:spacing w:val="0"/>
          <w:w w:val="100"/>
          <w:position w:val="-1"/>
          <w:sz w:val="48"/>
          <w:szCs w:val="48"/>
        </w:rPr>
        <w:t>1</w:t>
      </w:r>
      <w:r>
        <w:rPr>
          <w:rFonts w:cs="Arial" w:hAnsi="Arial" w:eastAsia="Arial" w:ascii="Arial"/>
          <w:color w:val="333399"/>
          <w:spacing w:val="-1"/>
          <w:w w:val="100"/>
          <w:position w:val="-1"/>
          <w:sz w:val="48"/>
          <w:szCs w:val="48"/>
        </w:rPr>
        <w:t>e</w:t>
      </w:r>
      <w:r>
        <w:rPr>
          <w:rFonts w:cs="Arial" w:hAnsi="Arial" w:eastAsia="Arial" w:ascii="Arial"/>
          <w:color w:val="333399"/>
          <w:spacing w:val="0"/>
          <w:w w:val="100"/>
          <w:position w:val="-1"/>
          <w:sz w:val="48"/>
          <w:szCs w:val="48"/>
        </w:rPr>
        <w:t>r</w:t>
      </w:r>
      <w:r>
        <w:rPr>
          <w:rFonts w:cs="Arial" w:hAnsi="Arial" w:eastAsia="Arial" w:ascii="Arial"/>
          <w:color w:val="333399"/>
          <w:spacing w:val="2"/>
          <w:w w:val="100"/>
          <w:position w:val="-1"/>
          <w:sz w:val="48"/>
          <w:szCs w:val="48"/>
        </w:rPr>
        <w:t> </w:t>
      </w:r>
      <w:r>
        <w:rPr>
          <w:rFonts w:cs="Arial" w:hAnsi="Arial" w:eastAsia="Arial" w:ascii="Arial"/>
          <w:color w:val="333399"/>
          <w:spacing w:val="0"/>
          <w:w w:val="100"/>
          <w:position w:val="-1"/>
          <w:sz w:val="48"/>
          <w:szCs w:val="48"/>
        </w:rPr>
        <w:t>caractère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48"/>
          <w:szCs w:val="48"/>
        </w:rPr>
      </w:r>
    </w:p>
    <w:p>
      <w:pPr>
        <w:rPr>
          <w:rFonts w:cs="Arial" w:hAnsi="Arial" w:eastAsia="Arial" w:ascii="Arial"/>
          <w:sz w:val="48"/>
          <w:szCs w:val="48"/>
        </w:rPr>
        <w:jc w:val="center"/>
        <w:spacing w:before="6" w:lineRule="atLeast" w:line="560"/>
        <w:ind w:left="511" w:right="79"/>
      </w:pPr>
      <w:r>
        <w:rPr>
          <w:rFonts w:cs="Arial" w:hAnsi="Arial" w:eastAsia="Arial" w:ascii="Arial"/>
          <w:color w:val="333399"/>
          <w:spacing w:val="0"/>
          <w:w w:val="100"/>
          <w:sz w:val="48"/>
          <w:szCs w:val="48"/>
        </w:rPr>
        <w:t>D</w:t>
      </w:r>
      <w:r>
        <w:rPr>
          <w:rFonts w:cs="Arial" w:hAnsi="Arial" w:eastAsia="Arial" w:ascii="Arial"/>
          <w:color w:val="333399"/>
          <w:spacing w:val="-1"/>
          <w:w w:val="100"/>
          <w:sz w:val="48"/>
          <w:szCs w:val="48"/>
        </w:rPr>
        <w:t>o</w:t>
      </w:r>
      <w:r>
        <w:rPr>
          <w:rFonts w:cs="Arial" w:hAnsi="Arial" w:eastAsia="Arial" w:ascii="Arial"/>
          <w:color w:val="333399"/>
          <w:spacing w:val="0"/>
          <w:w w:val="100"/>
          <w:sz w:val="48"/>
          <w:szCs w:val="48"/>
        </w:rPr>
        <w:t>maine</w:t>
      </w:r>
      <w:r>
        <w:rPr>
          <w:rFonts w:cs="Arial" w:hAnsi="Arial" w:eastAsia="Arial" w:ascii="Arial"/>
          <w:color w:val="333399"/>
          <w:spacing w:val="4"/>
          <w:w w:val="100"/>
          <w:sz w:val="48"/>
          <w:szCs w:val="48"/>
        </w:rPr>
        <w:t> </w:t>
      </w:r>
      <w:r>
        <w:rPr>
          <w:rFonts w:cs="Arial" w:hAnsi="Arial" w:eastAsia="Arial" w:ascii="Arial"/>
          <w:color w:val="333399"/>
          <w:spacing w:val="0"/>
          <w:w w:val="100"/>
          <w:sz w:val="48"/>
          <w:szCs w:val="48"/>
        </w:rPr>
        <w:t>de</w:t>
      </w:r>
      <w:r>
        <w:rPr>
          <w:rFonts w:cs="Arial" w:hAnsi="Arial" w:eastAsia="Arial" w:ascii="Arial"/>
          <w:color w:val="333399"/>
          <w:spacing w:val="0"/>
          <w:w w:val="100"/>
          <w:sz w:val="48"/>
          <w:szCs w:val="48"/>
        </w:rPr>
        <w:t> </w:t>
      </w:r>
      <w:r>
        <w:rPr>
          <w:rFonts w:cs="Arial" w:hAnsi="Arial" w:eastAsia="Arial" w:ascii="Arial"/>
          <w:color w:val="333399"/>
          <w:spacing w:val="0"/>
          <w:w w:val="100"/>
          <w:sz w:val="48"/>
          <w:szCs w:val="48"/>
        </w:rPr>
        <w:t>tensi</w:t>
      </w:r>
      <w:r>
        <w:rPr>
          <w:rFonts w:cs="Arial" w:hAnsi="Arial" w:eastAsia="Arial" w:ascii="Arial"/>
          <w:color w:val="333399"/>
          <w:spacing w:val="-1"/>
          <w:w w:val="100"/>
          <w:sz w:val="48"/>
          <w:szCs w:val="48"/>
        </w:rPr>
        <w:t>o</w:t>
      </w:r>
      <w:r>
        <w:rPr>
          <w:rFonts w:cs="Arial" w:hAnsi="Arial" w:eastAsia="Arial" w:ascii="Arial"/>
          <w:color w:val="333399"/>
          <w:spacing w:val="0"/>
          <w:w w:val="100"/>
          <w:sz w:val="48"/>
          <w:szCs w:val="4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48"/>
          <w:szCs w:val="48"/>
        </w:rPr>
      </w:r>
    </w:p>
    <w:p>
      <w:pPr>
        <w:rPr>
          <w:rFonts w:cs="Verdana" w:hAnsi="Verdana" w:eastAsia="Verdana" w:ascii="Verdana"/>
          <w:sz w:val="48"/>
          <w:szCs w:val="48"/>
        </w:rPr>
        <w:jc w:val="left"/>
        <w:spacing w:lineRule="exact" w:line="560"/>
      </w:pPr>
      <w:r>
        <w:br w:type="column"/>
      </w:r>
      <w:r>
        <w:rPr>
          <w:rFonts w:cs="Verdana" w:hAnsi="Verdana" w:eastAsia="Verdana" w:ascii="Verdana"/>
          <w:color w:val="333399"/>
          <w:spacing w:val="0"/>
          <w:w w:val="100"/>
          <w:position w:val="-1"/>
          <w:sz w:val="48"/>
          <w:szCs w:val="48"/>
        </w:rPr>
        <w:t>2</w:t>
      </w:r>
      <w:r>
        <w:rPr>
          <w:rFonts w:cs="Verdana" w:hAnsi="Verdana" w:eastAsia="Verdana" w:ascii="Verdana"/>
          <w:color w:val="333399"/>
          <w:spacing w:val="0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color w:val="333399"/>
          <w:spacing w:val="0"/>
          <w:w w:val="100"/>
          <w:position w:val="-1"/>
          <w:sz w:val="48"/>
          <w:szCs w:val="48"/>
        </w:rPr>
        <w:t>ème</w:t>
      </w:r>
      <w:r>
        <w:rPr>
          <w:rFonts w:cs="Verdana" w:hAnsi="Verdana" w:eastAsia="Verdana" w:ascii="Verdana"/>
          <w:color w:val="333399"/>
          <w:spacing w:val="0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color w:val="333399"/>
          <w:spacing w:val="-2"/>
          <w:w w:val="100"/>
          <w:position w:val="-1"/>
          <w:sz w:val="48"/>
          <w:szCs w:val="48"/>
        </w:rPr>
        <w:t>c</w:t>
      </w:r>
      <w:r>
        <w:rPr>
          <w:rFonts w:cs="Verdana" w:hAnsi="Verdana" w:eastAsia="Verdana" w:ascii="Verdana"/>
          <w:color w:val="333399"/>
          <w:spacing w:val="0"/>
          <w:w w:val="100"/>
          <w:position w:val="-1"/>
          <w:sz w:val="48"/>
          <w:szCs w:val="48"/>
        </w:rPr>
        <w:t>a</w:t>
      </w:r>
      <w:r>
        <w:rPr>
          <w:rFonts w:cs="Verdana" w:hAnsi="Verdana" w:eastAsia="Verdana" w:ascii="Verdana"/>
          <w:color w:val="333399"/>
          <w:spacing w:val="-9"/>
          <w:w w:val="100"/>
          <w:position w:val="-1"/>
          <w:sz w:val="48"/>
          <w:szCs w:val="48"/>
        </w:rPr>
        <w:t>r</w:t>
      </w:r>
      <w:r>
        <w:rPr>
          <w:rFonts w:cs="Verdana" w:hAnsi="Verdana" w:eastAsia="Verdana" w:ascii="Verdana"/>
          <w:color w:val="333399"/>
          <w:spacing w:val="0"/>
          <w:w w:val="100"/>
          <w:position w:val="-1"/>
          <w:sz w:val="48"/>
          <w:szCs w:val="48"/>
        </w:rPr>
        <w:t>a</w:t>
      </w:r>
      <w:r>
        <w:rPr>
          <w:rFonts w:cs="Verdana" w:hAnsi="Verdana" w:eastAsia="Verdana" w:ascii="Verdana"/>
          <w:color w:val="333399"/>
          <w:spacing w:val="-1"/>
          <w:w w:val="100"/>
          <w:position w:val="-1"/>
          <w:sz w:val="48"/>
          <w:szCs w:val="48"/>
        </w:rPr>
        <w:t>c</w:t>
      </w:r>
      <w:r>
        <w:rPr>
          <w:rFonts w:cs="Verdana" w:hAnsi="Verdana" w:eastAsia="Verdana" w:ascii="Verdana"/>
          <w:color w:val="333399"/>
          <w:spacing w:val="0"/>
          <w:w w:val="100"/>
          <w:position w:val="-1"/>
          <w:sz w:val="48"/>
          <w:szCs w:val="48"/>
        </w:rPr>
        <w:t>tè</w:t>
      </w:r>
      <w:r>
        <w:rPr>
          <w:rFonts w:cs="Verdana" w:hAnsi="Verdana" w:eastAsia="Verdana" w:ascii="Verdana"/>
          <w:color w:val="333399"/>
          <w:spacing w:val="-1"/>
          <w:w w:val="100"/>
          <w:position w:val="-1"/>
          <w:sz w:val="48"/>
          <w:szCs w:val="48"/>
        </w:rPr>
        <w:t>r</w:t>
      </w:r>
      <w:r>
        <w:rPr>
          <w:rFonts w:cs="Verdana" w:hAnsi="Verdana" w:eastAsia="Verdana" w:ascii="Verdana"/>
          <w:color w:val="333399"/>
          <w:spacing w:val="0"/>
          <w:w w:val="100"/>
          <w:position w:val="-1"/>
          <w:sz w:val="48"/>
          <w:szCs w:val="48"/>
        </w:rPr>
        <w:t>e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48"/>
          <w:szCs w:val="48"/>
        </w:rPr>
      </w:r>
    </w:p>
    <w:p>
      <w:pPr>
        <w:rPr>
          <w:rFonts w:cs="Verdana" w:hAnsi="Verdana" w:eastAsia="Verdana" w:ascii="Verdana"/>
          <w:sz w:val="48"/>
          <w:szCs w:val="48"/>
        </w:rPr>
        <w:jc w:val="left"/>
        <w:spacing w:lineRule="exact" w:line="560"/>
        <w:ind w:left="170" w:right="-92"/>
      </w:pPr>
      <w:r>
        <w:rPr>
          <w:rFonts w:cs="Verdana" w:hAnsi="Verdana" w:eastAsia="Verdana" w:ascii="Verdana"/>
          <w:color w:val="333399"/>
          <w:spacing w:val="-48"/>
          <w:w w:val="100"/>
          <w:position w:val="-1"/>
          <w:sz w:val="48"/>
          <w:szCs w:val="48"/>
        </w:rPr>
        <w:t>T</w:t>
      </w:r>
      <w:r>
        <w:rPr>
          <w:rFonts w:cs="Verdana" w:hAnsi="Verdana" w:eastAsia="Verdana" w:ascii="Verdana"/>
          <w:color w:val="333399"/>
          <w:spacing w:val="0"/>
          <w:w w:val="100"/>
          <w:position w:val="-1"/>
          <w:sz w:val="48"/>
          <w:szCs w:val="48"/>
        </w:rPr>
        <w:t>ype</w:t>
      </w:r>
      <w:r>
        <w:rPr>
          <w:rFonts w:cs="Verdana" w:hAnsi="Verdana" w:eastAsia="Verdana" w:ascii="Verdana"/>
          <w:color w:val="333399"/>
          <w:spacing w:val="3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color w:val="333399"/>
          <w:spacing w:val="0"/>
          <w:w w:val="100"/>
          <w:position w:val="-1"/>
          <w:sz w:val="48"/>
          <w:szCs w:val="48"/>
        </w:rPr>
        <w:t>d’opé</w:t>
      </w:r>
      <w:r>
        <w:rPr>
          <w:rFonts w:cs="Verdana" w:hAnsi="Verdana" w:eastAsia="Verdana" w:ascii="Verdana"/>
          <w:color w:val="333399"/>
          <w:spacing w:val="-7"/>
          <w:w w:val="100"/>
          <w:position w:val="-1"/>
          <w:sz w:val="48"/>
          <w:szCs w:val="48"/>
        </w:rPr>
        <w:t>r</w:t>
      </w:r>
      <w:r>
        <w:rPr>
          <w:rFonts w:cs="Verdana" w:hAnsi="Verdana" w:eastAsia="Verdana" w:ascii="Verdana"/>
          <w:color w:val="333399"/>
          <w:spacing w:val="0"/>
          <w:w w:val="100"/>
          <w:position w:val="-1"/>
          <w:sz w:val="48"/>
          <w:szCs w:val="48"/>
        </w:rPr>
        <w:t>ation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48"/>
          <w:szCs w:val="48"/>
        </w:rPr>
      </w:r>
    </w:p>
    <w:p>
      <w:pPr>
        <w:rPr>
          <w:rFonts w:cs="Verdana" w:hAnsi="Verdana" w:eastAsia="Verdana" w:ascii="Verdana"/>
          <w:sz w:val="48"/>
          <w:szCs w:val="48"/>
        </w:rPr>
        <w:jc w:val="left"/>
        <w:spacing w:lineRule="exact" w:line="560"/>
      </w:pPr>
      <w:r>
        <w:br w:type="column"/>
      </w:r>
      <w:r>
        <w:rPr>
          <w:rFonts w:cs="Verdana" w:hAnsi="Verdana" w:eastAsia="Verdana" w:ascii="Verdana"/>
          <w:color w:val="333399"/>
          <w:spacing w:val="0"/>
          <w:w w:val="100"/>
          <w:position w:val="-1"/>
          <w:sz w:val="48"/>
          <w:szCs w:val="48"/>
        </w:rPr>
        <w:t>3ème</w:t>
      </w:r>
      <w:r>
        <w:rPr>
          <w:rFonts w:cs="Verdana" w:hAnsi="Verdana" w:eastAsia="Verdana" w:ascii="Verdana"/>
          <w:color w:val="333399"/>
          <w:spacing w:val="0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color w:val="333399"/>
          <w:spacing w:val="0"/>
          <w:w w:val="100"/>
          <w:position w:val="-1"/>
          <w:sz w:val="48"/>
          <w:szCs w:val="48"/>
        </w:rPr>
        <w:t>c</w:t>
      </w:r>
      <w:r>
        <w:rPr>
          <w:rFonts w:cs="Verdana" w:hAnsi="Verdana" w:eastAsia="Verdana" w:ascii="Verdana"/>
          <w:color w:val="333399"/>
          <w:spacing w:val="-1"/>
          <w:w w:val="100"/>
          <w:position w:val="-1"/>
          <w:sz w:val="48"/>
          <w:szCs w:val="48"/>
        </w:rPr>
        <w:t>a</w:t>
      </w:r>
      <w:r>
        <w:rPr>
          <w:rFonts w:cs="Verdana" w:hAnsi="Verdana" w:eastAsia="Verdana" w:ascii="Verdana"/>
          <w:color w:val="333399"/>
          <w:spacing w:val="-8"/>
          <w:w w:val="100"/>
          <w:position w:val="-1"/>
          <w:sz w:val="48"/>
          <w:szCs w:val="48"/>
        </w:rPr>
        <w:t>r</w:t>
      </w:r>
      <w:r>
        <w:rPr>
          <w:rFonts w:cs="Verdana" w:hAnsi="Verdana" w:eastAsia="Verdana" w:ascii="Verdana"/>
          <w:color w:val="333399"/>
          <w:spacing w:val="0"/>
          <w:w w:val="100"/>
          <w:position w:val="-1"/>
          <w:sz w:val="48"/>
          <w:szCs w:val="48"/>
        </w:rPr>
        <w:t>actère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48"/>
          <w:szCs w:val="48"/>
        </w:rPr>
      </w:r>
    </w:p>
    <w:p>
      <w:pPr>
        <w:rPr>
          <w:rFonts w:cs="Verdana" w:hAnsi="Verdana" w:eastAsia="Verdana" w:ascii="Verdana"/>
          <w:sz w:val="48"/>
          <w:szCs w:val="48"/>
        </w:rPr>
        <w:jc w:val="left"/>
        <w:spacing w:before="14" w:lineRule="exact" w:line="560"/>
        <w:ind w:right="694"/>
        <w:sectPr>
          <w:type w:val="continuous"/>
          <w:pgSz w:w="14400" w:h="10800" w:orient="landscape"/>
          <w:pgMar w:top="380" w:bottom="0" w:left="420" w:right="700"/>
          <w:cols w:num="3" w:equalWidth="off">
            <w:col w:w="3263" w:space="827"/>
            <w:col w:w="4166" w:space="1165"/>
            <w:col w:w="3859"/>
          </w:cols>
        </w:sectPr>
      </w:pPr>
      <w:r>
        <w:rPr>
          <w:rFonts w:cs="Verdana" w:hAnsi="Verdana" w:eastAsia="Verdana" w:ascii="Verdana"/>
          <w:color w:val="333399"/>
          <w:spacing w:val="0"/>
          <w:w w:val="100"/>
          <w:sz w:val="48"/>
          <w:szCs w:val="48"/>
        </w:rPr>
        <w:t>Let</w:t>
      </w:r>
      <w:r>
        <w:rPr>
          <w:rFonts w:cs="Verdana" w:hAnsi="Verdana" w:eastAsia="Verdana" w:ascii="Verdana"/>
          <w:color w:val="333399"/>
          <w:spacing w:val="1"/>
          <w:w w:val="100"/>
          <w:sz w:val="48"/>
          <w:szCs w:val="48"/>
        </w:rPr>
        <w:t>t</w:t>
      </w:r>
      <w:r>
        <w:rPr>
          <w:rFonts w:cs="Verdana" w:hAnsi="Verdana" w:eastAsia="Verdana" w:ascii="Verdana"/>
          <w:color w:val="333399"/>
          <w:spacing w:val="0"/>
          <w:w w:val="100"/>
          <w:sz w:val="48"/>
          <w:szCs w:val="48"/>
        </w:rPr>
        <w:t>re</w:t>
      </w:r>
      <w:r>
        <w:rPr>
          <w:rFonts w:cs="Verdana" w:hAnsi="Verdana" w:eastAsia="Verdana" w:ascii="Verdana"/>
          <w:color w:val="333399"/>
          <w:spacing w:val="0"/>
          <w:w w:val="100"/>
          <w:sz w:val="48"/>
          <w:szCs w:val="48"/>
        </w:rPr>
        <w:t> </w:t>
      </w:r>
      <w:r>
        <w:rPr>
          <w:rFonts w:cs="Verdana" w:hAnsi="Verdana" w:eastAsia="Verdana" w:ascii="Verdana"/>
          <w:color w:val="333399"/>
          <w:spacing w:val="0"/>
          <w:w w:val="100"/>
          <w:sz w:val="48"/>
          <w:szCs w:val="48"/>
        </w:rPr>
        <w:t>a</w:t>
      </w:r>
      <w:r>
        <w:rPr>
          <w:rFonts w:cs="Verdana" w:hAnsi="Verdana" w:eastAsia="Verdana" w:ascii="Verdana"/>
          <w:color w:val="333399"/>
          <w:spacing w:val="1"/>
          <w:w w:val="100"/>
          <w:sz w:val="48"/>
          <w:szCs w:val="48"/>
        </w:rPr>
        <w:t>d</w:t>
      </w:r>
      <w:r>
        <w:rPr>
          <w:rFonts w:cs="Verdana" w:hAnsi="Verdana" w:eastAsia="Verdana" w:ascii="Verdana"/>
          <w:color w:val="333399"/>
          <w:spacing w:val="0"/>
          <w:w w:val="100"/>
          <w:sz w:val="48"/>
          <w:szCs w:val="48"/>
        </w:rPr>
        <w:t>d</w:t>
      </w:r>
      <w:r>
        <w:rPr>
          <w:rFonts w:cs="Verdana" w:hAnsi="Verdana" w:eastAsia="Verdana" w:ascii="Verdana"/>
          <w:color w:val="333399"/>
          <w:spacing w:val="1"/>
          <w:w w:val="100"/>
          <w:sz w:val="48"/>
          <w:szCs w:val="48"/>
        </w:rPr>
        <w:t>i</w:t>
      </w:r>
      <w:r>
        <w:rPr>
          <w:rFonts w:cs="Verdana" w:hAnsi="Verdana" w:eastAsia="Verdana" w:ascii="Verdana"/>
          <w:color w:val="333399"/>
          <w:spacing w:val="0"/>
          <w:w w:val="100"/>
          <w:sz w:val="48"/>
          <w:szCs w:val="48"/>
        </w:rPr>
        <w:t>t</w:t>
      </w:r>
      <w:r>
        <w:rPr>
          <w:rFonts w:cs="Verdana" w:hAnsi="Verdana" w:eastAsia="Verdana" w:ascii="Verdana"/>
          <w:color w:val="333399"/>
          <w:spacing w:val="1"/>
          <w:w w:val="100"/>
          <w:sz w:val="48"/>
          <w:szCs w:val="48"/>
        </w:rPr>
        <w:t>i</w:t>
      </w:r>
      <w:r>
        <w:rPr>
          <w:rFonts w:cs="Verdana" w:hAnsi="Verdana" w:eastAsia="Verdana" w:ascii="Verdana"/>
          <w:color w:val="333399"/>
          <w:spacing w:val="0"/>
          <w:w w:val="100"/>
          <w:sz w:val="48"/>
          <w:szCs w:val="48"/>
        </w:rPr>
        <w:t>on</w:t>
      </w:r>
      <w:r>
        <w:rPr>
          <w:rFonts w:cs="Verdana" w:hAnsi="Verdana" w:eastAsia="Verdana" w:ascii="Verdana"/>
          <w:color w:val="333399"/>
          <w:spacing w:val="2"/>
          <w:w w:val="100"/>
          <w:sz w:val="48"/>
          <w:szCs w:val="48"/>
        </w:rPr>
        <w:t>n</w:t>
      </w:r>
      <w:r>
        <w:rPr>
          <w:rFonts w:cs="Verdana" w:hAnsi="Verdana" w:eastAsia="Verdana" w:ascii="Verdana"/>
          <w:color w:val="333399"/>
          <w:spacing w:val="0"/>
          <w:w w:val="100"/>
          <w:sz w:val="48"/>
          <w:szCs w:val="48"/>
        </w:rPr>
        <w:t>elle</w:t>
      </w:r>
      <w:r>
        <w:rPr>
          <w:rFonts w:cs="Verdana" w:hAnsi="Verdana" w:eastAsia="Verdana" w:ascii="Verdana"/>
          <w:color w:val="000000"/>
          <w:spacing w:val="0"/>
          <w:w w:val="100"/>
          <w:sz w:val="48"/>
          <w:szCs w:val="48"/>
        </w:rPr>
      </w:r>
    </w:p>
    <w:p>
      <w:pPr>
        <w:rPr>
          <w:sz w:val="12"/>
          <w:szCs w:val="12"/>
        </w:rPr>
        <w:jc w:val="left"/>
        <w:spacing w:before="7" w:lineRule="exact" w:line="120"/>
      </w:pPr>
      <w:r>
        <w:pict>
          <v:group style="position:absolute;margin-left:0pt;margin-top:0pt;width:720pt;height:540pt;mso-position-horizontal-relative:page;mso-position-vertical-relative:page;z-index:-5788" coordorigin="0,0" coordsize="14400,10800">
            <v:shape type="#_x0000_t75" style="position:absolute;left:0;top:0;width:14400;height:10800">
              <v:imagedata o:title="" r:id="rId165"/>
            </v:shape>
            <v:shape type="#_x0000_t75" style="position:absolute;left:3163;top:1954;width:2390;height:2374">
              <v:imagedata o:title="" r:id="rId166"/>
            </v:shape>
            <v:shape type="#_x0000_t75" style="position:absolute;left:4152;top:1954;width:1673;height:2374">
              <v:imagedata o:title="" r:id="rId167"/>
            </v:shape>
            <v:shape type="#_x0000_t75" style="position:absolute;left:4423;top:1954;width:3482;height:2374">
              <v:imagedata o:title="" r:id="rId168"/>
            </v:shape>
            <v:shape style="position:absolute;left:395;top:6648;width:3743;height:1875" coordorigin="395,6648" coordsize="3743,1875" path="m395,8523l4138,8523,4138,6648,395,6648,395,8523xe" filled="f" stroked="t" strokeweight="0.75pt" strokecolor="#333399">
              <v:path arrowok="t"/>
            </v:shape>
            <v:shape style="position:absolute;left:4365;top:6648;width:4875;height:1440" coordorigin="4365,6648" coordsize="4875,1440" path="m4365,8088l9240,8088,9240,6648,4365,6648,4365,8088xe" filled="f" stroked="t" strokeweight="0.75pt" strokecolor="#333399">
              <v:path arrowok="t"/>
            </v:shape>
            <v:shape style="position:absolute;left:9695;top:6648;width:4320;height:1928" coordorigin="9695,6648" coordsize="4320,1928" path="m9695,8575l14015,8575,14015,6648,9695,6648,9695,8575xe" filled="f" stroked="t" strokeweight="0.75pt" strokecolor="#333399">
              <v:path arrowok="t"/>
            </v:shape>
            <v:shape style="position:absolute;left:283;top:4073;width:2400;height:1920" coordorigin="283,4073" coordsize="2400,1920" path="m2239,5004l2627,4796,2138,4723,2325,4469,1855,4546,1896,4073,1483,4588,1211,4277,1095,4634,324,4277,797,4750,283,4838,696,5119,298,5369,912,5311,812,5638,1140,5462,1225,5993,1453,5400,1754,5827,1840,5358,2299,5681,2153,5223,2683,5254,2239,5004xe" filled="t" fillcolor="#CC3300" stroked="f">
              <v:path arrowok="t"/>
              <v:fill/>
            </v:shape>
            <v:shape style="position:absolute;left:283;top:4073;width:2400;height:1920" coordorigin="283,4073" coordsize="2400,1920" path="m1483,4588l1896,4073,1855,4546,2325,4469,2138,4723,2627,4796,2239,5004,2683,5254,2153,5223,2299,5681,1840,5358,1754,5827,1453,5400,1225,5993,1140,5462,812,5638,912,5311,298,5369,696,5119,283,4838,797,4750,324,4277,1095,4634,1211,4277,1483,4588xe" filled="f" stroked="t" strokeweight="0.75pt" strokecolor="#000000">
              <v:path arrowok="t"/>
            </v:shape>
            <v:shape type="#_x0000_t75" style="position:absolute;left:727;top:4589;width:1718;height:1070">
              <v:imagedata o:title="" r:id="rId169"/>
            </v:shape>
            <v:shape type="#_x0000_t75" style="position:absolute;left:1807;top:4589;width:758;height:1070">
              <v:imagedata o:title="" r:id="rId170"/>
            </v:shape>
            <v:shape style="position:absolute;left:2615;top:3251;width:1480;height:1338" coordorigin="2615,3251" coordsize="1480,1338" path="m3095,4398l4095,3633,3804,3251,2803,4017,2657,3827,2615,4463,3241,4589,3095,4398xe" filled="t" fillcolor="#BADFE2" stroked="f">
              <v:path arrowok="t"/>
              <v:fill/>
            </v:shape>
            <v:shape style="position:absolute;left:2615;top:3251;width:1480;height:1338" coordorigin="2615,3251" coordsize="1480,1338" path="m3095,4398l4095,3633,3804,3251,2803,4017,2657,3827,2615,4463,3241,4589,3095,4398e" filled="f" stroked="t" strokeweight="0.75pt" strokecolor="#000000">
              <v:path arrowok="t"/>
            </v:shape>
            <v:shape style="position:absolute;left:4365;top:4673;width:2400;height:1920" coordorigin="4365,4673" coordsize="2400,1920" path="m6321,5604l6709,5396,6221,5323,6407,5069,5938,5146,5979,4673,5565,5188,5293,4877,5177,5234,4406,4877,4879,5350,4365,5438,4779,5719,4380,5969,4995,5911,4894,6238,5222,6062,5308,6593,5535,6000,5837,6427,5923,5958,6381,6281,6236,5823,6765,5854,6321,5604xe" filled="t" fillcolor="#CC3300" stroked="f">
              <v:path arrowok="t"/>
              <v:fill/>
            </v:shape>
            <v:shape style="position:absolute;left:4365;top:4673;width:2400;height:1920" coordorigin="4365,4673" coordsize="2400,1920" path="m5565,5188l5979,4673,5938,5146,6407,5069,6221,5323,6709,5396,6321,5604,6765,5854,6236,5823,6381,6281,5923,5958,5837,6427,5535,6000,5308,6593,5222,6062,4894,6238,4995,5911,4380,5969,4779,5719,4365,5438,4879,5350,4406,4877,5177,5234,5293,4877,5565,5188xe" filled="f" stroked="t" strokeweight="0.75pt" strokecolor="#000000">
              <v:path arrowok="t"/>
            </v:shape>
            <v:shape type="#_x0000_t75" style="position:absolute;left:4690;top:5189;width:1906;height:1070">
              <v:imagedata o:title="" r:id="rId171"/>
            </v:shape>
            <v:shape type="#_x0000_t75" style="position:absolute;left:5957;top:5189;width:758;height:1070">
              <v:imagedata o:title="" r:id="rId172"/>
            </v:shape>
            <v:shape style="position:absolute;left:4845;top:3473;width:1200;height:1080" coordorigin="4845,3473" coordsize="1200,1080" path="m5445,4553l6045,4283,5745,4283,5745,3473,5145,3473,5145,4283,4845,4283,5445,4553xe" filled="t" fillcolor="#BADFE2" stroked="f">
              <v:path arrowok="t"/>
              <v:fill/>
            </v:shape>
            <v:shape style="position:absolute;left:4845;top:3473;width:1200;height:1080" coordorigin="4845,3473" coordsize="1200,1080" path="m4845,4283l5145,4283,5145,3473,5745,3473,5745,4283,6045,4283,5445,4553,4845,4283xe" filled="f" stroked="t" strokeweight="0.75pt" strokecolor="#000000">
              <v:path arrowok="t"/>
            </v:shape>
            <v:shape style="position:absolute;left:9057;top:4575;width:4513;height:2072" coordorigin="9057,4575" coordsize="4513,2072" path="m12736,5580l13465,5356,12547,5277,12897,5003,12015,5086,12091,4575,11314,5132,10802,4795,10585,5181,9135,4795,10024,5306,9057,5402,9835,5705,9086,5975,10241,5912,10052,6265,10669,6074,10830,6648,11258,6008,11825,6469,11986,5962,12848,6311,12575,5817,13570,5850,12736,5580xe" filled="t" fillcolor="#CC3300" stroked="f">
              <v:path arrowok="t"/>
              <v:fill/>
            </v:shape>
            <v:shape style="position:absolute;left:9057;top:4575;width:4513;height:2072" coordorigin="9057,4575" coordsize="4513,2072" path="m11314,5132l12091,4575,12015,5086,12897,5003,12547,5277,13465,5356,12736,5580,13570,5850,12575,5817,12848,6311,11986,5962,11825,6469,11258,6008,10830,6648,10669,6074,10052,6265,10241,5912,9086,5975,9835,5705,9057,5402,10024,5306,9135,4795,10585,5181,10802,4795,11314,5132xe" filled="f" stroked="t" strokeweight="0.75pt" strokecolor="#000000">
              <v:path arrowok="t"/>
            </v:shape>
            <v:shape type="#_x0000_t75" style="position:absolute;left:9653;top:5138;width:2278;height:1070">
              <v:imagedata o:title="" r:id="rId173"/>
            </v:shape>
            <v:shape type="#_x0000_t75" style="position:absolute;left:11292;top:5138;width:758;height:1070">
              <v:imagedata o:title="" r:id="rId174"/>
            </v:shape>
            <v:shape style="position:absolute;left:6593;top:3368;width:2135;height:2041" coordorigin="6593,3368" coordsize="2135,2041" path="m8205,5218l8031,5409,8715,5331,8728,4643,8554,4834,6942,3368,6593,3752,8205,5218xe" filled="t" fillcolor="#BADFE2" stroked="f">
              <v:path arrowok="t"/>
              <v:fill/>
            </v:shape>
            <v:shape style="position:absolute;left:6593;top:3368;width:2135;height:2041" coordorigin="6593,3368" coordsize="2135,2041" path="m8031,5409l8205,5218,6593,3752,6942,3368,8554,4834,8728,4643,8715,5331,8031,5409xe" filled="f" stroked="t" strokeweight="0.75pt" strokecolor="#000000">
              <v:path arrowok="t"/>
            </v:shape>
            <w10:wrap type="none"/>
          </v:group>
        </w:pict>
      </w: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type w:val="continuous"/>
          <w:pgSz w:w="14400" w:h="10800" w:orient="landscape"/>
          <w:pgMar w:top="380" w:bottom="0" w:left="420" w:right="700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55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7695"/>
      </w:pPr>
      <w:r>
        <w:pict>
          <v:shape type="#_x0000_t75" style="position:absolute;margin-left:0pt;margin-top:-6.104e-006pt;width:720pt;height:540pt;mso-position-horizontal-relative:page;mso-position-vertical-relative:page;z-index:-5787">
            <v:imagedata o:title="" r:id="rId177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'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HABI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3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ITATI</w:t>
      </w:r>
      <w:r>
        <w:rPr>
          <w:rFonts w:cs="Verdana" w:hAnsi="Verdana" w:eastAsia="Verdana" w:ascii="Verdana"/>
          <w:b/>
          <w:color w:val="FFFFFF"/>
          <w:spacing w:val="2"/>
          <w:w w:val="100"/>
          <w:position w:val="-3"/>
          <w:sz w:val="56"/>
          <w:szCs w:val="56"/>
        </w:rPr>
        <w:t>O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60"/>
        <w:ind w:left="1764"/>
      </w:pPr>
      <w:r>
        <w:rPr>
          <w:rFonts w:cs="Verdana" w:hAnsi="Verdana" w:eastAsia="Verdana" w:ascii="Verdana"/>
          <w:b/>
          <w:position w:val="-1"/>
          <w:sz w:val="40"/>
          <w:szCs w:val="40"/>
        </w:rPr>
      </w:r>
      <w:r>
        <w:rPr>
          <w:rFonts w:cs="Verdana" w:hAnsi="Verdana" w:eastAsia="Verdana" w:ascii="Verdana"/>
          <w:b/>
          <w:spacing w:val="-1"/>
          <w:w w:val="100"/>
          <w:position w:val="-1"/>
          <w:sz w:val="40"/>
          <w:szCs w:val="40"/>
          <w:u w:val="thick" w:color="000000"/>
        </w:rPr>
        <w:t>L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40"/>
          <w:szCs w:val="40"/>
          <w:u w:val="thick" w:color="000000"/>
        </w:rPr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  <w:u w:val="thick" w:color="000000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  <w:u w:val="thick" w:color="00000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  <w:u w:val="thick" w:color="000000"/>
        </w:rPr>
        <w:t>premier</w:t>
      </w:r>
      <w:r>
        <w:rPr>
          <w:rFonts w:cs="Verdana" w:hAnsi="Verdana" w:eastAsia="Verdana" w:ascii="Verdana"/>
          <w:b/>
          <w:spacing w:val="-4"/>
          <w:w w:val="100"/>
          <w:position w:val="-1"/>
          <w:sz w:val="40"/>
          <w:szCs w:val="40"/>
          <w:u w:val="thick" w:color="00000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  <w:u w:val="thick" w:color="000000"/>
        </w:rPr>
        <w:t>caractère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sz w:val="28"/>
          <w:szCs w:val="28"/>
        </w:rPr>
        <w:jc w:val="left"/>
        <w:spacing w:before="2" w:lineRule="exact" w:line="280"/>
      </w:pPr>
      <w:r>
        <w:rPr>
          <w:sz w:val="28"/>
          <w:szCs w:val="28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60"/>
        <w:ind w:left="1764"/>
      </w:pP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nd</w:t>
      </w:r>
      <w:r>
        <w:rPr>
          <w:rFonts w:cs="Verdana" w:hAnsi="Verdana" w:eastAsia="Verdana" w:ascii="Verdana"/>
          <w:spacing w:val="-1"/>
          <w:w w:val="100"/>
          <w:position w:val="-3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que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do</w:t>
      </w:r>
      <w:r>
        <w:rPr>
          <w:rFonts w:cs="Verdana" w:hAnsi="Verdana" w:eastAsia="Verdana" w:ascii="Verdana"/>
          <w:spacing w:val="-1"/>
          <w:w w:val="100"/>
          <w:position w:val="-3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a</w:t>
      </w:r>
      <w:r>
        <w:rPr>
          <w:rFonts w:cs="Verdana" w:hAnsi="Verdana" w:eastAsia="Verdana" w:ascii="Verdana"/>
          <w:spacing w:val="-3"/>
          <w:w w:val="100"/>
          <w:position w:val="-3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ne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de</w:t>
      </w:r>
      <w:r>
        <w:rPr>
          <w:rFonts w:cs="Verdana" w:hAnsi="Verdana" w:eastAsia="Verdana" w:ascii="Verdana"/>
          <w:spacing w:val="-3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tens</w:t>
      </w: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on</w:t>
      </w:r>
      <w:r>
        <w:rPr>
          <w:rFonts w:cs="Verdana" w:hAnsi="Verdana" w:eastAsia="Verdana" w:ascii="Verdana"/>
          <w:spacing w:val="-4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d</w:t>
      </w:r>
      <w:r>
        <w:rPr>
          <w:rFonts w:cs="Verdana" w:hAnsi="Verdana" w:eastAsia="Verdana" w:ascii="Verdana"/>
          <w:spacing w:val="-1"/>
          <w:w w:val="100"/>
          <w:position w:val="-3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ouvr</w:t>
      </w:r>
      <w:r>
        <w:rPr>
          <w:rFonts w:cs="Verdana" w:hAnsi="Verdana" w:eastAsia="Verdana" w:ascii="Verdana"/>
          <w:spacing w:val="-1"/>
          <w:w w:val="100"/>
          <w:position w:val="-3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g</w:t>
      </w:r>
      <w:r>
        <w:rPr>
          <w:rFonts w:cs="Verdana" w:hAnsi="Verdana" w:eastAsia="Verdana" w:ascii="Verdana"/>
          <w:spacing w:val="-1"/>
          <w:w w:val="100"/>
          <w:position w:val="-3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s</w:t>
      </w:r>
      <w:r>
        <w:rPr>
          <w:rFonts w:cs="Verdana" w:hAnsi="Verdana" w:eastAsia="Verdana" w:ascii="Verdana"/>
          <w:spacing w:val="-4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sur</w:t>
      </w:r>
      <w:r>
        <w:rPr>
          <w:rFonts w:cs="Verdana" w:hAnsi="Verdana" w:eastAsia="Verdana" w:ascii="Verdana"/>
          <w:spacing w:val="-4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position w:val="-3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sque</w:t>
      </w: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00"/>
        <w:ind w:left="1764"/>
      </w:pP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titu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’hab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tat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ut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trav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ou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nterv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nir</w:t>
      </w:r>
      <w:r>
        <w:rPr>
          <w:rFonts w:cs="Verdana" w:hAnsi="Verdana" w:eastAsia="Verdana" w:ascii="Verdana"/>
          <w:spacing w:val="-6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: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60"/>
        <w:ind w:left="1901"/>
      </w:pPr>
      <w:r>
        <w:rPr>
          <w:rFonts w:cs="Verdana" w:hAnsi="Verdana" w:eastAsia="Verdana" w:ascii="Verdana"/>
          <w:b/>
          <w:spacing w:val="0"/>
          <w:w w:val="100"/>
          <w:position w:val="-3"/>
          <w:sz w:val="40"/>
          <w:szCs w:val="40"/>
        </w:rPr>
        <w:t>B</w:t>
      </w:r>
      <w:r>
        <w:rPr>
          <w:rFonts w:cs="Verdana" w:hAnsi="Verdana" w:eastAsia="Verdana" w:ascii="Verdana"/>
          <w:b/>
          <w:spacing w:val="2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: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nsta</w:t>
      </w:r>
      <w:r>
        <w:rPr>
          <w:rFonts w:cs="Verdana" w:hAnsi="Verdana" w:eastAsia="Verdana" w:ascii="Verdana"/>
          <w:spacing w:val="-3"/>
          <w:w w:val="100"/>
          <w:position w:val="-3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at</w:t>
      </w:r>
      <w:r>
        <w:rPr>
          <w:rFonts w:cs="Verdana" w:hAnsi="Verdana" w:eastAsia="Verdana" w:ascii="Verdana"/>
          <w:spacing w:val="-3"/>
          <w:w w:val="100"/>
          <w:position w:val="-3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on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B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T</w:t>
      </w:r>
      <w:r>
        <w:rPr>
          <w:rFonts w:cs="Verdana" w:hAnsi="Verdana" w:eastAsia="Verdana" w:ascii="Verdana"/>
          <w:spacing w:val="2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i/>
          <w:spacing w:val="0"/>
          <w:w w:val="100"/>
          <w:position w:val="-3"/>
          <w:sz w:val="40"/>
          <w:szCs w:val="40"/>
        </w:rPr>
        <w:t>(</w:t>
      </w:r>
      <w:r>
        <w:rPr>
          <w:rFonts w:cs="Verdana" w:hAnsi="Verdana" w:eastAsia="Verdana" w:ascii="Verdana"/>
          <w:i/>
          <w:spacing w:val="-1"/>
          <w:w w:val="100"/>
          <w:position w:val="-3"/>
          <w:sz w:val="40"/>
          <w:szCs w:val="40"/>
        </w:rPr>
        <w:t>B</w:t>
      </w:r>
      <w:r>
        <w:rPr>
          <w:rFonts w:cs="Verdana" w:hAnsi="Verdana" w:eastAsia="Verdana" w:ascii="Verdana"/>
          <w:i/>
          <w:spacing w:val="0"/>
          <w:w w:val="100"/>
          <w:position w:val="-3"/>
          <w:sz w:val="40"/>
          <w:szCs w:val="40"/>
        </w:rPr>
        <w:t>a</w:t>
      </w:r>
      <w:r>
        <w:rPr>
          <w:rFonts w:cs="Verdana" w:hAnsi="Verdana" w:eastAsia="Verdana" w:ascii="Verdana"/>
          <w:i/>
          <w:spacing w:val="-1"/>
          <w:w w:val="100"/>
          <w:position w:val="-3"/>
          <w:sz w:val="40"/>
          <w:szCs w:val="40"/>
        </w:rPr>
        <w:t>s</w:t>
      </w:r>
      <w:r>
        <w:rPr>
          <w:rFonts w:cs="Verdana" w:hAnsi="Verdana" w:eastAsia="Verdana" w:ascii="Verdana"/>
          <w:i/>
          <w:spacing w:val="0"/>
          <w:w w:val="100"/>
          <w:position w:val="-3"/>
          <w:sz w:val="40"/>
          <w:szCs w:val="40"/>
        </w:rPr>
        <w:t>se</w:t>
      </w:r>
      <w:r>
        <w:rPr>
          <w:rFonts w:cs="Verdana" w:hAnsi="Verdana" w:eastAsia="Verdana" w:ascii="Verdana"/>
          <w:i/>
          <w:spacing w:val="-3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i/>
          <w:spacing w:val="0"/>
          <w:w w:val="100"/>
          <w:position w:val="-3"/>
          <w:sz w:val="40"/>
          <w:szCs w:val="40"/>
        </w:rPr>
        <w:t>T</w:t>
      </w:r>
      <w:r>
        <w:rPr>
          <w:rFonts w:cs="Verdana" w:hAnsi="Verdana" w:eastAsia="Verdana" w:ascii="Verdana"/>
          <w:i/>
          <w:spacing w:val="-2"/>
          <w:w w:val="100"/>
          <w:position w:val="-3"/>
          <w:sz w:val="40"/>
          <w:szCs w:val="40"/>
        </w:rPr>
        <w:t>e</w:t>
      </w:r>
      <w:r>
        <w:rPr>
          <w:rFonts w:cs="Verdana" w:hAnsi="Verdana" w:eastAsia="Verdana" w:ascii="Verdana"/>
          <w:i/>
          <w:spacing w:val="0"/>
          <w:w w:val="100"/>
          <w:position w:val="-3"/>
          <w:sz w:val="40"/>
          <w:szCs w:val="40"/>
        </w:rPr>
        <w:t>nsion</w:t>
      </w:r>
      <w:r>
        <w:rPr>
          <w:rFonts w:cs="Verdana" w:hAnsi="Verdana" w:eastAsia="Verdana" w:ascii="Verdana"/>
          <w:i/>
          <w:spacing w:val="1"/>
          <w:w w:val="100"/>
          <w:position w:val="-3"/>
          <w:sz w:val="40"/>
          <w:szCs w:val="40"/>
        </w:rPr>
        <w:t>)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,</w:t>
      </w:r>
      <w:r>
        <w:rPr>
          <w:rFonts w:cs="Verdana" w:hAnsi="Verdana" w:eastAsia="Verdana" w:ascii="Verdana"/>
          <w:spacing w:val="-8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ou</w:t>
      </w: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position w:val="-3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n</w:t>
      </w:r>
      <w:r>
        <w:rPr>
          <w:rFonts w:cs="Verdana" w:hAnsi="Verdana" w:eastAsia="Verdana" w:ascii="Verdana"/>
          <w:spacing w:val="-3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T</w:t>
      </w: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B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T</w:t>
      </w:r>
      <w:r>
        <w:rPr>
          <w:rFonts w:cs="Verdana" w:hAnsi="Verdana" w:eastAsia="Verdana" w:ascii="Verdana"/>
          <w:spacing w:val="4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i/>
          <w:spacing w:val="0"/>
          <w:w w:val="100"/>
          <w:position w:val="-3"/>
          <w:sz w:val="40"/>
          <w:szCs w:val="40"/>
        </w:rPr>
        <w:t>(Tr</w:t>
      </w:r>
      <w:r>
        <w:rPr>
          <w:rFonts w:cs="Verdana" w:hAnsi="Verdana" w:eastAsia="Verdana" w:ascii="Verdana"/>
          <w:i/>
          <w:spacing w:val="-2"/>
          <w:w w:val="100"/>
          <w:position w:val="-3"/>
          <w:sz w:val="40"/>
          <w:szCs w:val="40"/>
        </w:rPr>
        <w:t>è</w:t>
      </w:r>
      <w:r>
        <w:rPr>
          <w:rFonts w:cs="Verdana" w:hAnsi="Verdana" w:eastAsia="Verdana" w:ascii="Verdana"/>
          <w:i/>
          <w:spacing w:val="0"/>
          <w:w w:val="100"/>
          <w:position w:val="-3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00"/>
        <w:ind w:left="1764"/>
      </w:pPr>
      <w:r>
        <w:rPr>
          <w:rFonts w:cs="Verdana" w:hAnsi="Verdana" w:eastAsia="Verdana" w:ascii="Verdana"/>
          <w:i/>
          <w:spacing w:val="-1"/>
          <w:w w:val="100"/>
          <w:sz w:val="40"/>
          <w:szCs w:val="40"/>
        </w:rPr>
        <w:t>B</w:t>
      </w:r>
      <w:r>
        <w:rPr>
          <w:rFonts w:cs="Verdana" w:hAnsi="Verdana" w:eastAsia="Verdana" w:ascii="Verdana"/>
          <w:i/>
          <w:spacing w:val="0"/>
          <w:w w:val="100"/>
          <w:sz w:val="40"/>
          <w:szCs w:val="40"/>
        </w:rPr>
        <w:t>asse</w:t>
      </w:r>
      <w:r>
        <w:rPr>
          <w:rFonts w:cs="Verdana" w:hAnsi="Verdana" w:eastAsia="Verdana" w:ascii="Verdana"/>
          <w:i/>
          <w:spacing w:val="-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i/>
          <w:spacing w:val="0"/>
          <w:w w:val="100"/>
          <w:sz w:val="40"/>
          <w:szCs w:val="40"/>
        </w:rPr>
        <w:t>Tension)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80"/>
        <w:ind w:left="1764"/>
      </w:pP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H</w:t>
      </w:r>
      <w:r>
        <w:rPr>
          <w:rFonts w:cs="Verdana" w:hAnsi="Verdana" w:eastAsia="Verdana" w:ascii="Verdana"/>
          <w:b/>
          <w:spacing w:val="3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: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nsta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at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on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HT</w:t>
      </w:r>
      <w:r>
        <w:rPr>
          <w:rFonts w:cs="Verdana" w:hAnsi="Verdana" w:eastAsia="Verdana" w:ascii="Verdana"/>
          <w:spacing w:val="2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i/>
          <w:spacing w:val="0"/>
          <w:w w:val="100"/>
          <w:position w:val="-1"/>
          <w:sz w:val="40"/>
          <w:szCs w:val="40"/>
        </w:rPr>
        <w:t>(H</w:t>
      </w:r>
      <w:r>
        <w:rPr>
          <w:rFonts w:cs="Verdana" w:hAnsi="Verdana" w:eastAsia="Verdana" w:ascii="Verdana"/>
          <w:i/>
          <w:spacing w:val="-2"/>
          <w:w w:val="100"/>
          <w:position w:val="-1"/>
          <w:sz w:val="40"/>
          <w:szCs w:val="40"/>
        </w:rPr>
        <w:t>a</w:t>
      </w:r>
      <w:r>
        <w:rPr>
          <w:rFonts w:cs="Verdana" w:hAnsi="Verdana" w:eastAsia="Verdana" w:ascii="Verdana"/>
          <w:i/>
          <w:spacing w:val="0"/>
          <w:w w:val="100"/>
          <w:position w:val="-1"/>
          <w:sz w:val="40"/>
          <w:szCs w:val="40"/>
        </w:rPr>
        <w:t>ute</w:t>
      </w:r>
      <w:r>
        <w:rPr>
          <w:rFonts w:cs="Verdana" w:hAnsi="Verdana" w:eastAsia="Verdana" w:ascii="Verdana"/>
          <w:i/>
          <w:spacing w:val="-4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i/>
          <w:spacing w:val="0"/>
          <w:w w:val="100"/>
          <w:position w:val="-1"/>
          <w:sz w:val="40"/>
          <w:szCs w:val="40"/>
        </w:rPr>
        <w:t>Tension)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6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ind w:left="1764"/>
      </w:pPr>
      <w:r>
        <w:rPr>
          <w:rFonts w:cs="Verdana" w:hAnsi="Verdana" w:eastAsia="Verdana" w:ascii="Verdana"/>
          <w:b/>
          <w:sz w:val="40"/>
          <w:szCs w:val="40"/>
        </w:rPr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  <w:u w:val="thick" w:color="000000"/>
        </w:rPr>
        <w:t>S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  <w:u w:val="thick" w:color="000000"/>
        </w:rPr>
        <w:t>u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  <w:u w:val="thick" w:color="000000"/>
        </w:rPr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  <w:u w:val="thick" w:color="000000"/>
        </w:rPr>
        <w:t>ivi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  <w:u w:val="thick" w:color="00000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  <w:u w:val="thick" w:color="000000"/>
        </w:rPr>
        <w:t>d’un</w:t>
      </w:r>
      <w:r>
        <w:rPr>
          <w:rFonts w:cs="Verdana" w:hAnsi="Verdana" w:eastAsia="Verdana" w:ascii="Verdana"/>
          <w:b/>
          <w:spacing w:val="-3"/>
          <w:w w:val="100"/>
          <w:sz w:val="40"/>
          <w:szCs w:val="40"/>
          <w:u w:val="thick" w:color="00000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  <w:u w:val="thick" w:color="000000"/>
        </w:rPr>
        <w:t>second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  <w:u w:val="thick" w:color="00000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  <w:u w:val="thick" w:color="000000"/>
        </w:rPr>
        <w:t>car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  <w:u w:val="thick" w:color="000000"/>
        </w:rPr>
        <w:t>a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  <w:u w:val="thick" w:color="000000"/>
        </w:rPr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  <w:u w:val="thick" w:color="000000"/>
        </w:rPr>
        <w:t>ctère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</w:r>
    </w:p>
    <w:p>
      <w:pPr>
        <w:rPr>
          <w:sz w:val="16"/>
          <w:szCs w:val="16"/>
        </w:rPr>
        <w:jc w:val="left"/>
        <w:spacing w:before="6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auto" w:line="189"/>
        <w:ind w:left="1764" w:right="114"/>
      </w:pPr>
      <w:r>
        <w:rPr>
          <w:rFonts w:cs="Verdana" w:hAnsi="Verdana" w:eastAsia="Verdana" w:ascii="Verdana"/>
          <w:spacing w:val="0"/>
          <w:w w:val="100"/>
          <w:sz w:val="40"/>
          <w:szCs w:val="40"/>
        </w:rPr>
        <w:t>qui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pr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nature</w:t>
      </w:r>
      <w:r>
        <w:rPr>
          <w:rFonts w:cs="Verdana" w:hAnsi="Verdana" w:eastAsia="Verdana" w:ascii="Verdana"/>
          <w:spacing w:val="-7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op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ons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que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titu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peut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:</w:t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600" w:bottom="280" w:left="420" w:right="740"/>
          <w:headerReference w:type="default" r:id="rId175"/>
          <w:footerReference w:type="default" r:id="rId176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56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7695"/>
      </w:pPr>
      <w:r>
        <w:pict>
          <v:shape type="#_x0000_t75" style="position:absolute;margin-left:0pt;margin-top:-6.104e-006pt;width:720pt;height:540pt;mso-position-horizontal-relative:page;mso-position-vertical-relative:page;z-index:-5786">
            <v:imagedata o:title="" r:id="rId180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'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HABI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3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ITATI</w:t>
      </w:r>
      <w:r>
        <w:rPr>
          <w:rFonts w:cs="Verdana" w:hAnsi="Verdana" w:eastAsia="Verdana" w:ascii="Verdana"/>
          <w:b/>
          <w:color w:val="FFFFFF"/>
          <w:spacing w:val="2"/>
          <w:w w:val="100"/>
          <w:position w:val="-3"/>
          <w:sz w:val="56"/>
          <w:szCs w:val="56"/>
        </w:rPr>
        <w:t>O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640"/>
        <w:ind w:left="1368"/>
      </w:pPr>
      <w:r>
        <w:rPr>
          <w:rFonts w:cs="Verdana" w:hAnsi="Verdana" w:eastAsia="Verdana" w:ascii="Verdana"/>
          <w:b/>
          <w:spacing w:val="0"/>
          <w:w w:val="100"/>
          <w:position w:val="-1"/>
          <w:sz w:val="56"/>
          <w:szCs w:val="56"/>
        </w:rPr>
        <w:t>0</w:t>
      </w:r>
      <w:r>
        <w:rPr>
          <w:rFonts w:cs="Verdana" w:hAnsi="Verdana" w:eastAsia="Verdana" w:ascii="Verdana"/>
          <w:b/>
          <w:spacing w:val="-4"/>
          <w:w w:val="100"/>
          <w:position w:val="-1"/>
          <w:sz w:val="56"/>
          <w:szCs w:val="5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2"/>
          <w:szCs w:val="32"/>
        </w:rPr>
        <w:t>: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Tr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vaux</w:t>
      </w:r>
      <w:r>
        <w:rPr>
          <w:rFonts w:cs="Verdana" w:hAnsi="Verdana" w:eastAsia="Verdana" w:ascii="Verdana"/>
          <w:spacing w:val="-3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d’o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dre</w:t>
      </w:r>
      <w:r>
        <w:rPr>
          <w:rFonts w:cs="Verdana" w:hAnsi="Verdana" w:eastAsia="Verdana" w:ascii="Verdana"/>
          <w:spacing w:val="-3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non</w:t>
      </w:r>
      <w:r>
        <w:rPr>
          <w:rFonts w:cs="Verdana" w:hAnsi="Verdana" w:eastAsia="Verdana" w:ascii="Verdana"/>
          <w:spacing w:val="-3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é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ctr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que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660"/>
        <w:ind w:left="1368"/>
      </w:pPr>
      <w:r>
        <w:rPr>
          <w:rFonts w:cs="Verdana" w:hAnsi="Verdana" w:eastAsia="Verdana" w:ascii="Verdana"/>
          <w:b/>
          <w:spacing w:val="0"/>
          <w:w w:val="100"/>
          <w:position w:val="-2"/>
          <w:sz w:val="56"/>
          <w:szCs w:val="56"/>
        </w:rPr>
        <w:t>1</w:t>
      </w:r>
      <w:r>
        <w:rPr>
          <w:rFonts w:cs="Verdana" w:hAnsi="Verdana" w:eastAsia="Verdana" w:ascii="Verdana"/>
          <w:b/>
          <w:spacing w:val="0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56"/>
          <w:szCs w:val="56"/>
        </w:rPr>
        <w:t>:</w:t>
      </w:r>
      <w:r>
        <w:rPr>
          <w:rFonts w:cs="Verdana" w:hAnsi="Verdana" w:eastAsia="Verdana" w:ascii="Verdana"/>
          <w:b/>
          <w:spacing w:val="-54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Tr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vaux</w:t>
      </w:r>
      <w:r>
        <w:rPr>
          <w:rFonts w:cs="Verdana" w:hAnsi="Verdana" w:eastAsia="Verdana" w:ascii="Verdana"/>
          <w:spacing w:val="-4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d’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r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d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re</w:t>
      </w:r>
      <w:r>
        <w:rPr>
          <w:rFonts w:cs="Verdana" w:hAnsi="Verdana" w:eastAsia="Verdana" w:ascii="Verdana"/>
          <w:spacing w:val="-4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é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ctr</w:t>
      </w:r>
      <w:r>
        <w:rPr>
          <w:rFonts w:cs="Verdana" w:hAnsi="Verdana" w:eastAsia="Verdana" w:ascii="Verdana"/>
          <w:spacing w:val="-3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que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660"/>
        <w:ind w:left="1368"/>
      </w:pPr>
      <w:r>
        <w:rPr>
          <w:rFonts w:cs="Verdana" w:hAnsi="Verdana" w:eastAsia="Verdana" w:ascii="Verdana"/>
          <w:b/>
          <w:spacing w:val="0"/>
          <w:w w:val="100"/>
          <w:position w:val="-2"/>
          <w:sz w:val="56"/>
          <w:szCs w:val="56"/>
        </w:rPr>
        <w:t>2</w:t>
      </w:r>
      <w:r>
        <w:rPr>
          <w:rFonts w:cs="Verdana" w:hAnsi="Verdana" w:eastAsia="Verdana" w:ascii="Verdana"/>
          <w:b/>
          <w:spacing w:val="-2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56"/>
          <w:szCs w:val="56"/>
        </w:rPr>
        <w:t>:</w:t>
      </w:r>
      <w:r>
        <w:rPr>
          <w:rFonts w:cs="Verdana" w:hAnsi="Verdana" w:eastAsia="Verdana" w:ascii="Verdana"/>
          <w:b/>
          <w:spacing w:val="-56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C</w:t>
      </w:r>
      <w:r>
        <w:rPr>
          <w:rFonts w:cs="Verdana" w:hAnsi="Verdana" w:eastAsia="Verdana" w:ascii="Verdana"/>
          <w:spacing w:val="1"/>
          <w:w w:val="100"/>
          <w:position w:val="-2"/>
          <w:sz w:val="40"/>
          <w:szCs w:val="40"/>
        </w:rPr>
        <w:t>h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a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gé</w:t>
      </w:r>
      <w:r>
        <w:rPr>
          <w:rFonts w:cs="Verdana" w:hAnsi="Verdana" w:eastAsia="Verdana" w:ascii="Verdana"/>
          <w:spacing w:val="-5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de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travaux</w:t>
      </w:r>
      <w:r>
        <w:rPr>
          <w:rFonts w:cs="Verdana" w:hAnsi="Verdana" w:eastAsia="Verdana" w:ascii="Verdana"/>
          <w:spacing w:val="-6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d’o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dre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é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ctr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que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660"/>
        <w:ind w:left="1368"/>
      </w:pPr>
      <w:r>
        <w:rPr>
          <w:rFonts w:cs="Verdana" w:hAnsi="Verdana" w:eastAsia="Verdana" w:ascii="Verdana"/>
          <w:b/>
          <w:spacing w:val="0"/>
          <w:w w:val="100"/>
          <w:position w:val="-2"/>
          <w:sz w:val="56"/>
          <w:szCs w:val="56"/>
        </w:rPr>
        <w:t>C</w:t>
      </w:r>
      <w:r>
        <w:rPr>
          <w:rFonts w:cs="Verdana" w:hAnsi="Verdana" w:eastAsia="Verdana" w:ascii="Verdana"/>
          <w:b/>
          <w:spacing w:val="-2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56"/>
          <w:szCs w:val="56"/>
        </w:rPr>
        <w:t>:</w:t>
      </w:r>
      <w:r>
        <w:rPr>
          <w:rFonts w:cs="Verdana" w:hAnsi="Verdana" w:eastAsia="Verdana" w:ascii="Verdana"/>
          <w:b/>
          <w:spacing w:val="-56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C</w:t>
      </w:r>
      <w:r>
        <w:rPr>
          <w:rFonts w:cs="Verdana" w:hAnsi="Verdana" w:eastAsia="Verdana" w:ascii="Verdana"/>
          <w:spacing w:val="1"/>
          <w:w w:val="100"/>
          <w:position w:val="-2"/>
          <w:sz w:val="40"/>
          <w:szCs w:val="40"/>
        </w:rPr>
        <w:t>h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a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gé</w:t>
      </w:r>
      <w:r>
        <w:rPr>
          <w:rFonts w:cs="Verdana" w:hAnsi="Verdana" w:eastAsia="Verdana" w:ascii="Verdana"/>
          <w:spacing w:val="-5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de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cons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gnat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on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660"/>
        <w:ind w:left="1368"/>
      </w:pPr>
      <w:r>
        <w:rPr>
          <w:rFonts w:cs="Verdana" w:hAnsi="Verdana" w:eastAsia="Verdana" w:ascii="Verdana"/>
          <w:b/>
          <w:spacing w:val="0"/>
          <w:w w:val="100"/>
          <w:position w:val="-2"/>
          <w:sz w:val="56"/>
          <w:szCs w:val="56"/>
        </w:rPr>
        <w:t>R</w:t>
      </w:r>
      <w:r>
        <w:rPr>
          <w:rFonts w:cs="Verdana" w:hAnsi="Verdana" w:eastAsia="Verdana" w:ascii="Verdana"/>
          <w:b/>
          <w:spacing w:val="-4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56"/>
          <w:szCs w:val="56"/>
        </w:rPr>
        <w:t>:</w:t>
      </w:r>
      <w:r>
        <w:rPr>
          <w:rFonts w:cs="Verdana" w:hAnsi="Verdana" w:eastAsia="Verdana" w:ascii="Verdana"/>
          <w:b/>
          <w:spacing w:val="-52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Char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g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é</w:t>
      </w:r>
      <w:r>
        <w:rPr>
          <w:rFonts w:cs="Verdana" w:hAnsi="Verdana" w:eastAsia="Verdana" w:ascii="Verdana"/>
          <w:spacing w:val="-5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d’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nte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v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nt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ons</w:t>
      </w:r>
      <w:r>
        <w:rPr>
          <w:rFonts w:cs="Verdana" w:hAnsi="Verdana" w:eastAsia="Verdana" w:ascii="Verdana"/>
          <w:spacing w:val="-7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g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né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a</w:t>
      </w:r>
      <w:r>
        <w:rPr>
          <w:rFonts w:cs="Verdana" w:hAnsi="Verdana" w:eastAsia="Verdana" w:ascii="Verdana"/>
          <w:spacing w:val="-3"/>
          <w:w w:val="100"/>
          <w:position w:val="-2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s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i/>
          <w:spacing w:val="0"/>
          <w:w w:val="100"/>
          <w:position w:val="-2"/>
          <w:sz w:val="40"/>
          <w:szCs w:val="40"/>
        </w:rPr>
        <w:t>(un</w:t>
      </w:r>
      <w:r>
        <w:rPr>
          <w:rFonts w:cs="Verdana" w:hAnsi="Verdana" w:eastAsia="Verdana" w:ascii="Verdana"/>
          <w:i/>
          <w:spacing w:val="1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i/>
          <w:spacing w:val="0"/>
          <w:w w:val="100"/>
          <w:position w:val="-2"/>
          <w:sz w:val="40"/>
          <w:szCs w:val="40"/>
        </w:rPr>
        <w:t>qu</w:t>
      </w:r>
      <w:r>
        <w:rPr>
          <w:rFonts w:cs="Verdana" w:hAnsi="Verdana" w:eastAsia="Verdana" w:ascii="Verdana"/>
          <w:i/>
          <w:spacing w:val="-1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i/>
          <w:spacing w:val="0"/>
          <w:w w:val="100"/>
          <w:position w:val="-2"/>
          <w:sz w:val="40"/>
          <w:szCs w:val="40"/>
        </w:rPr>
        <w:t>ment</w:t>
      </w:r>
      <w:r>
        <w:rPr>
          <w:rFonts w:cs="Verdana" w:hAnsi="Verdana" w:eastAsia="Verdana" w:ascii="Verdana"/>
          <w:i/>
          <w:spacing w:val="-8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i/>
          <w:spacing w:val="-1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i/>
          <w:spacing w:val="0"/>
          <w:w w:val="100"/>
          <w:position w:val="-2"/>
          <w:sz w:val="40"/>
          <w:szCs w:val="40"/>
        </w:rPr>
        <w:t>n</w:t>
      </w:r>
      <w:r>
        <w:rPr>
          <w:rFonts w:cs="Verdana" w:hAnsi="Verdana" w:eastAsia="Verdana" w:ascii="Verdana"/>
          <w:i/>
          <w:spacing w:val="-3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i/>
          <w:spacing w:val="-1"/>
          <w:w w:val="100"/>
          <w:position w:val="-2"/>
          <w:sz w:val="40"/>
          <w:szCs w:val="40"/>
        </w:rPr>
        <w:t>B</w:t>
      </w:r>
      <w:r>
        <w:rPr>
          <w:rFonts w:cs="Verdana" w:hAnsi="Verdana" w:eastAsia="Verdana" w:ascii="Verdana"/>
          <w:i/>
          <w:spacing w:val="0"/>
          <w:w w:val="100"/>
          <w:position w:val="-2"/>
          <w:sz w:val="40"/>
          <w:szCs w:val="40"/>
        </w:rPr>
        <w:t>T)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660"/>
        <w:ind w:left="1368"/>
      </w:pPr>
      <w:r>
        <w:rPr>
          <w:rFonts w:cs="Verdana" w:hAnsi="Verdana" w:eastAsia="Verdana" w:ascii="Verdana"/>
          <w:b/>
          <w:spacing w:val="0"/>
          <w:w w:val="100"/>
          <w:position w:val="-2"/>
          <w:sz w:val="56"/>
          <w:szCs w:val="56"/>
        </w:rPr>
        <w:t>S</w:t>
      </w:r>
      <w:r>
        <w:rPr>
          <w:rFonts w:cs="Verdana" w:hAnsi="Verdana" w:eastAsia="Verdana" w:ascii="Verdana"/>
          <w:b/>
          <w:spacing w:val="-4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56"/>
          <w:szCs w:val="56"/>
        </w:rPr>
        <w:t>:</w:t>
      </w:r>
      <w:r>
        <w:rPr>
          <w:rFonts w:cs="Verdana" w:hAnsi="Verdana" w:eastAsia="Verdana" w:ascii="Verdana"/>
          <w:b/>
          <w:spacing w:val="-55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C</w:t>
      </w:r>
      <w:r>
        <w:rPr>
          <w:rFonts w:cs="Verdana" w:hAnsi="Verdana" w:eastAsia="Verdana" w:ascii="Verdana"/>
          <w:spacing w:val="1"/>
          <w:w w:val="100"/>
          <w:position w:val="-2"/>
          <w:sz w:val="40"/>
          <w:szCs w:val="40"/>
        </w:rPr>
        <w:t>h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a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gé</w:t>
      </w:r>
      <w:r>
        <w:rPr>
          <w:rFonts w:cs="Verdana" w:hAnsi="Verdana" w:eastAsia="Verdana" w:ascii="Verdana"/>
          <w:spacing w:val="-5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d’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nterv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nti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ns</w:t>
      </w:r>
      <w:r>
        <w:rPr>
          <w:rFonts w:cs="Verdana" w:hAnsi="Verdana" w:eastAsia="Verdana" w:ascii="Verdana"/>
          <w:spacing w:val="-5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é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nta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s</w:t>
      </w:r>
      <w:r>
        <w:rPr>
          <w:rFonts w:cs="Verdana" w:hAnsi="Verdana" w:eastAsia="Verdana" w:ascii="Verdana"/>
          <w:spacing w:val="3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i/>
          <w:spacing w:val="0"/>
          <w:w w:val="100"/>
          <w:position w:val="-2"/>
          <w:sz w:val="40"/>
          <w:szCs w:val="40"/>
        </w:rPr>
        <w:t>(u</w:t>
      </w:r>
      <w:r>
        <w:rPr>
          <w:rFonts w:cs="Verdana" w:hAnsi="Verdana" w:eastAsia="Verdana" w:ascii="Verdana"/>
          <w:i/>
          <w:spacing w:val="2"/>
          <w:w w:val="100"/>
          <w:position w:val="-2"/>
          <w:sz w:val="40"/>
          <w:szCs w:val="40"/>
        </w:rPr>
        <w:t>n</w:t>
      </w:r>
      <w:r>
        <w:rPr>
          <w:rFonts w:cs="Verdana" w:hAnsi="Verdana" w:eastAsia="Verdana" w:ascii="Verdana"/>
          <w:i/>
          <w:spacing w:val="0"/>
          <w:w w:val="100"/>
          <w:position w:val="-2"/>
          <w:sz w:val="40"/>
          <w:szCs w:val="40"/>
        </w:rPr>
        <w:t>iqueme</w:t>
      </w:r>
      <w:r>
        <w:rPr>
          <w:rFonts w:cs="Verdana" w:hAnsi="Verdana" w:eastAsia="Verdana" w:ascii="Verdana"/>
          <w:i/>
          <w:spacing w:val="-2"/>
          <w:w w:val="100"/>
          <w:position w:val="-2"/>
          <w:sz w:val="40"/>
          <w:szCs w:val="40"/>
        </w:rPr>
        <w:t>n</w:t>
      </w:r>
      <w:r>
        <w:rPr>
          <w:rFonts w:cs="Verdana" w:hAnsi="Verdana" w:eastAsia="Verdana" w:ascii="Verdana"/>
          <w:i/>
          <w:spacing w:val="0"/>
          <w:w w:val="100"/>
          <w:position w:val="-2"/>
          <w:sz w:val="40"/>
          <w:szCs w:val="40"/>
        </w:rPr>
        <w:t>t</w:t>
      </w:r>
      <w:r>
        <w:rPr>
          <w:rFonts w:cs="Verdana" w:hAnsi="Verdana" w:eastAsia="Verdana" w:ascii="Verdana"/>
          <w:i/>
          <w:spacing w:val="-8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i/>
          <w:spacing w:val="-1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i/>
          <w:spacing w:val="0"/>
          <w:w w:val="100"/>
          <w:position w:val="-2"/>
          <w:sz w:val="40"/>
          <w:szCs w:val="40"/>
        </w:rPr>
        <w:t>n</w:t>
      </w:r>
      <w:r>
        <w:rPr>
          <w:rFonts w:cs="Verdana" w:hAnsi="Verdana" w:eastAsia="Verdana" w:ascii="Verdana"/>
          <w:i/>
          <w:spacing w:val="-3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i/>
          <w:spacing w:val="-1"/>
          <w:w w:val="100"/>
          <w:position w:val="-2"/>
          <w:sz w:val="40"/>
          <w:szCs w:val="40"/>
        </w:rPr>
        <w:t>B</w:t>
      </w:r>
      <w:r>
        <w:rPr>
          <w:rFonts w:cs="Verdana" w:hAnsi="Verdana" w:eastAsia="Verdana" w:ascii="Verdana"/>
          <w:i/>
          <w:spacing w:val="0"/>
          <w:w w:val="100"/>
          <w:position w:val="-2"/>
          <w:sz w:val="40"/>
          <w:szCs w:val="40"/>
        </w:rPr>
        <w:t>T)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660"/>
        <w:ind w:left="1368"/>
      </w:pPr>
      <w:r>
        <w:rPr>
          <w:rFonts w:cs="Verdana" w:hAnsi="Verdana" w:eastAsia="Verdana" w:ascii="Verdana"/>
          <w:b/>
          <w:spacing w:val="0"/>
          <w:w w:val="100"/>
          <w:position w:val="-2"/>
          <w:sz w:val="56"/>
          <w:szCs w:val="56"/>
        </w:rPr>
        <w:t>P</w:t>
      </w:r>
      <w:r>
        <w:rPr>
          <w:rFonts w:cs="Verdana" w:hAnsi="Verdana" w:eastAsia="Verdana" w:ascii="Verdana"/>
          <w:b/>
          <w:spacing w:val="-4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56"/>
          <w:szCs w:val="56"/>
        </w:rPr>
        <w:t>:</w:t>
      </w:r>
      <w:r>
        <w:rPr>
          <w:rFonts w:cs="Verdana" w:hAnsi="Verdana" w:eastAsia="Verdana" w:ascii="Verdana"/>
          <w:b/>
          <w:spacing w:val="-54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Op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r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t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ons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sur</w:t>
      </w:r>
      <w:r>
        <w:rPr>
          <w:rFonts w:cs="Verdana" w:hAnsi="Verdana" w:eastAsia="Verdana" w:ascii="Verdana"/>
          <w:spacing w:val="-4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nsta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at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ons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photov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o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ta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ï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ques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640"/>
        <w:ind w:left="1368"/>
      </w:pPr>
      <w:r>
        <w:rPr>
          <w:rFonts w:cs="Verdana" w:hAnsi="Verdana" w:eastAsia="Verdana" w:ascii="Verdana"/>
          <w:b/>
          <w:spacing w:val="0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spacing w:val="-2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3"/>
          <w:sz w:val="56"/>
          <w:szCs w:val="56"/>
        </w:rPr>
        <w:t>:</w:t>
      </w:r>
      <w:r>
        <w:rPr>
          <w:rFonts w:cs="Verdana" w:hAnsi="Verdana" w:eastAsia="Verdana" w:ascii="Verdana"/>
          <w:b/>
          <w:spacing w:val="-55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Op</w:t>
      </w: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r</w:t>
      </w:r>
      <w:r>
        <w:rPr>
          <w:rFonts w:cs="Verdana" w:hAnsi="Verdana" w:eastAsia="Verdana" w:ascii="Verdana"/>
          <w:spacing w:val="-1"/>
          <w:w w:val="100"/>
          <w:position w:val="-3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t</w:t>
      </w:r>
      <w:r>
        <w:rPr>
          <w:rFonts w:cs="Verdana" w:hAnsi="Verdana" w:eastAsia="Verdana" w:ascii="Verdana"/>
          <w:spacing w:val="-1"/>
          <w:w w:val="100"/>
          <w:position w:val="-3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ons</w:t>
      </w:r>
      <w:r>
        <w:rPr>
          <w:rFonts w:cs="Verdana" w:hAnsi="Verdana" w:eastAsia="Verdana" w:ascii="Verdana"/>
          <w:spacing w:val="-4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sp</w:t>
      </w:r>
      <w:r>
        <w:rPr>
          <w:rFonts w:cs="Verdana" w:hAnsi="Verdana" w:eastAsia="Verdana" w:ascii="Verdana"/>
          <w:spacing w:val="-1"/>
          <w:w w:val="100"/>
          <w:position w:val="-3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c</w:t>
      </w: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f</w:t>
      </w:r>
      <w:r>
        <w:rPr>
          <w:rFonts w:cs="Verdana" w:hAnsi="Verdana" w:eastAsia="Verdana" w:ascii="Verdana"/>
          <w:spacing w:val="-1"/>
          <w:w w:val="100"/>
          <w:position w:val="-3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ques</w:t>
      </w: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de</w:t>
      </w:r>
      <w:r>
        <w:rPr>
          <w:rFonts w:cs="Verdana" w:hAnsi="Verdana" w:eastAsia="Verdana" w:ascii="Verdana"/>
          <w:spacing w:val="-2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4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natures</w:t>
      </w:r>
      <w:r>
        <w:rPr>
          <w:rFonts w:cs="Verdana" w:hAnsi="Verdana" w:eastAsia="Verdana" w:ascii="Verdana"/>
          <w:spacing w:val="-9"/>
          <w:w w:val="100"/>
          <w:position w:val="-3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3"/>
          <w:sz w:val="40"/>
          <w:szCs w:val="40"/>
        </w:rPr>
        <w:t>: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380"/>
        <w:ind w:left="1908"/>
      </w:pPr>
      <w:r>
        <w:rPr>
          <w:rFonts w:cs="Verdana" w:hAnsi="Verdana" w:eastAsia="Verdana" w:ascii="Verdana"/>
          <w:spacing w:val="0"/>
          <w:w w:val="100"/>
          <w:sz w:val="40"/>
          <w:szCs w:val="40"/>
        </w:rPr>
        <w:t>Essa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s*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/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V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f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cat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/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surage</w:t>
      </w:r>
      <w:r>
        <w:rPr>
          <w:rFonts w:cs="Verdana" w:hAnsi="Verdana" w:eastAsia="Verdana" w:ascii="Verdana"/>
          <w:spacing w:val="-9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/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anœu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v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re</w:t>
      </w:r>
    </w:p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lineRule="exact" w:line="360"/>
        <w:ind w:left="1368"/>
      </w:pPr>
      <w:r>
        <w:rPr>
          <w:rFonts w:cs="Verdana" w:hAnsi="Verdana" w:eastAsia="Verdana" w:ascii="Verdana"/>
          <w:spacing w:val="1"/>
          <w:w w:val="100"/>
          <w:position w:val="-2"/>
          <w:sz w:val="32"/>
          <w:szCs w:val="32"/>
        </w:rPr>
        <w:t>*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L'at</w:t>
      </w:r>
      <w:r>
        <w:rPr>
          <w:rFonts w:cs="Verdana" w:hAnsi="Verdana" w:eastAsia="Verdana" w:ascii="Verdana"/>
          <w:spacing w:val="-1"/>
          <w:w w:val="100"/>
          <w:position w:val="-2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ribut</w:t>
      </w:r>
      <w:r>
        <w:rPr>
          <w:rFonts w:cs="Verdana" w:hAnsi="Verdana" w:eastAsia="Verdana" w:ascii="Verdana"/>
          <w:spacing w:val="-17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"Es</w:t>
      </w:r>
      <w:r>
        <w:rPr>
          <w:rFonts w:cs="Verdana" w:hAnsi="Verdana" w:eastAsia="Verdana" w:ascii="Verdana"/>
          <w:spacing w:val="-2"/>
          <w:w w:val="100"/>
          <w:position w:val="-2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ai"</w:t>
      </w:r>
      <w:r>
        <w:rPr>
          <w:rFonts w:cs="Verdana" w:hAnsi="Verdana" w:eastAsia="Verdana" w:ascii="Verdana"/>
          <w:spacing w:val="-5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peut</w:t>
      </w:r>
      <w:r>
        <w:rPr>
          <w:rFonts w:cs="Verdana" w:hAnsi="Verdana" w:eastAsia="Verdana" w:ascii="Verdana"/>
          <w:spacing w:val="-7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éga</w:t>
      </w:r>
      <w:r>
        <w:rPr>
          <w:rFonts w:cs="Verdana" w:hAnsi="Verdana" w:eastAsia="Verdana" w:ascii="Verdana"/>
          <w:spacing w:val="-1"/>
          <w:w w:val="100"/>
          <w:position w:val="-2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position w:val="-2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position w:val="-2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t</w:t>
      </w:r>
      <w:r>
        <w:rPr>
          <w:rFonts w:cs="Verdana" w:hAnsi="Verdana" w:eastAsia="Verdana" w:ascii="Verdana"/>
          <w:spacing w:val="-11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ê</w:t>
      </w:r>
      <w:r>
        <w:rPr>
          <w:rFonts w:cs="Verdana" w:hAnsi="Verdana" w:eastAsia="Verdana" w:ascii="Verdana"/>
          <w:spacing w:val="-2"/>
          <w:w w:val="100"/>
          <w:position w:val="-2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re</w:t>
      </w:r>
      <w:r>
        <w:rPr>
          <w:rFonts w:cs="Verdana" w:hAnsi="Verdana" w:eastAsia="Verdana" w:ascii="Verdana"/>
          <w:spacing w:val="-6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asso</w:t>
      </w:r>
      <w:r>
        <w:rPr>
          <w:rFonts w:cs="Verdana" w:hAnsi="Verdana" w:eastAsia="Verdana" w:ascii="Verdana"/>
          <w:spacing w:val="-1"/>
          <w:w w:val="100"/>
          <w:position w:val="-2"/>
          <w:sz w:val="32"/>
          <w:szCs w:val="32"/>
        </w:rPr>
        <w:t>c</w:t>
      </w:r>
      <w:r>
        <w:rPr>
          <w:rFonts w:cs="Verdana" w:hAnsi="Verdana" w:eastAsia="Verdana" w:ascii="Verdana"/>
          <w:spacing w:val="-1"/>
          <w:w w:val="100"/>
          <w:position w:val="-2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é</w:t>
      </w:r>
      <w:r>
        <w:rPr>
          <w:rFonts w:cs="Verdana" w:hAnsi="Verdana" w:eastAsia="Verdana" w:ascii="Verdana"/>
          <w:spacing w:val="0"/>
          <w:w w:val="100"/>
          <w:position w:val="0"/>
          <w:sz w:val="32"/>
          <w:szCs w:val="32"/>
        </w:rPr>
      </w:r>
    </w:p>
    <w:p>
      <w:pPr>
        <w:rPr>
          <w:rFonts w:cs="Verdana" w:hAnsi="Verdana" w:eastAsia="Verdana" w:ascii="Verdana"/>
          <w:sz w:val="24"/>
          <w:szCs w:val="24"/>
        </w:rPr>
        <w:jc w:val="left"/>
        <w:spacing w:lineRule="exact" w:line="300"/>
        <w:ind w:left="1908"/>
      </w:pP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aux</w:t>
      </w:r>
      <w:r>
        <w:rPr>
          <w:rFonts w:cs="Verdana" w:hAnsi="Verdana" w:eastAsia="Verdana" w:ascii="Verdana"/>
          <w:spacing w:val="2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hab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i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l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i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a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ons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B2V</w:t>
      </w:r>
      <w:r>
        <w:rPr>
          <w:rFonts w:cs="Verdana" w:hAnsi="Verdana" w:eastAsia="Verdana" w:ascii="Verdana"/>
          <w:spacing w:val="-4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ou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H2</w:t>
      </w:r>
      <w:r>
        <w:rPr>
          <w:rFonts w:cs="Verdana" w:hAnsi="Verdana" w:eastAsia="Verdana" w:ascii="Verdana"/>
          <w:spacing w:val="2"/>
          <w:w w:val="100"/>
          <w:position w:val="-1"/>
          <w:sz w:val="32"/>
          <w:szCs w:val="32"/>
        </w:rPr>
        <w:t>V</w:t>
      </w:r>
      <w:r>
        <w:rPr>
          <w:rFonts w:cs="Verdana" w:hAnsi="Verdana" w:eastAsia="Verdana" w:ascii="Verdana"/>
          <w:spacing w:val="0"/>
          <w:w w:val="100"/>
          <w:position w:val="-1"/>
          <w:sz w:val="24"/>
          <w:szCs w:val="24"/>
        </w:rPr>
        <w:t>.</w:t>
      </w:r>
      <w:r>
        <w:rPr>
          <w:rFonts w:cs="Verdana" w:hAnsi="Verdana" w:eastAsia="Verdana" w:ascii="Verdana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7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600" w:bottom="280" w:left="420" w:right="80"/>
          <w:headerReference w:type="default" r:id="rId178"/>
          <w:footerReference w:type="default" r:id="rId179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57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7695"/>
      </w:pPr>
      <w:r>
        <w:pict>
          <v:shape type="#_x0000_t75" style="position:absolute;margin-left:0pt;margin-top:-6.104e-006pt;width:720pt;height:540pt;mso-position-horizontal-relative:page;mso-position-vertical-relative:page;z-index:-5785">
            <v:imagedata o:title="" r:id="rId183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'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HABI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3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ITATI</w:t>
      </w:r>
      <w:r>
        <w:rPr>
          <w:rFonts w:cs="Verdana" w:hAnsi="Verdana" w:eastAsia="Verdana" w:ascii="Verdana"/>
          <w:b/>
          <w:color w:val="FFFFFF"/>
          <w:spacing w:val="2"/>
          <w:w w:val="100"/>
          <w:position w:val="-3"/>
          <w:sz w:val="56"/>
          <w:szCs w:val="56"/>
        </w:rPr>
        <w:t>O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8"/>
          <w:szCs w:val="18"/>
        </w:rPr>
        <w:jc w:val="left"/>
        <w:spacing w:before="6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60"/>
        <w:ind w:left="1764"/>
      </w:pPr>
      <w:r>
        <w:rPr>
          <w:rFonts w:cs="Verdana" w:hAnsi="Verdana" w:eastAsia="Verdana" w:ascii="Verdana"/>
          <w:b/>
          <w:position w:val="-2"/>
          <w:sz w:val="40"/>
          <w:szCs w:val="40"/>
        </w:rPr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  <w:u w:val="thick" w:color="000000"/>
        </w:rPr>
        <w:t>Complété</w:t>
      </w:r>
      <w:r>
        <w:rPr>
          <w:rFonts w:cs="Verdana" w:hAnsi="Verdana" w:eastAsia="Verdana" w:ascii="Verdana"/>
          <w:b/>
          <w:spacing w:val="-5"/>
          <w:w w:val="100"/>
          <w:position w:val="-2"/>
          <w:sz w:val="40"/>
          <w:szCs w:val="40"/>
          <w:u w:val="thick" w:color="00000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  <w:u w:val="thick" w:color="000000"/>
        </w:rPr>
        <w:t>le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  <w:u w:val="thick" w:color="000000"/>
        </w:rPr>
        <w:t> </w:t>
      </w:r>
      <w:r>
        <w:rPr>
          <w:rFonts w:cs="Verdana" w:hAnsi="Verdana" w:eastAsia="Verdana" w:ascii="Verdana"/>
          <w:b/>
          <w:spacing w:val="-2"/>
          <w:w w:val="100"/>
          <w:position w:val="-2"/>
          <w:sz w:val="40"/>
          <w:szCs w:val="40"/>
          <w:u w:val="thick" w:color="000000"/>
        </w:rPr>
        <w:t>c</w:t>
      </w:r>
      <w:r>
        <w:rPr>
          <w:rFonts w:cs="Verdana" w:hAnsi="Verdana" w:eastAsia="Verdana" w:ascii="Verdana"/>
          <w:b/>
          <w:spacing w:val="-2"/>
          <w:w w:val="100"/>
          <w:position w:val="-2"/>
          <w:sz w:val="40"/>
          <w:szCs w:val="40"/>
          <w:u w:val="thick" w:color="000000"/>
        </w:rPr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  <w:u w:val="thick" w:color="000000"/>
        </w:rPr>
        <w:t>as</w:t>
      </w:r>
      <w:r>
        <w:rPr>
          <w:rFonts w:cs="Verdana" w:hAnsi="Verdana" w:eastAsia="Verdana" w:ascii="Verdana"/>
          <w:b/>
          <w:spacing w:val="-2"/>
          <w:w w:val="100"/>
          <w:position w:val="-2"/>
          <w:sz w:val="40"/>
          <w:szCs w:val="40"/>
          <w:u w:val="thick" w:color="00000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  <w:u w:val="thick" w:color="000000"/>
        </w:rPr>
        <w:t>échant</w:t>
      </w:r>
      <w:r>
        <w:rPr>
          <w:rFonts w:cs="Verdana" w:hAnsi="Verdana" w:eastAsia="Verdana" w:ascii="Verdana"/>
          <w:b/>
          <w:spacing w:val="-3"/>
          <w:w w:val="100"/>
          <w:position w:val="-2"/>
          <w:sz w:val="40"/>
          <w:szCs w:val="40"/>
          <w:u w:val="thick" w:color="00000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  <w:u w:val="thick" w:color="000000"/>
        </w:rPr>
        <w:t>d’un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40"/>
          <w:szCs w:val="40"/>
          <w:u w:val="thick" w:color="00000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  <w:u w:val="thick" w:color="000000"/>
        </w:rPr>
        <w:t>troi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40"/>
          <w:szCs w:val="40"/>
          <w:u w:val="thick" w:color="000000"/>
        </w:rPr>
        <w:t>s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40"/>
          <w:szCs w:val="40"/>
          <w:u w:val="thick" w:color="000000"/>
        </w:rPr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  <w:u w:val="thick" w:color="000000"/>
        </w:rPr>
        <w:t>ième</w:t>
      </w:r>
      <w:r>
        <w:rPr>
          <w:rFonts w:cs="Verdana" w:hAnsi="Verdana" w:eastAsia="Verdana" w:ascii="Verdana"/>
          <w:b/>
          <w:spacing w:val="-5"/>
          <w:w w:val="100"/>
          <w:position w:val="-2"/>
          <w:sz w:val="40"/>
          <w:szCs w:val="40"/>
          <w:u w:val="thick" w:color="00000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  <w:u w:val="thick" w:color="000000"/>
        </w:rPr>
        <w:t>caractère</w:t>
      </w:r>
      <w:r>
        <w:rPr>
          <w:rFonts w:cs="Verdana" w:hAnsi="Verdana" w:eastAsia="Verdana" w:ascii="Verdana"/>
          <w:b/>
          <w:spacing w:val="-3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  <w:u w:val="thick" w:color="000000"/>
        </w:rPr>
        <w:t>: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</w:rPr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60"/>
        <w:ind w:left="1764"/>
      </w:pP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V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:</w:t>
      </w:r>
      <w:r>
        <w:rPr>
          <w:rFonts w:cs="Verdana" w:hAnsi="Verdana" w:eastAsia="Verdana" w:ascii="Verdana"/>
          <w:b/>
          <w:spacing w:val="2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Tr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va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au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vo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s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nage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de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p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è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c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n</w:t>
      </w:r>
      <w:r>
        <w:rPr>
          <w:rFonts w:cs="Verdana" w:hAnsi="Verdana" w:eastAsia="Verdana" w:ascii="Verdana"/>
          <w:spacing w:val="1"/>
          <w:w w:val="100"/>
          <w:position w:val="-1"/>
          <w:sz w:val="40"/>
          <w:szCs w:val="40"/>
        </w:rPr>
        <w:t>u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s</w:t>
      </w:r>
      <w:r>
        <w:rPr>
          <w:rFonts w:cs="Verdana" w:hAnsi="Verdana" w:eastAsia="Verdana" w:ascii="Verdana"/>
          <w:spacing w:val="-6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sous</w:t>
      </w:r>
      <w:r>
        <w:rPr>
          <w:rFonts w:cs="Verdana" w:hAnsi="Verdana" w:eastAsia="Verdana" w:ascii="Verdana"/>
          <w:spacing w:val="-4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tens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on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sz w:val="17"/>
          <w:szCs w:val="17"/>
        </w:rPr>
        <w:jc w:val="left"/>
        <w:spacing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ind w:left="1764"/>
      </w:pP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:</w:t>
      </w:r>
      <w:r>
        <w:rPr>
          <w:rFonts w:cs="Verdana" w:hAnsi="Verdana" w:eastAsia="Verdana" w:ascii="Verdana"/>
          <w:b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Tr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va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sous</w:t>
      </w:r>
      <w:r>
        <w:rPr>
          <w:rFonts w:cs="Verdana" w:hAnsi="Verdana" w:eastAsia="Verdana" w:ascii="Verdana"/>
          <w:spacing w:val="-6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tens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6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ind w:left="1764"/>
      </w:pP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N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:</w:t>
      </w:r>
      <w:r>
        <w:rPr>
          <w:rFonts w:cs="Verdana" w:hAnsi="Verdana" w:eastAsia="Verdana" w:ascii="Verdana"/>
          <w:b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vaux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ttoy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ge</w:t>
      </w:r>
      <w:r>
        <w:rPr>
          <w:rFonts w:cs="Verdana" w:hAnsi="Verdana" w:eastAsia="Verdana" w:ascii="Verdana"/>
          <w:spacing w:val="-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us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ns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4" w:lineRule="exact" w:line="280"/>
      </w:pPr>
      <w:r>
        <w:rPr>
          <w:sz w:val="28"/>
          <w:szCs w:val="28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80"/>
        <w:ind w:left="2304" w:right="40" w:hanging="540"/>
      </w:pP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X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:</w:t>
      </w:r>
      <w:r>
        <w:rPr>
          <w:rFonts w:cs="Verdana" w:hAnsi="Verdana" w:eastAsia="Verdana" w:ascii="Verdana"/>
          <w:b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Op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'sp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s'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f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ni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par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u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ne</w:t>
      </w:r>
      <w:r>
        <w:rPr>
          <w:rFonts w:cs="Verdana" w:hAnsi="Verdana" w:eastAsia="Verdana" w:ascii="Verdana"/>
          <w:spacing w:val="-6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nstruc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</w:t>
      </w:r>
      <w:r>
        <w:rPr>
          <w:rFonts w:cs="Verdana" w:hAnsi="Verdana" w:eastAsia="Verdana" w:ascii="Verdana"/>
          <w:spacing w:val="-6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cur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té.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1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600" w:bottom="280" w:left="420" w:right="760"/>
          <w:headerReference w:type="default" r:id="rId181"/>
          <w:footerReference w:type="default" r:id="rId182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58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7695"/>
      </w:pPr>
      <w:r>
        <w:pict>
          <v:shape type="#_x0000_t75" style="position:absolute;margin-left:0pt;margin-top:-6.104e-006pt;width:720pt;height:540pt;mso-position-horizontal-relative:page;mso-position-vertical-relative:page;z-index:-5784">
            <v:imagedata o:title="" r:id="rId186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'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HABI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3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ITATI</w:t>
      </w:r>
      <w:r>
        <w:rPr>
          <w:rFonts w:cs="Verdana" w:hAnsi="Verdana" w:eastAsia="Verdana" w:ascii="Verdana"/>
          <w:b/>
          <w:color w:val="FFFFFF"/>
          <w:spacing w:val="2"/>
          <w:w w:val="100"/>
          <w:position w:val="-3"/>
          <w:sz w:val="56"/>
          <w:szCs w:val="56"/>
        </w:rPr>
        <w:t>O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0" w:lineRule="exact" w:line="220"/>
      </w:pPr>
      <w:r>
        <w:rPr>
          <w:sz w:val="22"/>
          <w:szCs w:val="22"/>
        </w:rPr>
      </w:r>
    </w:p>
    <w:p>
      <w:pPr>
        <w:rPr>
          <w:rFonts w:cs="Verdana" w:hAnsi="Verdana" w:eastAsia="Verdana" w:ascii="Verdana"/>
          <w:sz w:val="40"/>
          <w:szCs w:val="40"/>
        </w:rPr>
        <w:jc w:val="both"/>
        <w:spacing w:before="74" w:lineRule="auto" w:line="189"/>
        <w:ind w:left="1407" w:right="39"/>
      </w:pPr>
      <w:r>
        <w:rPr>
          <w:rFonts w:cs="Verdana" w:hAnsi="Verdana" w:eastAsia="Verdana" w:ascii="Verdana"/>
          <w:spacing w:val="0"/>
          <w:w w:val="100"/>
          <w:sz w:val="40"/>
          <w:szCs w:val="40"/>
        </w:rPr>
        <w:t>L'hab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tat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B</w:t>
      </w:r>
      <w:r>
        <w:rPr>
          <w:rFonts w:cs="Verdana" w:hAnsi="Verdana" w:eastAsia="Verdana" w:ascii="Verdana"/>
          <w:b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n'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ntra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î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pas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'hab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tat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H</w:t>
      </w:r>
      <w:r>
        <w:rPr>
          <w:rFonts w:cs="Verdana" w:hAnsi="Verdana" w:eastAsia="Verdana" w:ascii="Verdana"/>
          <w:b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et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pr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que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Verdana" w:hAnsi="Verdana" w:eastAsia="Verdana" w:ascii="Verdana"/>
          <w:sz w:val="40"/>
          <w:szCs w:val="40"/>
        </w:rPr>
        <w:jc w:val="both"/>
        <w:ind w:left="1407" w:right="4136"/>
      </w:pPr>
      <w:r>
        <w:rPr>
          <w:rFonts w:cs="Verdana" w:hAnsi="Verdana" w:eastAsia="Verdana" w:ascii="Verdana"/>
          <w:spacing w:val="0"/>
          <w:w w:val="100"/>
          <w:sz w:val="40"/>
          <w:szCs w:val="40"/>
        </w:rPr>
        <w:t>L'hab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tat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40"/>
          <w:szCs w:val="40"/>
        </w:rPr>
        <w:t>B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b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nclut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'hab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tat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</w:t>
      </w:r>
      <w:r>
        <w:rPr>
          <w:rFonts w:cs="Verdana" w:hAnsi="Verdana" w:eastAsia="Verdana" w:ascii="Verdana"/>
          <w:spacing w:val="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40"/>
          <w:szCs w:val="40"/>
        </w:rPr>
        <w:t>B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.</w:t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both"/>
        <w:spacing w:lineRule="auto" w:line="189"/>
        <w:ind w:left="1407" w:right="35"/>
      </w:pPr>
      <w:r>
        <w:rPr>
          <w:rFonts w:cs="Verdana" w:hAnsi="Verdana" w:eastAsia="Verdana" w:ascii="Verdana"/>
          <w:spacing w:val="0"/>
          <w:w w:val="100"/>
          <w:sz w:val="40"/>
          <w:szCs w:val="40"/>
        </w:rPr>
        <w:t>Une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hab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at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</w:t>
      </w:r>
      <w:r>
        <w:rPr>
          <w:rFonts w:cs="Verdana" w:hAnsi="Verdana" w:eastAsia="Verdana" w:ascii="Verdana"/>
          <w:spacing w:val="7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d’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nd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ce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um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que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(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1</w:t>
      </w:r>
      <w:r>
        <w:rPr>
          <w:rFonts w:cs="Verdana" w:hAnsi="Verdana" w:eastAsia="Verdana" w:ascii="Verdana"/>
          <w:b/>
          <w:spacing w:val="8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2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)</w:t>
      </w:r>
      <w:r>
        <w:rPr>
          <w:rFonts w:cs="Verdana" w:hAnsi="Verdana" w:eastAsia="Verdana" w:ascii="Verdana"/>
          <w:spacing w:val="7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î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’att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but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hab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tat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ons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d’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nd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ce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nfé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u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,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xc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usiv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nt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ur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op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u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uvrag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du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mêm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ne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de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pour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u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mêm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nature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d’op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.</w:t>
      </w:r>
    </w:p>
    <w:p>
      <w:pPr>
        <w:rPr>
          <w:sz w:val="17"/>
          <w:szCs w:val="17"/>
        </w:rPr>
        <w:jc w:val="left"/>
        <w:spacing w:before="6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both"/>
        <w:spacing w:lineRule="auto" w:line="189"/>
        <w:ind w:left="1407" w:right="37"/>
        <w:sectPr>
          <w:pgNumType w:start="59"/>
          <w:pgMar w:header="0" w:footer="659" w:top="600" w:bottom="280" w:left="420" w:right="360"/>
          <w:headerReference w:type="default" r:id="rId184"/>
          <w:footerReference w:type="default" r:id="rId185"/>
          <w:pgSz w:w="14400" w:h="10800" w:orient="landscape"/>
        </w:sectPr>
      </w:pPr>
      <w:r>
        <w:rPr>
          <w:rFonts w:cs="Verdana" w:hAnsi="Verdana" w:eastAsia="Verdana" w:ascii="Verdana"/>
          <w:spacing w:val="0"/>
          <w:w w:val="100"/>
          <w:sz w:val="40"/>
          <w:szCs w:val="40"/>
        </w:rPr>
        <w:t>Le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tu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re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d’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u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hab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itat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40"/>
          <w:szCs w:val="40"/>
        </w:rPr>
        <w:t>B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b/>
          <w:spacing w:val="6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ut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f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ct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du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hargé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co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gnat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pour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pr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pre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te</w:t>
      </w:r>
      <w:r>
        <w:rPr>
          <w:rFonts w:cs="Verdana" w:hAnsi="Verdana" w:eastAsia="Verdana" w:ascii="Verdana"/>
          <w:spacing w:val="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xécutants</w:t>
      </w:r>
      <w:r>
        <w:rPr>
          <w:rFonts w:cs="Verdana" w:hAnsi="Verdana" w:eastAsia="Verdana" w:ascii="Verdana"/>
          <w:spacing w:val="-7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qu’il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ge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d’u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-6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nterv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nti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.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pict>
          <v:shape type="#_x0000_t75" style="position:absolute;margin-left:0pt;margin-top:-6.104e-006pt;width:720pt;height:540pt;mso-position-horizontal-relative:page;mso-position-vertical-relative:page;z-index:-5783">
            <v:imagedata o:title="" r:id="rId188"/>
          </v:shape>
        </w:pict>
      </w: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55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960" w:hRule="exact"/>
        </w:trPr>
        <w:tc>
          <w:tcPr>
            <w:tcW w:w="11880" w:type="dxa"/>
            <w:gridSpan w:val="2"/>
            <w:tcBorders>
              <w:top w:val="nil" w:sz="6" w:space="0" w:color="auto"/>
              <w:left w:val="nil" w:sz="6" w:space="0" w:color="auto"/>
              <w:bottom w:val="single" w:sz="24" w:space="0" w:color="FFFFFF"/>
              <w:right w:val="nil" w:sz="6" w:space="0" w:color="auto"/>
            </w:tcBorders>
            <w:shd w:val="clear" w:color="auto" w:fill="BADFE2"/>
          </w:tcPr>
          <w:p>
            <w:pPr>
              <w:rPr>
                <w:rFonts w:cs="Verdana" w:hAnsi="Verdana" w:eastAsia="Verdana" w:ascii="Verdana"/>
                <w:sz w:val="20"/>
                <w:szCs w:val="20"/>
              </w:rPr>
              <w:jc w:val="left"/>
              <w:spacing w:lineRule="exact" w:line="300"/>
              <w:ind w:left="385"/>
            </w:pP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6"/>
                <w:sz w:val="20"/>
                <w:szCs w:val="20"/>
              </w:rPr>
              <w:t>1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12"/>
                <w:sz w:val="13"/>
                <w:szCs w:val="13"/>
              </w:rPr>
              <w:t>e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12"/>
                <w:sz w:val="13"/>
                <w:szCs w:val="13"/>
              </w:rPr>
              <w:t>r</w:t>
            </w:r>
            <w:r>
              <w:rPr>
                <w:rFonts w:cs="Verdana" w:hAnsi="Verdana" w:eastAsia="Verdana" w:ascii="Verdana"/>
                <w:color w:val="333399"/>
                <w:spacing w:val="29"/>
                <w:w w:val="100"/>
                <w:position w:val="12"/>
                <w:sz w:val="13"/>
                <w:szCs w:val="13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6"/>
                <w:sz w:val="20"/>
                <w:szCs w:val="20"/>
              </w:rPr>
              <w:t>ca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6"/>
                <w:sz w:val="20"/>
                <w:szCs w:val="20"/>
              </w:rPr>
              <w:t>r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6"/>
                <w:sz w:val="20"/>
                <w:szCs w:val="20"/>
              </w:rPr>
              <w:t>act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6"/>
                <w:sz w:val="20"/>
                <w:szCs w:val="20"/>
              </w:rPr>
              <w:t>è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6"/>
                <w:sz w:val="20"/>
                <w:szCs w:val="20"/>
              </w:rPr>
              <w:t>r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6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6"/>
                <w:sz w:val="20"/>
                <w:szCs w:val="20"/>
              </w:rPr>
              <w:t>                                                                             </w:t>
            </w:r>
            <w:r>
              <w:rPr>
                <w:rFonts w:cs="Verdana" w:hAnsi="Verdana" w:eastAsia="Verdana" w:ascii="Verdana"/>
                <w:color w:val="333399"/>
                <w:spacing w:val="66"/>
                <w:w w:val="100"/>
                <w:position w:val="6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6"/>
                <w:sz w:val="20"/>
                <w:szCs w:val="20"/>
              </w:rPr>
              <w:t>B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6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6"/>
                <w:sz w:val="20"/>
                <w:szCs w:val="20"/>
              </w:rPr>
              <w:t>: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6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6"/>
                <w:sz w:val="20"/>
                <w:szCs w:val="20"/>
              </w:rPr>
              <w:t>bas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6"/>
                <w:sz w:val="20"/>
                <w:szCs w:val="20"/>
              </w:rPr>
              <w:t>s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6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6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6"/>
                <w:sz w:val="20"/>
                <w:szCs w:val="20"/>
              </w:rPr>
              <w:t>t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6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6"/>
                <w:sz w:val="20"/>
                <w:szCs w:val="20"/>
              </w:rPr>
              <w:t>n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6"/>
                <w:sz w:val="20"/>
                <w:szCs w:val="20"/>
              </w:rPr>
              <w:t>s</w:t>
            </w:r>
            <w:r>
              <w:rPr>
                <w:rFonts w:cs="Verdana" w:hAnsi="Verdana" w:eastAsia="Verdana" w:ascii="Verdana"/>
                <w:color w:val="333399"/>
                <w:spacing w:val="2"/>
                <w:w w:val="100"/>
                <w:position w:val="-6"/>
                <w:sz w:val="20"/>
                <w:szCs w:val="20"/>
              </w:rPr>
              <w:t>i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6"/>
                <w:sz w:val="20"/>
                <w:szCs w:val="20"/>
              </w:rPr>
              <w:t>o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6"/>
                <w:sz w:val="20"/>
                <w:szCs w:val="20"/>
              </w:rPr>
              <w:t>n</w:t>
            </w:r>
            <w:r>
              <w:rPr>
                <w:rFonts w:cs="Verdana" w:hAnsi="Verdana" w:eastAsia="Verdana" w:ascii="Verdana"/>
                <w:color w:val="333399"/>
                <w:spacing w:val="-2"/>
                <w:w w:val="100"/>
                <w:position w:val="-6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6"/>
                <w:sz w:val="20"/>
                <w:szCs w:val="20"/>
              </w:rPr>
              <w:t>(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6"/>
                <w:sz w:val="20"/>
                <w:szCs w:val="20"/>
              </w:rPr>
              <w:t>BT)</w:t>
            </w:r>
            <w:r>
              <w:rPr>
                <w:rFonts w:cs="Verdana" w:hAnsi="Verdana" w:eastAsia="Verdana" w:ascii="Verdana"/>
                <w:color w:val="333399"/>
                <w:spacing w:val="-4"/>
                <w:w w:val="100"/>
                <w:position w:val="-6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-2"/>
                <w:w w:val="100"/>
                <w:position w:val="-6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6"/>
                <w:sz w:val="20"/>
                <w:szCs w:val="20"/>
              </w:rPr>
              <w:t>t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6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6"/>
                <w:sz w:val="20"/>
                <w:szCs w:val="20"/>
              </w:rPr>
              <w:t>t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6"/>
                <w:sz w:val="20"/>
                <w:szCs w:val="20"/>
              </w:rPr>
              <w:t>r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6"/>
                <w:sz w:val="20"/>
                <w:szCs w:val="20"/>
              </w:rPr>
              <w:t>è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6"/>
                <w:sz w:val="20"/>
                <w:szCs w:val="20"/>
              </w:rPr>
              <w:t>s</w:t>
            </w:r>
            <w:r>
              <w:rPr>
                <w:rFonts w:cs="Verdana" w:hAnsi="Verdana" w:eastAsia="Verdana" w:ascii="Verdana"/>
                <w:color w:val="333399"/>
                <w:spacing w:val="2"/>
                <w:w w:val="100"/>
                <w:position w:val="-6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6"/>
                <w:sz w:val="20"/>
                <w:szCs w:val="20"/>
              </w:rPr>
              <w:t>b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6"/>
                <w:sz w:val="20"/>
                <w:szCs w:val="20"/>
              </w:rPr>
              <w:t>as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6"/>
                <w:sz w:val="20"/>
                <w:szCs w:val="20"/>
              </w:rPr>
              <w:t>s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6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6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6"/>
                <w:sz w:val="20"/>
                <w:szCs w:val="20"/>
              </w:rPr>
              <w:t>t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6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6"/>
                <w:sz w:val="20"/>
                <w:szCs w:val="20"/>
              </w:rPr>
              <w:t>n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6"/>
                <w:sz w:val="20"/>
                <w:szCs w:val="20"/>
              </w:rPr>
              <w:t>s</w:t>
            </w:r>
            <w:r>
              <w:rPr>
                <w:rFonts w:cs="Verdana" w:hAnsi="Verdana" w:eastAsia="Verdana" w:ascii="Verdana"/>
                <w:color w:val="333399"/>
                <w:spacing w:val="2"/>
                <w:w w:val="100"/>
                <w:position w:val="-6"/>
                <w:sz w:val="20"/>
                <w:szCs w:val="20"/>
              </w:rPr>
              <w:t>i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6"/>
                <w:sz w:val="20"/>
                <w:szCs w:val="20"/>
              </w:rPr>
              <w:t>o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6"/>
                <w:sz w:val="20"/>
                <w:szCs w:val="20"/>
              </w:rPr>
              <w:t>n</w:t>
            </w:r>
            <w:r>
              <w:rPr>
                <w:rFonts w:cs="Verdana" w:hAnsi="Verdana" w:eastAsia="Verdana" w:ascii="Verdana"/>
                <w:color w:val="000000"/>
                <w:spacing w:val="0"/>
                <w:w w:val="100"/>
                <w:position w:val="0"/>
                <w:sz w:val="20"/>
                <w:szCs w:val="20"/>
              </w:rPr>
            </w:r>
          </w:p>
          <w:p>
            <w:pPr>
              <w:rPr>
                <w:rFonts w:cs="Verdana" w:hAnsi="Verdana" w:eastAsia="Verdana" w:ascii="Verdana"/>
                <w:sz w:val="20"/>
                <w:szCs w:val="20"/>
              </w:rPr>
              <w:jc w:val="left"/>
              <w:spacing w:lineRule="exact" w:line="100"/>
              <w:ind w:left="414"/>
            </w:pP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3"/>
                <w:sz w:val="20"/>
                <w:szCs w:val="20"/>
              </w:rPr>
              <w:t>D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3"/>
                <w:sz w:val="20"/>
                <w:szCs w:val="20"/>
              </w:rPr>
              <w:t>o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3"/>
                <w:sz w:val="20"/>
                <w:szCs w:val="20"/>
              </w:rPr>
              <w:t>m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3"/>
                <w:sz w:val="20"/>
                <w:szCs w:val="20"/>
              </w:rPr>
              <w:t>a</w:t>
            </w:r>
            <w:r>
              <w:rPr>
                <w:rFonts w:cs="Verdana" w:hAnsi="Verdana" w:eastAsia="Verdana" w:ascii="Verdana"/>
                <w:color w:val="333399"/>
                <w:spacing w:val="3"/>
                <w:w w:val="100"/>
                <w:position w:val="-3"/>
                <w:sz w:val="20"/>
                <w:szCs w:val="20"/>
              </w:rPr>
              <w:t>i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3"/>
                <w:sz w:val="20"/>
                <w:szCs w:val="20"/>
              </w:rPr>
              <w:t>n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3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333399"/>
                <w:spacing w:val="-6"/>
                <w:w w:val="100"/>
                <w:position w:val="-3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3"/>
                <w:sz w:val="20"/>
                <w:szCs w:val="20"/>
              </w:rPr>
              <w:t>d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3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000000"/>
                <w:spacing w:val="0"/>
                <w:w w:val="100"/>
                <w:position w:val="0"/>
                <w:sz w:val="20"/>
                <w:szCs w:val="20"/>
              </w:rPr>
            </w:r>
          </w:p>
          <w:p>
            <w:pPr>
              <w:rPr>
                <w:rFonts w:cs="Verdana" w:hAnsi="Verdana" w:eastAsia="Verdana" w:ascii="Verdana"/>
                <w:sz w:val="20"/>
                <w:szCs w:val="20"/>
              </w:rPr>
              <w:jc w:val="left"/>
              <w:spacing w:lineRule="exact" w:line="240"/>
              <w:ind w:left="652"/>
            </w:pP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5"/>
                <w:sz w:val="20"/>
                <w:szCs w:val="20"/>
              </w:rPr>
              <w:t>t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5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5"/>
                <w:sz w:val="20"/>
                <w:szCs w:val="20"/>
              </w:rPr>
              <w:t>n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5"/>
                <w:sz w:val="20"/>
                <w:szCs w:val="20"/>
              </w:rPr>
              <w:t>s</w:t>
            </w:r>
            <w:r>
              <w:rPr>
                <w:rFonts w:cs="Verdana" w:hAnsi="Verdana" w:eastAsia="Verdana" w:ascii="Verdana"/>
                <w:color w:val="333399"/>
                <w:spacing w:val="2"/>
                <w:w w:val="100"/>
                <w:position w:val="-5"/>
                <w:sz w:val="20"/>
                <w:szCs w:val="20"/>
              </w:rPr>
              <w:t>i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5"/>
                <w:sz w:val="20"/>
                <w:szCs w:val="20"/>
              </w:rPr>
              <w:t>o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5"/>
                <w:sz w:val="20"/>
                <w:szCs w:val="20"/>
              </w:rPr>
              <w:t>n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5"/>
                <w:sz w:val="20"/>
                <w:szCs w:val="20"/>
              </w:rPr>
              <w:t>                                     </w:t>
            </w:r>
            <w:r>
              <w:rPr>
                <w:rFonts w:cs="Verdana" w:hAnsi="Verdana" w:eastAsia="Verdana" w:ascii="Verdana"/>
                <w:color w:val="333399"/>
                <w:spacing w:val="4"/>
                <w:w w:val="100"/>
                <w:position w:val="-5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7"/>
                <w:sz w:val="20"/>
                <w:szCs w:val="20"/>
              </w:rPr>
              <w:t>T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7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7"/>
                <w:sz w:val="20"/>
                <w:szCs w:val="20"/>
              </w:rPr>
              <w:t>n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7"/>
                <w:sz w:val="20"/>
                <w:szCs w:val="20"/>
              </w:rPr>
              <w:t>s</w:t>
            </w:r>
            <w:r>
              <w:rPr>
                <w:rFonts w:cs="Verdana" w:hAnsi="Verdana" w:eastAsia="Verdana" w:ascii="Verdana"/>
                <w:color w:val="333399"/>
                <w:spacing w:val="2"/>
                <w:w w:val="100"/>
                <w:position w:val="7"/>
                <w:sz w:val="20"/>
                <w:szCs w:val="20"/>
              </w:rPr>
              <w:t>i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7"/>
                <w:sz w:val="20"/>
                <w:szCs w:val="20"/>
              </w:rPr>
              <w:t>o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7"/>
                <w:sz w:val="20"/>
                <w:szCs w:val="20"/>
              </w:rPr>
              <w:t>n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7"/>
                <w:sz w:val="20"/>
                <w:szCs w:val="20"/>
              </w:rPr>
              <w:t>s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7"/>
                <w:sz w:val="20"/>
                <w:szCs w:val="20"/>
              </w:rPr>
              <w:t>                                                          </w:t>
            </w:r>
            <w:r>
              <w:rPr>
                <w:rFonts w:cs="Verdana" w:hAnsi="Verdana" w:eastAsia="Verdana" w:ascii="Verdana"/>
                <w:color w:val="333399"/>
                <w:spacing w:val="49"/>
                <w:w w:val="100"/>
                <w:position w:val="7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7"/>
                <w:sz w:val="20"/>
                <w:szCs w:val="20"/>
              </w:rPr>
              <w:t>(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7"/>
                <w:sz w:val="20"/>
                <w:szCs w:val="20"/>
              </w:rPr>
              <w:t>TBT)</w:t>
            </w:r>
            <w:r>
              <w:rPr>
                <w:rFonts w:cs="Verdana" w:hAnsi="Verdana" w:eastAsia="Verdana" w:ascii="Verdana"/>
                <w:color w:val="000000"/>
                <w:spacing w:val="0"/>
                <w:w w:val="100"/>
                <w:position w:val="0"/>
                <w:sz w:val="20"/>
                <w:szCs w:val="20"/>
              </w:rPr>
            </w:r>
          </w:p>
          <w:p>
            <w:pPr>
              <w:rPr>
                <w:rFonts w:cs="Verdana" w:hAnsi="Verdana" w:eastAsia="Verdana" w:ascii="Verdana"/>
                <w:sz w:val="20"/>
                <w:szCs w:val="20"/>
              </w:rPr>
              <w:jc w:val="right"/>
              <w:spacing w:lineRule="exact" w:line="160"/>
              <w:ind w:right="1582"/>
            </w:pP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1"/>
                <w:sz w:val="20"/>
                <w:szCs w:val="20"/>
              </w:rPr>
              <w:t>H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1"/>
                <w:sz w:val="20"/>
                <w:szCs w:val="20"/>
              </w:rPr>
              <w:t>:</w:t>
            </w:r>
            <w:r>
              <w:rPr>
                <w:rFonts w:cs="Verdana" w:hAnsi="Verdana" w:eastAsia="Verdana" w:ascii="Verdana"/>
                <w:color w:val="333399"/>
                <w:spacing w:val="-3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1"/>
                <w:sz w:val="20"/>
                <w:szCs w:val="20"/>
              </w:rPr>
              <w:t>h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1"/>
                <w:sz w:val="20"/>
                <w:szCs w:val="20"/>
              </w:rPr>
              <w:t>u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1"/>
                <w:sz w:val="20"/>
                <w:szCs w:val="20"/>
              </w:rPr>
              <w:t>t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333399"/>
                <w:spacing w:val="-3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1"/>
                <w:w w:val="99"/>
                <w:position w:val="1"/>
                <w:sz w:val="20"/>
                <w:szCs w:val="20"/>
              </w:rPr>
              <w:t>t</w:t>
            </w:r>
            <w:r>
              <w:rPr>
                <w:rFonts w:cs="Verdana" w:hAnsi="Verdana" w:eastAsia="Verdana" w:ascii="Verdana"/>
                <w:color w:val="333399"/>
                <w:spacing w:val="-1"/>
                <w:w w:val="99"/>
                <w:position w:val="1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333399"/>
                <w:spacing w:val="1"/>
                <w:w w:val="99"/>
                <w:position w:val="1"/>
                <w:sz w:val="20"/>
                <w:szCs w:val="20"/>
              </w:rPr>
              <w:t>n</w:t>
            </w:r>
            <w:r>
              <w:rPr>
                <w:rFonts w:cs="Verdana" w:hAnsi="Verdana" w:eastAsia="Verdana" w:ascii="Verdana"/>
                <w:color w:val="333399"/>
                <w:spacing w:val="0"/>
                <w:w w:val="99"/>
                <w:position w:val="1"/>
                <w:sz w:val="20"/>
                <w:szCs w:val="20"/>
              </w:rPr>
              <w:t>s</w:t>
            </w:r>
            <w:r>
              <w:rPr>
                <w:rFonts w:cs="Verdana" w:hAnsi="Verdana" w:eastAsia="Verdana" w:ascii="Verdana"/>
                <w:color w:val="333399"/>
                <w:spacing w:val="2"/>
                <w:w w:val="99"/>
                <w:position w:val="1"/>
                <w:sz w:val="20"/>
                <w:szCs w:val="20"/>
              </w:rPr>
              <w:t>i</w:t>
            </w:r>
            <w:r>
              <w:rPr>
                <w:rFonts w:cs="Verdana" w:hAnsi="Verdana" w:eastAsia="Verdana" w:ascii="Verdana"/>
                <w:color w:val="333399"/>
                <w:spacing w:val="-1"/>
                <w:w w:val="99"/>
                <w:position w:val="1"/>
                <w:sz w:val="20"/>
                <w:szCs w:val="20"/>
              </w:rPr>
              <w:t>o</w:t>
            </w:r>
            <w:r>
              <w:rPr>
                <w:rFonts w:cs="Verdana" w:hAnsi="Verdana" w:eastAsia="Verdana" w:ascii="Verdana"/>
                <w:color w:val="333399"/>
                <w:spacing w:val="0"/>
                <w:w w:val="99"/>
                <w:position w:val="1"/>
                <w:sz w:val="20"/>
                <w:szCs w:val="20"/>
              </w:rPr>
              <w:t>n</w:t>
            </w:r>
            <w:r>
              <w:rPr>
                <w:rFonts w:cs="Verdana" w:hAnsi="Verdana" w:eastAsia="Verdana" w:ascii="Verdana"/>
                <w:color w:val="000000"/>
                <w:spacing w:val="0"/>
                <w:w w:val="100"/>
                <w:position w:val="0"/>
                <w:sz w:val="20"/>
                <w:szCs w:val="20"/>
              </w:rPr>
            </w:r>
          </w:p>
        </w:tc>
      </w:tr>
      <w:tr>
        <w:trPr>
          <w:trHeight w:val="307" w:hRule="exact"/>
        </w:trPr>
        <w:tc>
          <w:tcPr>
            <w:tcW w:w="2037" w:type="dxa"/>
            <w:vMerge w:val="restart"/>
            <w:tcBorders>
              <w:top w:val="single" w:sz="24" w:space="0" w:color="FFFFFF"/>
              <w:left w:val="nil" w:sz="6" w:space="0" w:color="auto"/>
              <w:right w:val="nil" w:sz="6" w:space="0" w:color="auto"/>
            </w:tcBorders>
            <w:shd w:val="clear" w:color="auto" w:fill="BADFE2"/>
          </w:tcPr>
          <w:p>
            <w:pPr>
              <w:rPr>
                <w:sz w:val="12"/>
                <w:szCs w:val="12"/>
              </w:rPr>
              <w:jc w:val="left"/>
              <w:spacing w:before="9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Verdana" w:hAnsi="Verdana" w:eastAsia="Verdana" w:ascii="Verdana"/>
                <w:sz w:val="20"/>
                <w:szCs w:val="20"/>
              </w:rPr>
              <w:jc w:val="center"/>
              <w:ind w:left="273" w:right="271"/>
            </w:pPr>
            <w:r>
              <w:rPr>
                <w:rFonts w:cs="Verdana" w:hAnsi="Verdana" w:eastAsia="Verdana" w:ascii="Verdana"/>
                <w:color w:val="333399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6"/>
                <w:sz w:val="13"/>
                <w:szCs w:val="13"/>
              </w:rPr>
              <w:t>è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6"/>
                <w:sz w:val="13"/>
                <w:szCs w:val="13"/>
              </w:rPr>
              <w:t>m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6"/>
                <w:sz w:val="13"/>
                <w:szCs w:val="13"/>
              </w:rPr>
              <w:t>e</w:t>
            </w:r>
            <w:r>
              <w:rPr>
                <w:rFonts w:cs="Verdana" w:hAnsi="Verdana" w:eastAsia="Verdana" w:ascii="Verdana"/>
                <w:color w:val="333399"/>
                <w:spacing w:val="33"/>
                <w:w w:val="100"/>
                <w:position w:val="6"/>
                <w:sz w:val="13"/>
                <w:szCs w:val="13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0"/>
                <w:w w:val="99"/>
                <w:position w:val="0"/>
                <w:sz w:val="20"/>
                <w:szCs w:val="20"/>
              </w:rPr>
              <w:t>ca</w:t>
            </w:r>
            <w:r>
              <w:rPr>
                <w:rFonts w:cs="Verdana" w:hAnsi="Verdana" w:eastAsia="Verdana" w:ascii="Verdana"/>
                <w:color w:val="333399"/>
                <w:spacing w:val="-1"/>
                <w:w w:val="99"/>
                <w:position w:val="0"/>
                <w:sz w:val="20"/>
                <w:szCs w:val="20"/>
              </w:rPr>
              <w:t>r</w:t>
            </w:r>
            <w:r>
              <w:rPr>
                <w:rFonts w:cs="Verdana" w:hAnsi="Verdana" w:eastAsia="Verdana" w:ascii="Verdana"/>
                <w:color w:val="333399"/>
                <w:spacing w:val="0"/>
                <w:w w:val="99"/>
                <w:position w:val="0"/>
                <w:sz w:val="20"/>
                <w:szCs w:val="20"/>
              </w:rPr>
              <w:t>act</w:t>
            </w:r>
            <w:r>
              <w:rPr>
                <w:rFonts w:cs="Verdana" w:hAnsi="Verdana" w:eastAsia="Verdana" w:ascii="Verdana"/>
                <w:color w:val="333399"/>
                <w:spacing w:val="-1"/>
                <w:w w:val="99"/>
                <w:position w:val="0"/>
                <w:sz w:val="20"/>
                <w:szCs w:val="20"/>
              </w:rPr>
              <w:t>è</w:t>
            </w:r>
            <w:r>
              <w:rPr>
                <w:rFonts w:cs="Verdana" w:hAnsi="Verdana" w:eastAsia="Verdana" w:ascii="Verdana"/>
                <w:color w:val="333399"/>
                <w:spacing w:val="-1"/>
                <w:w w:val="99"/>
                <w:position w:val="0"/>
                <w:sz w:val="20"/>
                <w:szCs w:val="20"/>
              </w:rPr>
              <w:t>r</w:t>
            </w:r>
            <w:r>
              <w:rPr>
                <w:rFonts w:cs="Verdana" w:hAnsi="Verdana" w:eastAsia="Verdana" w:ascii="Verdana"/>
                <w:color w:val="333399"/>
                <w:spacing w:val="0"/>
                <w:w w:val="99"/>
                <w:position w:val="0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000000"/>
                <w:spacing w:val="0"/>
                <w:w w:val="100"/>
                <w:position w:val="0"/>
                <w:sz w:val="20"/>
                <w:szCs w:val="20"/>
              </w:rPr>
            </w:r>
          </w:p>
          <w:p>
            <w:pPr>
              <w:rPr>
                <w:rFonts w:cs="Verdana" w:hAnsi="Verdana" w:eastAsia="Verdana" w:ascii="Verdana"/>
                <w:sz w:val="20"/>
                <w:szCs w:val="20"/>
              </w:rPr>
              <w:jc w:val="center"/>
              <w:spacing w:lineRule="exact" w:line="240"/>
              <w:ind w:left="178" w:right="110"/>
            </w:pP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T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1"/>
                <w:sz w:val="20"/>
                <w:szCs w:val="20"/>
              </w:rPr>
              <w:t>y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1"/>
                <w:sz w:val="20"/>
                <w:szCs w:val="20"/>
              </w:rPr>
              <w:t>p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333399"/>
                <w:spacing w:val="-5"/>
                <w:w w:val="100"/>
                <w:position w:val="-1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1"/>
                <w:w w:val="99"/>
                <w:position w:val="-1"/>
                <w:sz w:val="20"/>
                <w:szCs w:val="20"/>
              </w:rPr>
              <w:t>d</w:t>
            </w:r>
            <w:r>
              <w:rPr>
                <w:rFonts w:cs="Verdana" w:hAnsi="Verdana" w:eastAsia="Verdana" w:ascii="Verdana"/>
                <w:color w:val="333399"/>
                <w:spacing w:val="-1"/>
                <w:w w:val="99"/>
                <w:position w:val="-1"/>
                <w:sz w:val="20"/>
                <w:szCs w:val="20"/>
              </w:rPr>
              <w:t>’</w:t>
            </w:r>
            <w:r>
              <w:rPr>
                <w:rFonts w:cs="Verdana" w:hAnsi="Verdana" w:eastAsia="Verdana" w:ascii="Verdana"/>
                <w:color w:val="333399"/>
                <w:spacing w:val="-1"/>
                <w:w w:val="99"/>
                <w:position w:val="-1"/>
                <w:sz w:val="20"/>
                <w:szCs w:val="20"/>
              </w:rPr>
              <w:t>o</w:t>
            </w:r>
            <w:r>
              <w:rPr>
                <w:rFonts w:cs="Verdana" w:hAnsi="Verdana" w:eastAsia="Verdana" w:ascii="Verdana"/>
                <w:color w:val="333399"/>
                <w:spacing w:val="1"/>
                <w:w w:val="99"/>
                <w:position w:val="-1"/>
                <w:sz w:val="20"/>
                <w:szCs w:val="20"/>
              </w:rPr>
              <w:t>p</w:t>
            </w:r>
            <w:r>
              <w:rPr>
                <w:rFonts w:cs="Verdana" w:hAnsi="Verdana" w:eastAsia="Verdana" w:ascii="Verdana"/>
                <w:color w:val="333399"/>
                <w:spacing w:val="-1"/>
                <w:w w:val="99"/>
                <w:position w:val="-1"/>
                <w:sz w:val="20"/>
                <w:szCs w:val="20"/>
              </w:rPr>
              <w:t>é</w:t>
            </w:r>
            <w:r>
              <w:rPr>
                <w:rFonts w:cs="Verdana" w:hAnsi="Verdana" w:eastAsia="Verdana" w:ascii="Verdana"/>
                <w:color w:val="333399"/>
                <w:spacing w:val="-1"/>
                <w:w w:val="99"/>
                <w:position w:val="-1"/>
                <w:sz w:val="20"/>
                <w:szCs w:val="20"/>
              </w:rPr>
              <w:t>r</w:t>
            </w:r>
            <w:r>
              <w:rPr>
                <w:rFonts w:cs="Verdana" w:hAnsi="Verdana" w:eastAsia="Verdana" w:ascii="Verdana"/>
                <w:color w:val="333399"/>
                <w:spacing w:val="0"/>
                <w:w w:val="99"/>
                <w:position w:val="-1"/>
                <w:sz w:val="20"/>
                <w:szCs w:val="20"/>
              </w:rPr>
              <w:t>a</w:t>
            </w:r>
            <w:r>
              <w:rPr>
                <w:rFonts w:cs="Verdana" w:hAnsi="Verdana" w:eastAsia="Verdana" w:ascii="Verdana"/>
                <w:color w:val="333399"/>
                <w:spacing w:val="1"/>
                <w:w w:val="99"/>
                <w:position w:val="-1"/>
                <w:sz w:val="20"/>
                <w:szCs w:val="20"/>
              </w:rPr>
              <w:t>t</w:t>
            </w:r>
            <w:r>
              <w:rPr>
                <w:rFonts w:cs="Verdana" w:hAnsi="Verdana" w:eastAsia="Verdana" w:ascii="Verdana"/>
                <w:color w:val="333399"/>
                <w:spacing w:val="3"/>
                <w:w w:val="99"/>
                <w:position w:val="-1"/>
                <w:sz w:val="20"/>
                <w:szCs w:val="20"/>
              </w:rPr>
              <w:t>i</w:t>
            </w:r>
            <w:r>
              <w:rPr>
                <w:rFonts w:cs="Verdana" w:hAnsi="Verdana" w:eastAsia="Verdana" w:ascii="Verdana"/>
                <w:color w:val="333399"/>
                <w:spacing w:val="-1"/>
                <w:w w:val="99"/>
                <w:position w:val="-1"/>
                <w:sz w:val="20"/>
                <w:szCs w:val="20"/>
              </w:rPr>
              <w:t>o</w:t>
            </w:r>
            <w:r>
              <w:rPr>
                <w:rFonts w:cs="Verdana" w:hAnsi="Verdana" w:eastAsia="Verdana" w:ascii="Verdana"/>
                <w:color w:val="333399"/>
                <w:spacing w:val="0"/>
                <w:w w:val="99"/>
                <w:position w:val="-1"/>
                <w:sz w:val="20"/>
                <w:szCs w:val="20"/>
              </w:rPr>
              <w:t>n</w:t>
            </w:r>
            <w:r>
              <w:rPr>
                <w:rFonts w:cs="Verdana" w:hAnsi="Verdana" w:eastAsia="Verdana" w:ascii="Verdana"/>
                <w:color w:val="000000"/>
                <w:spacing w:val="0"/>
                <w:w w:val="100"/>
                <w:position w:val="0"/>
                <w:sz w:val="20"/>
                <w:szCs w:val="20"/>
              </w:rPr>
            </w:r>
          </w:p>
          <w:p>
            <w:pPr>
              <w:rPr>
                <w:sz w:val="10"/>
                <w:szCs w:val="10"/>
              </w:rPr>
              <w:jc w:val="left"/>
              <w:spacing w:before="7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Verdana" w:hAnsi="Verdana" w:eastAsia="Verdana" w:ascii="Verdana"/>
                <w:sz w:val="20"/>
                <w:szCs w:val="20"/>
              </w:rPr>
              <w:jc w:val="center"/>
              <w:ind w:left="273" w:right="271"/>
            </w:pPr>
            <w:r>
              <w:rPr>
                <w:rFonts w:cs="Verdana" w:hAnsi="Verdana" w:eastAsia="Verdana" w:ascii="Verdana"/>
                <w:color w:val="333399"/>
                <w:spacing w:val="1"/>
                <w:w w:val="100"/>
                <w:sz w:val="20"/>
                <w:szCs w:val="20"/>
              </w:rPr>
              <w:t>3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6"/>
                <w:sz w:val="13"/>
                <w:szCs w:val="13"/>
              </w:rPr>
              <w:t>è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6"/>
                <w:sz w:val="13"/>
                <w:szCs w:val="13"/>
              </w:rPr>
              <w:t>m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6"/>
                <w:sz w:val="13"/>
                <w:szCs w:val="13"/>
              </w:rPr>
              <w:t>e</w:t>
            </w:r>
            <w:r>
              <w:rPr>
                <w:rFonts w:cs="Verdana" w:hAnsi="Verdana" w:eastAsia="Verdana" w:ascii="Verdana"/>
                <w:color w:val="333399"/>
                <w:spacing w:val="33"/>
                <w:w w:val="100"/>
                <w:position w:val="6"/>
                <w:sz w:val="13"/>
                <w:szCs w:val="13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0"/>
                <w:w w:val="99"/>
                <w:position w:val="0"/>
                <w:sz w:val="20"/>
                <w:szCs w:val="20"/>
              </w:rPr>
              <w:t>ca</w:t>
            </w:r>
            <w:r>
              <w:rPr>
                <w:rFonts w:cs="Verdana" w:hAnsi="Verdana" w:eastAsia="Verdana" w:ascii="Verdana"/>
                <w:color w:val="333399"/>
                <w:spacing w:val="-1"/>
                <w:w w:val="99"/>
                <w:position w:val="0"/>
                <w:sz w:val="20"/>
                <w:szCs w:val="20"/>
              </w:rPr>
              <w:t>r</w:t>
            </w:r>
            <w:r>
              <w:rPr>
                <w:rFonts w:cs="Verdana" w:hAnsi="Verdana" w:eastAsia="Verdana" w:ascii="Verdana"/>
                <w:color w:val="333399"/>
                <w:spacing w:val="0"/>
                <w:w w:val="99"/>
                <w:position w:val="0"/>
                <w:sz w:val="20"/>
                <w:szCs w:val="20"/>
              </w:rPr>
              <w:t>act</w:t>
            </w:r>
            <w:r>
              <w:rPr>
                <w:rFonts w:cs="Verdana" w:hAnsi="Verdana" w:eastAsia="Verdana" w:ascii="Verdana"/>
                <w:color w:val="333399"/>
                <w:spacing w:val="-1"/>
                <w:w w:val="99"/>
                <w:position w:val="0"/>
                <w:sz w:val="20"/>
                <w:szCs w:val="20"/>
              </w:rPr>
              <w:t>è</w:t>
            </w:r>
            <w:r>
              <w:rPr>
                <w:rFonts w:cs="Verdana" w:hAnsi="Verdana" w:eastAsia="Verdana" w:ascii="Verdana"/>
                <w:color w:val="333399"/>
                <w:spacing w:val="-1"/>
                <w:w w:val="99"/>
                <w:position w:val="0"/>
                <w:sz w:val="20"/>
                <w:szCs w:val="20"/>
              </w:rPr>
              <w:t>r</w:t>
            </w:r>
            <w:r>
              <w:rPr>
                <w:rFonts w:cs="Verdana" w:hAnsi="Verdana" w:eastAsia="Verdana" w:ascii="Verdana"/>
                <w:color w:val="333399"/>
                <w:spacing w:val="0"/>
                <w:w w:val="99"/>
                <w:position w:val="0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000000"/>
                <w:spacing w:val="0"/>
                <w:w w:val="100"/>
                <w:position w:val="0"/>
                <w:sz w:val="20"/>
                <w:szCs w:val="20"/>
              </w:rPr>
            </w:r>
          </w:p>
          <w:p>
            <w:pPr>
              <w:rPr>
                <w:sz w:val="12"/>
                <w:szCs w:val="12"/>
              </w:rPr>
              <w:jc w:val="left"/>
              <w:spacing w:before="6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Verdana" w:hAnsi="Verdana" w:eastAsia="Verdana" w:ascii="Verdana"/>
                <w:sz w:val="20"/>
                <w:szCs w:val="20"/>
              </w:rPr>
              <w:jc w:val="center"/>
              <w:spacing w:lineRule="exact" w:line="240"/>
              <w:ind w:left="355" w:right="358" w:firstLine="2"/>
            </w:pPr>
            <w:r>
              <w:rPr>
                <w:rFonts w:cs="Verdana" w:hAnsi="Verdana" w:eastAsia="Verdana" w:ascii="Verdana"/>
                <w:color w:val="333399"/>
                <w:spacing w:val="0"/>
                <w:w w:val="99"/>
                <w:sz w:val="20"/>
                <w:szCs w:val="20"/>
              </w:rPr>
              <w:t>L</w:t>
            </w:r>
            <w:r>
              <w:rPr>
                <w:rFonts w:cs="Verdana" w:hAnsi="Verdana" w:eastAsia="Verdana" w:ascii="Verdana"/>
                <w:color w:val="333399"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333399"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cs="Verdana" w:hAnsi="Verdana" w:eastAsia="Verdana" w:ascii="Verdana"/>
                <w:color w:val="333399"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cs="Verdana" w:hAnsi="Verdana" w:eastAsia="Verdana" w:ascii="Verdana"/>
                <w:color w:val="333399"/>
                <w:spacing w:val="-1"/>
                <w:w w:val="99"/>
                <w:sz w:val="20"/>
                <w:szCs w:val="20"/>
              </w:rPr>
              <w:t>r</w:t>
            </w:r>
            <w:r>
              <w:rPr>
                <w:rFonts w:cs="Verdana" w:hAnsi="Verdana" w:eastAsia="Verdana" w:ascii="Verdana"/>
                <w:color w:val="333399"/>
                <w:spacing w:val="0"/>
                <w:w w:val="99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333399"/>
                <w:spacing w:val="0"/>
                <w:w w:val="99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0"/>
                <w:w w:val="99"/>
                <w:sz w:val="20"/>
                <w:szCs w:val="20"/>
              </w:rPr>
              <w:t>a</w:t>
            </w:r>
            <w:r>
              <w:rPr>
                <w:rFonts w:cs="Verdana" w:hAnsi="Verdana" w:eastAsia="Verdana" w:ascii="Verdana"/>
                <w:color w:val="333399"/>
                <w:spacing w:val="1"/>
                <w:w w:val="99"/>
                <w:sz w:val="20"/>
                <w:szCs w:val="20"/>
              </w:rPr>
              <w:t>d</w:t>
            </w:r>
            <w:r>
              <w:rPr>
                <w:rFonts w:cs="Verdana" w:hAnsi="Verdana" w:eastAsia="Verdana" w:ascii="Verdana"/>
                <w:color w:val="333399"/>
                <w:spacing w:val="1"/>
                <w:w w:val="99"/>
                <w:sz w:val="20"/>
                <w:szCs w:val="20"/>
              </w:rPr>
              <w:t>d</w:t>
            </w:r>
            <w:r>
              <w:rPr>
                <w:rFonts w:cs="Verdana" w:hAnsi="Verdana" w:eastAsia="Verdana" w:ascii="Verdana"/>
                <w:color w:val="333399"/>
                <w:spacing w:val="3"/>
                <w:w w:val="99"/>
                <w:sz w:val="20"/>
                <w:szCs w:val="20"/>
              </w:rPr>
              <w:t>i</w:t>
            </w:r>
            <w:r>
              <w:rPr>
                <w:rFonts w:cs="Verdana" w:hAnsi="Verdana" w:eastAsia="Verdana" w:ascii="Verdana"/>
                <w:color w:val="333399"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cs="Verdana" w:hAnsi="Verdana" w:eastAsia="Verdana" w:ascii="Verdana"/>
                <w:color w:val="333399"/>
                <w:spacing w:val="3"/>
                <w:w w:val="99"/>
                <w:sz w:val="20"/>
                <w:szCs w:val="20"/>
              </w:rPr>
              <w:t>i</w:t>
            </w:r>
            <w:r>
              <w:rPr>
                <w:rFonts w:cs="Verdana" w:hAnsi="Verdana" w:eastAsia="Verdana" w:ascii="Verdana"/>
                <w:color w:val="333399"/>
                <w:spacing w:val="-1"/>
                <w:w w:val="99"/>
                <w:sz w:val="20"/>
                <w:szCs w:val="20"/>
              </w:rPr>
              <w:t>o</w:t>
            </w:r>
            <w:r>
              <w:rPr>
                <w:rFonts w:cs="Verdana" w:hAnsi="Verdana" w:eastAsia="Verdana" w:ascii="Verdana"/>
                <w:color w:val="333399"/>
                <w:spacing w:val="1"/>
                <w:w w:val="99"/>
                <w:sz w:val="20"/>
                <w:szCs w:val="20"/>
              </w:rPr>
              <w:t>n</w:t>
            </w:r>
            <w:r>
              <w:rPr>
                <w:rFonts w:cs="Verdana" w:hAnsi="Verdana" w:eastAsia="Verdana" w:ascii="Verdana"/>
                <w:color w:val="333399"/>
                <w:spacing w:val="1"/>
                <w:w w:val="99"/>
                <w:sz w:val="20"/>
                <w:szCs w:val="20"/>
              </w:rPr>
              <w:t>n</w:t>
            </w:r>
            <w:r>
              <w:rPr>
                <w:rFonts w:cs="Verdana" w:hAnsi="Verdana" w:eastAsia="Verdana" w:ascii="Verdana"/>
                <w:color w:val="333399"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333399"/>
                <w:spacing w:val="3"/>
                <w:w w:val="99"/>
                <w:sz w:val="20"/>
                <w:szCs w:val="20"/>
              </w:rPr>
              <w:t>l</w:t>
            </w:r>
            <w:r>
              <w:rPr>
                <w:rFonts w:cs="Verdana" w:hAnsi="Verdana" w:eastAsia="Verdana" w:ascii="Verdana"/>
                <w:color w:val="333399"/>
                <w:spacing w:val="3"/>
                <w:w w:val="99"/>
                <w:sz w:val="20"/>
                <w:szCs w:val="20"/>
              </w:rPr>
              <w:t>l</w:t>
            </w:r>
            <w:r>
              <w:rPr>
                <w:rFonts w:cs="Verdana" w:hAnsi="Verdana" w:eastAsia="Verdana" w:ascii="Verdana"/>
                <w:color w:val="333399"/>
                <w:spacing w:val="0"/>
                <w:w w:val="99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11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Verdana" w:hAnsi="Verdana" w:eastAsia="Verdana" w:ascii="Verdana"/>
                <w:sz w:val="20"/>
                <w:szCs w:val="20"/>
              </w:rPr>
              <w:jc w:val="center"/>
              <w:ind w:left="600" w:right="601"/>
            </w:pPr>
            <w:r>
              <w:rPr>
                <w:rFonts w:cs="Verdana" w:hAnsi="Verdana" w:eastAsia="Verdana" w:ascii="Verdana"/>
                <w:color w:val="333399"/>
                <w:spacing w:val="0"/>
                <w:w w:val="99"/>
                <w:sz w:val="20"/>
                <w:szCs w:val="20"/>
              </w:rPr>
              <w:t>A</w:t>
            </w:r>
            <w:r>
              <w:rPr>
                <w:rFonts w:cs="Verdana" w:hAnsi="Verdana" w:eastAsia="Verdana" w:ascii="Verdana"/>
                <w:color w:val="333399"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cs="Verdana" w:hAnsi="Verdana" w:eastAsia="Verdana" w:ascii="Verdana"/>
                <w:color w:val="333399"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cs="Verdana" w:hAnsi="Verdana" w:eastAsia="Verdana" w:ascii="Verdana"/>
                <w:color w:val="333399"/>
                <w:spacing w:val="-1"/>
                <w:w w:val="99"/>
                <w:sz w:val="20"/>
                <w:szCs w:val="20"/>
              </w:rPr>
              <w:t>r</w:t>
            </w:r>
            <w:r>
              <w:rPr>
                <w:rFonts w:cs="Verdana" w:hAnsi="Verdana" w:eastAsia="Verdana" w:ascii="Verdana"/>
                <w:color w:val="333399"/>
                <w:spacing w:val="3"/>
                <w:w w:val="99"/>
                <w:sz w:val="20"/>
                <w:szCs w:val="20"/>
              </w:rPr>
              <w:t>i</w:t>
            </w:r>
            <w:r>
              <w:rPr>
                <w:rFonts w:cs="Verdana" w:hAnsi="Verdana" w:eastAsia="Verdana" w:ascii="Verdana"/>
                <w:color w:val="333399"/>
                <w:spacing w:val="1"/>
                <w:w w:val="99"/>
                <w:sz w:val="20"/>
                <w:szCs w:val="20"/>
              </w:rPr>
              <w:t>b</w:t>
            </w:r>
            <w:r>
              <w:rPr>
                <w:rFonts w:cs="Verdana" w:hAnsi="Verdana" w:eastAsia="Verdana" w:ascii="Verdana"/>
                <w:color w:val="333399"/>
                <w:spacing w:val="1"/>
                <w:w w:val="99"/>
                <w:sz w:val="20"/>
                <w:szCs w:val="20"/>
              </w:rPr>
              <w:t>u</w:t>
            </w:r>
            <w:r>
              <w:rPr>
                <w:rFonts w:cs="Verdana" w:hAnsi="Verdana" w:eastAsia="Verdana" w:ascii="Verdana"/>
                <w:color w:val="333399"/>
                <w:spacing w:val="0"/>
                <w:w w:val="99"/>
                <w:sz w:val="20"/>
                <w:szCs w:val="20"/>
              </w:rPr>
              <w:t>t</w:t>
            </w:r>
            <w:r>
              <w:rPr>
                <w:rFonts w:cs="Verdana" w:hAnsi="Verdana" w:eastAsia="Verdana" w:ascii="Verdana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43" w:type="dxa"/>
            <w:tcBorders>
              <w:top w:val="single" w:sz="24" w:space="0" w:color="FFFFFF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CCD4EA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exact" w:line="200"/>
              <w:ind w:left="568"/>
            </w:pP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b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UX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D’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RDRE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É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RI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Q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UE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          </w:t>
            </w:r>
            <w:r>
              <w:rPr>
                <w:rFonts w:cs="Arial" w:hAnsi="Arial" w:eastAsia="Arial" w:ascii="Arial"/>
                <w:b/>
                <w:spacing w:val="3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: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ur</w:t>
            </w:r>
            <w:r>
              <w:rPr>
                <w:rFonts w:cs="Arial" w:hAnsi="Arial" w:eastAsia="Arial" w:ascii="Arial"/>
                <w:b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X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É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CU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NT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ou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CH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Arial" w:hAnsi="Arial" w:eastAsia="Arial" w:ascii="Arial"/>
                <w:b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b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CH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613" w:hRule="exact"/>
        </w:trPr>
        <w:tc>
          <w:tcPr>
            <w:tcW w:w="2037" w:type="dxa"/>
            <w:vMerge w:val=""/>
            <w:tcBorders>
              <w:left w:val="nil" w:sz="6" w:space="0" w:color="auto"/>
              <w:right w:val="nil" w:sz="6" w:space="0" w:color="auto"/>
            </w:tcBorders>
            <w:shd w:val="clear" w:color="auto" w:fill="BADFE2"/>
          </w:tcPr>
          <w:p/>
        </w:tc>
        <w:tc>
          <w:tcPr>
            <w:tcW w:w="984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7EBF5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"/>
              <w:ind w:left="818"/>
            </w:pP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b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UX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D’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RDRE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É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RI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Q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UE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                                    </w:t>
            </w:r>
            <w:r>
              <w:rPr>
                <w:rFonts w:cs="Arial" w:hAnsi="Arial" w:eastAsia="Arial" w:ascii="Arial"/>
                <w:b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: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our</w:t>
            </w:r>
            <w:r>
              <w:rPr>
                <w:rFonts w:cs="Arial" w:hAnsi="Arial" w:eastAsia="Arial" w:ascii="Arial"/>
                <w:b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un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X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É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CU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0"/>
              <w:ind w:left="5736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: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our</w:t>
            </w:r>
            <w:r>
              <w:rPr>
                <w:rFonts w:cs="Arial" w:hAnsi="Arial" w:eastAsia="Arial" w:ascii="Arial"/>
                <w:b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un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CH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b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UX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960" w:hRule="exact"/>
        </w:trPr>
        <w:tc>
          <w:tcPr>
            <w:tcW w:w="2037" w:type="dxa"/>
            <w:vMerge w:val=""/>
            <w:tcBorders>
              <w:left w:val="nil" w:sz="6" w:space="0" w:color="auto"/>
              <w:right w:val="nil" w:sz="6" w:space="0" w:color="auto"/>
            </w:tcBorders>
            <w:shd w:val="clear" w:color="auto" w:fill="BADFE2"/>
          </w:tcPr>
          <w:p/>
        </w:tc>
        <w:tc>
          <w:tcPr>
            <w:tcW w:w="984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CCD4EA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8"/>
              <w:ind w:left="149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IN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Arial" w:hAnsi="Arial" w:eastAsia="Arial" w:ascii="Arial"/>
                <w:b/>
                <w:spacing w:val="-17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BT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                               </w:t>
            </w:r>
            <w:r>
              <w:rPr>
                <w:rFonts w:cs="Arial" w:hAnsi="Arial" w:eastAsia="Arial" w:ascii="Arial"/>
                <w:b/>
                <w:spacing w:val="43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: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IN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b/>
                <w:spacing w:val="-15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BT</w:t>
            </w:r>
            <w:r>
              <w:rPr>
                <w:rFonts w:cs="Arial" w:hAnsi="Arial" w:eastAsia="Arial" w:ascii="Arial"/>
                <w:b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D’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b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right"/>
              <w:spacing w:before="10"/>
              <w:ind w:right="1826"/>
            </w:pP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D</w:t>
            </w:r>
            <w:r>
              <w:rPr>
                <w:rFonts w:cs="Arial" w:hAnsi="Arial" w:eastAsia="Arial" w:ascii="Arial"/>
                <w:b/>
                <w:spacing w:val="-1"/>
                <w:w w:val="99"/>
                <w:sz w:val="20"/>
                <w:szCs w:val="20"/>
              </w:rPr>
              <w:t>É</w:t>
            </w:r>
            <w:r>
              <w:rPr>
                <w:rFonts w:cs="Arial" w:hAnsi="Arial" w:eastAsia="Arial" w:ascii="Arial"/>
                <w:b/>
                <w:spacing w:val="-1"/>
                <w:w w:val="99"/>
                <w:sz w:val="20"/>
                <w:szCs w:val="20"/>
              </w:rPr>
              <w:t>P</w:t>
            </w:r>
            <w:r>
              <w:rPr>
                <w:rFonts w:cs="Arial" w:hAnsi="Arial" w:eastAsia="Arial" w:ascii="Arial"/>
                <w:b/>
                <w:spacing w:val="-7"/>
                <w:w w:val="99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b/>
                <w:spacing w:val="3"/>
                <w:w w:val="99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b/>
                <w:spacing w:val="-2"/>
                <w:w w:val="99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1"/>
                <w:w w:val="99"/>
                <w:sz w:val="20"/>
                <w:szCs w:val="20"/>
              </w:rPr>
              <w:t>G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10" w:lineRule="auto" w:line="250"/>
              <w:ind w:left="5112" w:right="19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: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IN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b/>
                <w:spacing w:val="-15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BT</w:t>
            </w:r>
            <w:r>
              <w:rPr>
                <w:rFonts w:cs="Arial" w:hAnsi="Arial" w:eastAsia="Arial" w:ascii="Arial"/>
                <w:b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4"/>
                <w:w w:val="100"/>
                <w:sz w:val="20"/>
                <w:szCs w:val="20"/>
              </w:rPr>
              <w:t>M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P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4"/>
                <w:w w:val="100"/>
                <w:sz w:val="20"/>
                <w:szCs w:val="20"/>
              </w:rPr>
              <w:t>M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NT</w:t>
            </w:r>
            <w:r>
              <w:rPr>
                <w:rFonts w:cs="Arial" w:hAnsi="Arial" w:eastAsia="Arial" w:ascii="Arial"/>
                <w:b/>
                <w:spacing w:val="-1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-7"/>
                <w:w w:val="99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CC</w:t>
            </w:r>
            <w:r>
              <w:rPr>
                <w:rFonts w:cs="Arial" w:hAnsi="Arial" w:eastAsia="Arial" w:ascii="Arial"/>
                <w:b/>
                <w:spacing w:val="1"/>
                <w:w w:val="99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RDE</w:t>
            </w:r>
            <w:r>
              <w:rPr>
                <w:rFonts w:cs="Arial" w:hAnsi="Arial" w:eastAsia="Arial" w:ascii="Arial"/>
                <w:b/>
                <w:spacing w:val="4"/>
                <w:w w:val="99"/>
                <w:sz w:val="20"/>
                <w:szCs w:val="20"/>
              </w:rPr>
              <w:t>M</w:t>
            </w:r>
            <w:r>
              <w:rPr>
                <w:rFonts w:cs="Arial" w:hAnsi="Arial" w:eastAsia="Arial" w:ascii="Arial"/>
                <w:b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NT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563" w:hRule="exact"/>
        </w:trPr>
        <w:tc>
          <w:tcPr>
            <w:tcW w:w="2037" w:type="dxa"/>
            <w:vMerge w:val=""/>
            <w:tcBorders>
              <w:left w:val="nil" w:sz="6" w:space="0" w:color="auto"/>
              <w:right w:val="nil" w:sz="6" w:space="0" w:color="auto"/>
            </w:tcBorders>
            <w:shd w:val="clear" w:color="auto" w:fill="BADFE2"/>
          </w:tcPr>
          <w:p/>
        </w:tc>
        <w:tc>
          <w:tcPr>
            <w:tcW w:w="984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7EBF5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8" w:lineRule="auto" w:line="250"/>
              <w:ind w:left="6713" w:right="463" w:hanging="5026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                                     </w:t>
            </w:r>
            <w:r>
              <w:rPr>
                <w:rFonts w:cs="Arial" w:hAnsi="Arial" w:eastAsia="Arial" w:ascii="Arial"/>
                <w:b/>
                <w:spacing w:val="1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: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ur</w:t>
            </w:r>
            <w:r>
              <w:rPr>
                <w:rFonts w:cs="Arial" w:hAnsi="Arial" w:eastAsia="Arial" w:ascii="Arial"/>
                <w:b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un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CH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É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RI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Q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908" w:hRule="exact"/>
        </w:trPr>
        <w:tc>
          <w:tcPr>
            <w:tcW w:w="2037" w:type="dxa"/>
            <w:vMerge w:val=""/>
            <w:tcBorders>
              <w:left w:val="nil" w:sz="6" w:space="0" w:color="auto"/>
              <w:right w:val="nil" w:sz="6" w:space="0" w:color="auto"/>
            </w:tcBorders>
            <w:shd w:val="clear" w:color="auto" w:fill="BADFE2"/>
          </w:tcPr>
          <w:p/>
        </w:tc>
        <w:tc>
          <w:tcPr>
            <w:tcW w:w="984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CCD4EA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8"/>
              <w:ind w:left="1360"/>
            </w:pP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pé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ati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Arial" w:hAnsi="Arial" w:eastAsia="Arial" w:ascii="Arial"/>
                <w:b/>
                <w:spacing w:val="-14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spécifi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q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ues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                                                </w:t>
            </w:r>
            <w:r>
              <w:rPr>
                <w:rFonts w:cs="Arial" w:hAnsi="Arial" w:eastAsia="Arial" w:ascii="Arial"/>
                <w:b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P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: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P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Q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UE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10"/>
              <w:ind w:left="5324" w:right="399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: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I,</w:t>
            </w:r>
            <w:r>
              <w:rPr>
                <w:rFonts w:cs="Arial" w:hAnsi="Arial" w:eastAsia="Arial" w:ascii="Arial"/>
                <w:b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É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RIFIC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N,</w:t>
            </w:r>
            <w:r>
              <w:rPr>
                <w:rFonts w:cs="Arial" w:hAnsi="Arial" w:eastAsia="Arial" w:ascii="Arial"/>
                <w:b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4"/>
                <w:w w:val="100"/>
                <w:sz w:val="20"/>
                <w:szCs w:val="20"/>
              </w:rPr>
              <w:t>M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UR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1"/>
                <w:w w:val="99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U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right"/>
              <w:spacing w:before="10"/>
              <w:ind w:right="1790"/>
            </w:pPr>
            <w:r>
              <w:rPr>
                <w:rFonts w:cs="Arial" w:hAnsi="Arial" w:eastAsia="Arial" w:ascii="Arial"/>
                <w:b/>
                <w:spacing w:val="4"/>
                <w:w w:val="99"/>
                <w:sz w:val="20"/>
                <w:szCs w:val="20"/>
              </w:rPr>
              <w:t>M</w:t>
            </w:r>
            <w:r>
              <w:rPr>
                <w:rFonts w:cs="Arial" w:hAnsi="Arial" w:eastAsia="Arial" w:ascii="Arial"/>
                <w:b/>
                <w:spacing w:val="-7"/>
                <w:w w:val="99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NŒUVR</w:t>
            </w:r>
            <w:r>
              <w:rPr>
                <w:rFonts w:cs="Arial" w:hAnsi="Arial" w:eastAsia="Arial" w:ascii="Arial"/>
                <w:b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S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1920" w:hRule="exact"/>
        </w:trPr>
        <w:tc>
          <w:tcPr>
            <w:tcW w:w="2037" w:type="dxa"/>
            <w:vMerge w:val=""/>
            <w:tcBorders>
              <w:left w:val="nil" w:sz="6" w:space="0" w:color="auto"/>
              <w:right w:val="nil" w:sz="6" w:space="0" w:color="auto"/>
            </w:tcBorders>
            <w:shd w:val="clear" w:color="auto" w:fill="BADFE2"/>
          </w:tcPr>
          <w:p/>
        </w:tc>
        <w:tc>
          <w:tcPr>
            <w:tcW w:w="984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7EBF5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8"/>
              <w:ind w:left="808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lète</w:t>
            </w:r>
            <w:r>
              <w:rPr>
                <w:rFonts w:cs="Arial" w:hAnsi="Arial" w:eastAsia="Arial" w:ascii="Arial"/>
                <w:b/>
                <w:spacing w:val="-9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si</w:t>
            </w:r>
            <w:r>
              <w:rPr>
                <w:rFonts w:cs="Arial" w:hAnsi="Arial" w:eastAsia="Arial" w:ascii="Arial"/>
                <w:b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néce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-13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les</w:t>
            </w:r>
            <w:r>
              <w:rPr>
                <w:rFonts w:cs="Arial" w:hAnsi="Arial" w:eastAsia="Arial" w:ascii="Arial"/>
                <w:b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aux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                        </w:t>
            </w:r>
            <w:r>
              <w:rPr>
                <w:rFonts w:cs="Arial" w:hAnsi="Arial" w:eastAsia="Arial" w:ascii="Arial"/>
                <w:b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: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b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UX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li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és</w:t>
            </w:r>
            <w:r>
              <w:rPr>
                <w:rFonts w:cs="Arial" w:hAnsi="Arial" w:eastAsia="Arial" w:ascii="Arial"/>
                <w:b/>
                <w:spacing w:val="-1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dans</w:t>
            </w:r>
            <w:r>
              <w:rPr>
                <w:rFonts w:cs="Arial" w:hAnsi="Arial" w:eastAsia="Arial" w:ascii="Arial"/>
                <w:b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la</w:t>
            </w:r>
            <w:r>
              <w:rPr>
                <w:rFonts w:cs="Arial" w:hAnsi="Arial" w:eastAsia="Arial" w:ascii="Arial"/>
                <w:b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z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one</w:t>
            </w:r>
            <w:r>
              <w:rPr>
                <w:rFonts w:cs="Arial" w:hAnsi="Arial" w:eastAsia="Arial" w:ascii="Arial"/>
                <w:b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10" w:lineRule="auto" w:line="250"/>
              <w:ind w:left="5090" w:right="167" w:firstLine="2"/>
            </w:pP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IN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RCÉ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48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HT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(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z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one</w:t>
            </w:r>
            <w:r>
              <w:rPr>
                <w:rFonts w:cs="Arial" w:hAnsi="Arial" w:eastAsia="Arial" w:ascii="Arial"/>
                <w:b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)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1"/>
                <w:w w:val="99"/>
                <w:sz w:val="20"/>
                <w:szCs w:val="20"/>
              </w:rPr>
              <w:t>ou</w:t>
            </w:r>
            <w:r>
              <w:rPr>
                <w:rFonts w:cs="Arial" w:hAnsi="Arial" w:eastAsia="Arial" w:ascii="Arial"/>
                <w:b/>
                <w:spacing w:val="1"/>
                <w:w w:val="99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b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UX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D’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RDRE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É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RI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Q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UE</w:t>
            </w:r>
            <w:r>
              <w:rPr>
                <w:rFonts w:cs="Arial" w:hAnsi="Arial" w:eastAsia="Arial" w:ascii="Arial"/>
                <w:b/>
                <w:spacing w:val="-12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ho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Arial" w:hAnsi="Arial" w:eastAsia="Arial" w:ascii="Arial"/>
                <w:b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tension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dans</w:t>
            </w:r>
            <w:r>
              <w:rPr>
                <w:rFonts w:cs="Arial" w:hAnsi="Arial" w:eastAsia="Arial" w:ascii="Arial"/>
                <w:b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la</w:t>
            </w:r>
            <w:r>
              <w:rPr>
                <w:rFonts w:cs="Arial" w:hAnsi="Arial" w:eastAsia="Arial" w:ascii="Arial"/>
                <w:b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z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one</w:t>
            </w:r>
            <w:r>
              <w:rPr>
                <w:rFonts w:cs="Arial" w:hAnsi="Arial" w:eastAsia="Arial" w:ascii="Arial"/>
                <w:b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Arial" w:hAnsi="Arial" w:eastAsia="Arial" w:ascii="Arial"/>
                <w:b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P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É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99"/>
                <w:sz w:val="20"/>
                <w:szCs w:val="20"/>
              </w:rPr>
              <w:t>É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L</w:t>
            </w:r>
            <w:r>
              <w:rPr>
                <w:rFonts w:cs="Arial" w:hAnsi="Arial" w:eastAsia="Arial" w:ascii="Arial"/>
                <w:b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C</w:t>
            </w:r>
            <w:r>
              <w:rPr>
                <w:rFonts w:cs="Arial" w:hAnsi="Arial" w:eastAsia="Arial" w:ascii="Arial"/>
                <w:b/>
                <w:spacing w:val="3"/>
                <w:w w:val="99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RI</w:t>
            </w:r>
            <w:r>
              <w:rPr>
                <w:rFonts w:cs="Arial" w:hAnsi="Arial" w:eastAsia="Arial" w:ascii="Arial"/>
                <w:b/>
                <w:spacing w:val="1"/>
                <w:w w:val="99"/>
                <w:sz w:val="20"/>
                <w:szCs w:val="20"/>
              </w:rPr>
              <w:t>Q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U</w:t>
            </w:r>
            <w:r>
              <w:rPr>
                <w:rFonts w:cs="Arial" w:hAnsi="Arial" w:eastAsia="Arial" w:ascii="Arial"/>
                <w:b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S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BT</w:t>
            </w:r>
            <w:r>
              <w:rPr>
                <w:rFonts w:cs="Arial" w:hAnsi="Arial" w:eastAsia="Arial" w:ascii="Arial"/>
                <w:b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(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Z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NE</w:t>
            </w:r>
            <w:r>
              <w:rPr>
                <w:rFonts w:cs="Arial" w:hAnsi="Arial" w:eastAsia="Arial" w:ascii="Arial"/>
                <w:b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4)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: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ind w:left="5934" w:right="101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: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b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UX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US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3"/>
                <w:w w:val="99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b/>
                <w:spacing w:val="-1"/>
                <w:w w:val="99"/>
                <w:sz w:val="20"/>
                <w:szCs w:val="20"/>
              </w:rPr>
              <w:t>S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I</w:t>
            </w:r>
            <w:r>
              <w:rPr>
                <w:rFonts w:cs="Arial" w:hAnsi="Arial" w:eastAsia="Arial" w:ascii="Arial"/>
                <w:b/>
                <w:spacing w:val="1"/>
                <w:w w:val="99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10" w:lineRule="auto" w:line="250"/>
              <w:ind w:left="5803" w:right="88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: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Y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US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3"/>
                <w:w w:val="99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b/>
                <w:spacing w:val="-1"/>
                <w:w w:val="99"/>
                <w:sz w:val="20"/>
                <w:szCs w:val="20"/>
              </w:rPr>
              <w:t>S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I</w:t>
            </w:r>
            <w:r>
              <w:rPr>
                <w:rFonts w:cs="Arial" w:hAnsi="Arial" w:eastAsia="Arial" w:ascii="Arial"/>
                <w:b/>
                <w:spacing w:val="1"/>
                <w:w w:val="99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X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: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ati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b/>
                <w:spacing w:val="-9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99"/>
                <w:sz w:val="20"/>
                <w:szCs w:val="20"/>
              </w:rPr>
              <w:t>S</w:t>
            </w:r>
            <w:r>
              <w:rPr>
                <w:rFonts w:cs="Arial" w:hAnsi="Arial" w:eastAsia="Arial" w:ascii="Arial"/>
                <w:b/>
                <w:spacing w:val="-1"/>
                <w:w w:val="99"/>
                <w:sz w:val="20"/>
                <w:szCs w:val="20"/>
              </w:rPr>
              <w:t>P</w:t>
            </w:r>
            <w:r>
              <w:rPr>
                <w:rFonts w:cs="Arial" w:hAnsi="Arial" w:eastAsia="Arial" w:ascii="Arial"/>
                <w:b/>
                <w:spacing w:val="-1"/>
                <w:w w:val="99"/>
                <w:sz w:val="20"/>
                <w:szCs w:val="20"/>
              </w:rPr>
              <w:t>É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CI</w:t>
            </w:r>
            <w:r>
              <w:rPr>
                <w:rFonts w:cs="Arial" w:hAnsi="Arial" w:eastAsia="Arial" w:ascii="Arial"/>
                <w:b/>
                <w:spacing w:val="-7"/>
                <w:w w:val="99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LE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902" w:hRule="exact"/>
        </w:trPr>
        <w:tc>
          <w:tcPr>
            <w:tcW w:w="2037" w:type="dxa"/>
            <w:vMerge w:val=""/>
            <w:tcBorders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BADFE2"/>
          </w:tcPr>
          <w:p/>
        </w:tc>
        <w:tc>
          <w:tcPr>
            <w:tcW w:w="984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CCD4EA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8"/>
              <w:ind w:left="109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lète</w:t>
            </w:r>
            <w:r>
              <w:rPr>
                <w:rFonts w:cs="Arial" w:hAnsi="Arial" w:eastAsia="Arial" w:ascii="Arial"/>
                <w:b/>
                <w:spacing w:val="-9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si</w:t>
            </w:r>
            <w:r>
              <w:rPr>
                <w:rFonts w:cs="Arial" w:hAnsi="Arial" w:eastAsia="Arial" w:ascii="Arial"/>
                <w:b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néce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-13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les</w:t>
            </w:r>
            <w:r>
              <w:rPr>
                <w:rFonts w:cs="Arial" w:hAnsi="Arial" w:eastAsia="Arial" w:ascii="Arial"/>
                <w:b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è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Arial" w:hAnsi="Arial" w:eastAsia="Arial" w:ascii="Arial"/>
                <w:b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pré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éden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          </w:t>
            </w:r>
            <w:r>
              <w:rPr>
                <w:rFonts w:cs="Arial" w:hAnsi="Arial" w:eastAsia="Arial" w:ascii="Arial"/>
                <w:b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itu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l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air</w:t>
            </w:r>
            <w:r>
              <w:rPr>
                <w:rFonts w:cs="Arial" w:hAnsi="Arial" w:eastAsia="Arial" w:ascii="Arial"/>
                <w:b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du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-3"/>
                <w:w w:val="100"/>
                <w:sz w:val="20"/>
                <w:szCs w:val="20"/>
              </w:rPr>
              <w:t>y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pe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d’o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ati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n,</w:t>
            </w:r>
            <w:r>
              <w:rPr>
                <w:rFonts w:cs="Arial" w:hAnsi="Arial" w:eastAsia="Arial" w:ascii="Arial"/>
                <w:b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10"/>
              <w:ind w:left="5130" w:right="204"/>
            </w:pP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É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RIFIC</w:t>
            </w:r>
            <w:r>
              <w:rPr>
                <w:rFonts w:cs="Arial" w:hAnsi="Arial" w:eastAsia="Arial" w:ascii="Arial"/>
                <w:b/>
                <w:spacing w:val="-8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ION,</w:t>
            </w:r>
            <w:r>
              <w:rPr>
                <w:rFonts w:cs="Arial" w:hAnsi="Arial" w:eastAsia="Arial" w:ascii="Arial"/>
                <w:b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d’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I,</w:t>
            </w:r>
            <w:r>
              <w:rPr>
                <w:rFonts w:cs="Arial" w:hAnsi="Arial" w:eastAsia="Arial" w:ascii="Arial"/>
                <w:b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3"/>
                <w:w w:val="100"/>
                <w:sz w:val="20"/>
                <w:szCs w:val="20"/>
              </w:rPr>
              <w:t>M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UR</w:t>
            </w:r>
            <w:r>
              <w:rPr>
                <w:rFonts w:cs="Arial" w:hAnsi="Arial" w:eastAsia="Arial" w:ascii="Arial"/>
                <w:b/>
                <w:spacing w:val="-8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GE</w:t>
            </w:r>
            <w:r>
              <w:rPr>
                <w:rFonts w:cs="Arial" w:hAnsi="Arial" w:eastAsia="Arial" w:ascii="Arial"/>
                <w:b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ou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10"/>
              <w:ind w:left="6018" w:right="1091"/>
            </w:pPr>
            <w:r>
              <w:rPr>
                <w:rFonts w:cs="Arial" w:hAnsi="Arial" w:eastAsia="Arial" w:ascii="Arial"/>
                <w:b/>
                <w:spacing w:val="4"/>
                <w:w w:val="100"/>
                <w:sz w:val="20"/>
                <w:szCs w:val="20"/>
              </w:rPr>
              <w:t>M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NŒU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RE</w:t>
            </w:r>
            <w:r>
              <w:rPr>
                <w:rFonts w:cs="Arial" w:hAnsi="Arial" w:eastAsia="Arial" w:ascii="Arial"/>
                <w:b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d’un</w:t>
            </w:r>
            <w:r>
              <w:rPr>
                <w:rFonts w:cs="Arial" w:hAnsi="Arial" w:eastAsia="Arial" w:ascii="Arial"/>
                <w:b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1"/>
                <w:w w:val="99"/>
                <w:sz w:val="20"/>
                <w:szCs w:val="20"/>
              </w:rPr>
              <w:t>p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é</w:t>
            </w:r>
            <w:r>
              <w:rPr>
                <w:rFonts w:cs="Arial" w:hAnsi="Arial" w:eastAsia="Arial" w:ascii="Arial"/>
                <w:b/>
                <w:spacing w:val="-1"/>
                <w:w w:val="99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ate</w:t>
            </w:r>
            <w:r>
              <w:rPr>
                <w:rFonts w:cs="Arial" w:hAnsi="Arial" w:eastAsia="Arial" w:ascii="Arial"/>
                <w:b/>
                <w:spacing w:val="1"/>
                <w:w w:val="99"/>
                <w:sz w:val="20"/>
                <w:szCs w:val="20"/>
              </w:rPr>
              <w:t>u</w:t>
            </w:r>
            <w:r>
              <w:rPr>
                <w:rFonts w:cs="Arial" w:hAnsi="Arial" w:eastAsia="Arial" w:ascii="Arial"/>
                <w:b/>
                <w:spacing w:val="0"/>
                <w:w w:val="99"/>
                <w:sz w:val="20"/>
                <w:szCs w:val="20"/>
              </w:rPr>
              <w:t>r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8" w:hRule="exact"/>
        </w:trPr>
        <w:tc>
          <w:tcPr>
            <w:tcW w:w="11880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BADFE2"/>
          </w:tcPr>
          <w:p>
            <w:pPr>
              <w:rPr>
                <w:rFonts w:cs="Verdana" w:hAnsi="Verdana" w:eastAsia="Verdana" w:ascii="Verdana"/>
                <w:sz w:val="20"/>
                <w:szCs w:val="20"/>
              </w:rPr>
              <w:jc w:val="left"/>
              <w:spacing w:lineRule="exact" w:line="220"/>
              <w:ind w:left="1521"/>
            </w:pP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N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1"/>
                <w:sz w:val="20"/>
                <w:szCs w:val="20"/>
              </w:rPr>
              <w:t>o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1"/>
                <w:sz w:val="20"/>
                <w:szCs w:val="20"/>
              </w:rPr>
              <w:t>t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1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–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1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Ce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1"/>
                <w:sz w:val="20"/>
                <w:szCs w:val="20"/>
              </w:rPr>
              <w:t>t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a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1"/>
                <w:sz w:val="20"/>
                <w:szCs w:val="20"/>
              </w:rPr>
              <w:t>b</w:t>
            </w:r>
            <w:r>
              <w:rPr>
                <w:rFonts w:cs="Verdana" w:hAnsi="Verdana" w:eastAsia="Verdana" w:ascii="Verdana"/>
                <w:color w:val="333399"/>
                <w:spacing w:val="3"/>
                <w:w w:val="100"/>
                <w:position w:val="-1"/>
                <w:sz w:val="20"/>
                <w:szCs w:val="20"/>
              </w:rPr>
              <w:t>l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1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au</w:t>
            </w:r>
            <w:r>
              <w:rPr>
                <w:rFonts w:cs="Verdana" w:hAnsi="Verdana" w:eastAsia="Verdana" w:ascii="Verdana"/>
                <w:color w:val="333399"/>
                <w:spacing w:val="-6"/>
                <w:w w:val="100"/>
                <w:position w:val="-1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ne</w:t>
            </w:r>
            <w:r>
              <w:rPr>
                <w:rFonts w:cs="Verdana" w:hAnsi="Verdana" w:eastAsia="Verdana" w:ascii="Verdana"/>
                <w:color w:val="333399"/>
                <w:spacing w:val="2"/>
                <w:w w:val="100"/>
                <w:position w:val="-1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1"/>
                <w:sz w:val="20"/>
                <w:szCs w:val="20"/>
              </w:rPr>
              <w:t>p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1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1"/>
                <w:sz w:val="20"/>
                <w:szCs w:val="20"/>
              </w:rPr>
              <w:t>r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met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1"/>
                <w:sz w:val="20"/>
                <w:szCs w:val="20"/>
              </w:rPr>
              <w:t>p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as</w:t>
            </w:r>
            <w:r>
              <w:rPr>
                <w:rFonts w:cs="Verdana" w:hAnsi="Verdana" w:eastAsia="Verdana" w:ascii="Verdana"/>
                <w:color w:val="333399"/>
                <w:spacing w:val="-2"/>
                <w:w w:val="100"/>
                <w:position w:val="-1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à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1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3"/>
                <w:w w:val="100"/>
                <w:position w:val="-1"/>
                <w:sz w:val="20"/>
                <w:szCs w:val="20"/>
              </w:rPr>
              <w:t>l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1"/>
                <w:sz w:val="20"/>
                <w:szCs w:val="20"/>
              </w:rPr>
              <w:t>u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i</w:t>
            </w:r>
            <w:r>
              <w:rPr>
                <w:rFonts w:cs="Verdana" w:hAnsi="Verdana" w:eastAsia="Verdana" w:ascii="Verdana"/>
                <w:color w:val="333399"/>
                <w:spacing w:val="-5"/>
                <w:w w:val="100"/>
                <w:position w:val="-1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s</w:t>
            </w:r>
            <w:r>
              <w:rPr>
                <w:rFonts w:cs="Verdana" w:hAnsi="Verdana" w:eastAsia="Verdana" w:ascii="Verdana"/>
                <w:color w:val="333399"/>
                <w:spacing w:val="-2"/>
                <w:w w:val="100"/>
                <w:position w:val="-1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1"/>
                <w:sz w:val="20"/>
                <w:szCs w:val="20"/>
              </w:rPr>
              <w:t>u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l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1"/>
                <w:sz w:val="20"/>
                <w:szCs w:val="20"/>
              </w:rPr>
              <w:t>d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1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1"/>
                <w:sz w:val="20"/>
                <w:szCs w:val="20"/>
              </w:rPr>
              <w:t>d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1"/>
                <w:sz w:val="20"/>
                <w:szCs w:val="20"/>
              </w:rPr>
              <w:t>é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1"/>
                <w:sz w:val="20"/>
                <w:szCs w:val="20"/>
              </w:rPr>
              <w:t>t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1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1"/>
                <w:sz w:val="20"/>
                <w:szCs w:val="20"/>
              </w:rPr>
              <w:t>r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m</w:t>
            </w:r>
            <w:r>
              <w:rPr>
                <w:rFonts w:cs="Verdana" w:hAnsi="Verdana" w:eastAsia="Verdana" w:ascii="Verdana"/>
                <w:color w:val="333399"/>
                <w:spacing w:val="3"/>
                <w:w w:val="100"/>
                <w:position w:val="-1"/>
                <w:sz w:val="20"/>
                <w:szCs w:val="20"/>
              </w:rPr>
              <w:t>i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1"/>
                <w:sz w:val="20"/>
                <w:szCs w:val="20"/>
              </w:rPr>
              <w:t>n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1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r</w:t>
            </w:r>
            <w:r>
              <w:rPr>
                <w:rFonts w:cs="Verdana" w:hAnsi="Verdana" w:eastAsia="Verdana" w:ascii="Verdana"/>
                <w:color w:val="333399"/>
                <w:spacing w:val="-5"/>
                <w:w w:val="100"/>
                <w:position w:val="-1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3"/>
                <w:w w:val="100"/>
                <w:position w:val="-1"/>
                <w:sz w:val="20"/>
                <w:szCs w:val="20"/>
              </w:rPr>
              <w:t>l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1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s</w:t>
            </w:r>
            <w:r>
              <w:rPr>
                <w:rFonts w:cs="Verdana" w:hAnsi="Verdana" w:eastAsia="Verdana" w:ascii="Verdana"/>
                <w:color w:val="333399"/>
                <w:spacing w:val="-2"/>
                <w:w w:val="100"/>
                <w:position w:val="-1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1"/>
                <w:sz w:val="20"/>
                <w:szCs w:val="20"/>
              </w:rPr>
              <w:t>H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A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1"/>
                <w:sz w:val="20"/>
                <w:szCs w:val="20"/>
              </w:rPr>
              <w:t>B</w:t>
            </w:r>
            <w:r>
              <w:rPr>
                <w:rFonts w:cs="Verdana" w:hAnsi="Verdana" w:eastAsia="Verdana" w:ascii="Verdana"/>
                <w:color w:val="333399"/>
                <w:spacing w:val="-2"/>
                <w:w w:val="100"/>
                <w:position w:val="-1"/>
                <w:sz w:val="20"/>
                <w:szCs w:val="20"/>
              </w:rPr>
              <w:t>I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L</w:t>
            </w:r>
            <w:r>
              <w:rPr>
                <w:rFonts w:cs="Verdana" w:hAnsi="Verdana" w:eastAsia="Verdana" w:ascii="Verdana"/>
                <w:color w:val="333399"/>
                <w:spacing w:val="-3"/>
                <w:w w:val="100"/>
                <w:position w:val="-1"/>
                <w:sz w:val="20"/>
                <w:szCs w:val="20"/>
              </w:rPr>
              <w:t>I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TA</w:t>
            </w:r>
            <w:r>
              <w:rPr>
                <w:rFonts w:cs="Verdana" w:hAnsi="Verdana" w:eastAsia="Verdana" w:ascii="Verdana"/>
                <w:color w:val="333399"/>
                <w:spacing w:val="2"/>
                <w:w w:val="100"/>
                <w:position w:val="-1"/>
                <w:sz w:val="20"/>
                <w:szCs w:val="20"/>
              </w:rPr>
              <w:t>T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I</w:t>
            </w:r>
            <w:r>
              <w:rPr>
                <w:rFonts w:cs="Verdana" w:hAnsi="Verdana" w:eastAsia="Verdana" w:ascii="Verdana"/>
                <w:color w:val="333399"/>
                <w:spacing w:val="2"/>
                <w:w w:val="100"/>
                <w:position w:val="-1"/>
                <w:sz w:val="20"/>
                <w:szCs w:val="20"/>
              </w:rPr>
              <w:t>O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NS</w:t>
            </w:r>
            <w:r>
              <w:rPr>
                <w:rFonts w:cs="Verdana" w:hAnsi="Verdana" w:eastAsia="Verdana" w:ascii="Verdana"/>
                <w:color w:val="333399"/>
                <w:spacing w:val="-4"/>
                <w:w w:val="100"/>
                <w:position w:val="-1"/>
                <w:sz w:val="20"/>
                <w:szCs w:val="20"/>
              </w:rPr>
              <w:t> 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1"/>
                <w:sz w:val="20"/>
                <w:szCs w:val="20"/>
              </w:rPr>
              <w:t>r</w:t>
            </w:r>
            <w:r>
              <w:rPr>
                <w:rFonts w:cs="Verdana" w:hAnsi="Verdana" w:eastAsia="Verdana" w:ascii="Verdana"/>
                <w:color w:val="333399"/>
                <w:spacing w:val="-1"/>
                <w:w w:val="100"/>
                <w:position w:val="-1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1"/>
                <w:sz w:val="20"/>
                <w:szCs w:val="20"/>
              </w:rPr>
              <w:t>q</w:t>
            </w:r>
            <w:r>
              <w:rPr>
                <w:rFonts w:cs="Verdana" w:hAnsi="Verdana" w:eastAsia="Verdana" w:ascii="Verdana"/>
                <w:color w:val="333399"/>
                <w:spacing w:val="1"/>
                <w:w w:val="100"/>
                <w:position w:val="-1"/>
                <w:sz w:val="20"/>
                <w:szCs w:val="20"/>
              </w:rPr>
              <w:t>u</w:t>
            </w:r>
            <w:r>
              <w:rPr>
                <w:rFonts w:cs="Verdana" w:hAnsi="Verdana" w:eastAsia="Verdana" w:ascii="Verdana"/>
                <w:color w:val="333399"/>
                <w:spacing w:val="3"/>
                <w:w w:val="100"/>
                <w:position w:val="-1"/>
                <w:sz w:val="20"/>
                <w:szCs w:val="20"/>
              </w:rPr>
              <w:t>i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s</w:t>
            </w:r>
            <w:r>
              <w:rPr>
                <w:rFonts w:cs="Verdana" w:hAnsi="Verdana" w:eastAsia="Verdana" w:ascii="Verdana"/>
                <w:color w:val="333399"/>
                <w:spacing w:val="-2"/>
                <w:w w:val="100"/>
                <w:position w:val="-1"/>
                <w:sz w:val="20"/>
                <w:szCs w:val="20"/>
              </w:rPr>
              <w:t>e</w:t>
            </w:r>
            <w:r>
              <w:rPr>
                <w:rFonts w:cs="Verdana" w:hAnsi="Verdana" w:eastAsia="Verdana" w:ascii="Verdana"/>
                <w:color w:val="333399"/>
                <w:spacing w:val="0"/>
                <w:w w:val="100"/>
                <w:position w:val="-1"/>
                <w:sz w:val="20"/>
                <w:szCs w:val="20"/>
              </w:rPr>
              <w:t>s,</w:t>
            </w:r>
            <w:r>
              <w:rPr>
                <w:rFonts w:cs="Verdana" w:hAnsi="Verdana" w:eastAsia="Verdana" w:ascii="Verdana"/>
                <w:color w:val="000000"/>
                <w:spacing w:val="0"/>
                <w:w w:val="100"/>
                <w:position w:val="0"/>
                <w:sz w:val="20"/>
                <w:szCs w:val="20"/>
              </w:rPr>
            </w:r>
          </w:p>
        </w:tc>
      </w:tr>
    </w:tbl>
    <w:p>
      <w:pPr>
        <w:sectPr>
          <w:pgMar w:header="169" w:footer="659" w:top="1400" w:bottom="280" w:left="420" w:right="420"/>
          <w:headerReference w:type="default" r:id="rId187"/>
          <w:pgSz w:w="14400" w:h="10800" w:orient="landscape"/>
        </w:sectPr>
      </w:pPr>
    </w:p>
    <w:p>
      <w:pPr>
        <w:rPr>
          <w:sz w:val="20"/>
          <w:szCs w:val="20"/>
        </w:rPr>
        <w:jc w:val="left"/>
        <w:spacing w:lineRule="exact" w:line="200"/>
        <w:sectPr>
          <w:pgMar w:footer="432" w:header="169" w:top="1400" w:bottom="280" w:left="420" w:right="1240"/>
          <w:footerReference w:type="default" r:id="rId189"/>
          <w:pgSz w:w="14400" w:h="10800" w:orient="landscape"/>
        </w:sectPr>
      </w:pPr>
      <w:r>
        <w:pict>
          <v:group style="position:absolute;margin-left:0pt;margin-top:0pt;width:720pt;height:540pt;mso-position-horizontal-relative:page;mso-position-vertical-relative:page;z-index:-5782" coordorigin="0,0" coordsize="14400,10800">
            <v:shape type="#_x0000_t75" style="position:absolute;left:0;top:0;width:14400;height:10800">
              <v:imagedata o:title="" r:id="rId190"/>
            </v:shape>
            <v:shape type="#_x0000_t75" style="position:absolute;left:2665;top:2153;width:9752;height:8647">
              <v:imagedata o:title="" r:id="rId191"/>
            </v:shape>
            <w10:wrap type="none"/>
          </v:group>
        </w:pict>
      </w: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60"/>
        <w:ind w:left="6010"/>
      </w:pPr>
      <w:r>
        <w:pict>
          <v:group style="position:absolute;margin-left:0pt;margin-top:0pt;width:720pt;height:540pt;mso-position-horizontal-relative:page;mso-position-vertical-relative:page;z-index:-5781" coordorigin="0,0" coordsize="14400,10800">
            <v:shape type="#_x0000_t75" style="position:absolute;left:0;top:0;width:14400;height:10800">
              <v:imagedata o:title="" r:id="rId194"/>
            </v:shape>
            <v:shape type="#_x0000_t75" style="position:absolute;left:2210;top:4278;width:9912;height:6550">
              <v:imagedata o:title="" r:id="rId195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DÉFIN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TION</w:t>
      </w:r>
      <w:r>
        <w:rPr>
          <w:rFonts w:cs="Verdana" w:hAnsi="Verdana" w:eastAsia="Verdana" w:ascii="Verdana"/>
          <w:b/>
          <w:color w:val="FFFFFF"/>
          <w:spacing w:val="-30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DES</w:t>
      </w:r>
      <w:r>
        <w:rPr>
          <w:rFonts w:cs="Verdana" w:hAnsi="Verdana" w:eastAsia="Verdana" w:ascii="Verdana"/>
          <w:b/>
          <w:color w:val="FFFFFF"/>
          <w:spacing w:val="-9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ZON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7448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’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ENV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RON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EM</w:t>
      </w:r>
      <w:r>
        <w:rPr>
          <w:rFonts w:cs="Verdana" w:hAnsi="Verdana" w:eastAsia="Verdana" w:ascii="Verdana"/>
          <w:b/>
          <w:color w:val="FFFFFF"/>
          <w:spacing w:val="2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NT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6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2"/>
          <w:szCs w:val="32"/>
        </w:rPr>
        <w:jc w:val="center"/>
        <w:spacing w:before="18"/>
        <w:ind w:left="1438" w:right="828"/>
      </w:pPr>
      <w:r>
        <w:rPr>
          <w:rFonts w:cs="Arial" w:hAnsi="Arial" w:eastAsia="Arial" w:ascii="Arial"/>
          <w:b/>
          <w:color w:val="FF0000"/>
          <w:spacing w:val="0"/>
          <w:w w:val="100"/>
          <w:sz w:val="32"/>
          <w:szCs w:val="32"/>
        </w:rPr>
        <w:t>Z</w:t>
      </w:r>
      <w:r>
        <w:rPr>
          <w:rFonts w:cs="Arial" w:hAnsi="Arial" w:eastAsia="Arial" w:ascii="Arial"/>
          <w:b/>
          <w:color w:val="FF0000"/>
          <w:spacing w:val="-1"/>
          <w:w w:val="100"/>
          <w:sz w:val="32"/>
          <w:szCs w:val="32"/>
        </w:rPr>
        <w:t>o</w:t>
      </w:r>
      <w:r>
        <w:rPr>
          <w:rFonts w:cs="Arial" w:hAnsi="Arial" w:eastAsia="Arial" w:ascii="Arial"/>
          <w:b/>
          <w:color w:val="FF0000"/>
          <w:spacing w:val="0"/>
          <w:w w:val="100"/>
          <w:sz w:val="32"/>
          <w:szCs w:val="32"/>
        </w:rPr>
        <w:t>nes</w:t>
      </w:r>
      <w:r>
        <w:rPr>
          <w:rFonts w:cs="Arial" w:hAnsi="Arial" w:eastAsia="Arial" w:ascii="Arial"/>
          <w:b/>
          <w:color w:val="FF0000"/>
          <w:spacing w:val="-7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FF0000"/>
          <w:spacing w:val="0"/>
          <w:w w:val="100"/>
          <w:sz w:val="32"/>
          <w:szCs w:val="32"/>
        </w:rPr>
        <w:t>au</w:t>
      </w:r>
      <w:r>
        <w:rPr>
          <w:rFonts w:cs="Arial" w:hAnsi="Arial" w:eastAsia="Arial" w:ascii="Arial"/>
          <w:b/>
          <w:color w:val="FF0000"/>
          <w:spacing w:val="-1"/>
          <w:w w:val="100"/>
          <w:sz w:val="32"/>
          <w:szCs w:val="32"/>
        </w:rPr>
        <w:t>t</w:t>
      </w:r>
      <w:r>
        <w:rPr>
          <w:rFonts w:cs="Arial" w:hAnsi="Arial" w:eastAsia="Arial" w:ascii="Arial"/>
          <w:b/>
          <w:color w:val="FF0000"/>
          <w:spacing w:val="0"/>
          <w:w w:val="100"/>
          <w:sz w:val="32"/>
          <w:szCs w:val="32"/>
        </w:rPr>
        <w:t>o</w:t>
      </w:r>
      <w:r>
        <w:rPr>
          <w:rFonts w:cs="Arial" w:hAnsi="Arial" w:eastAsia="Arial" w:ascii="Arial"/>
          <w:b/>
          <w:color w:val="FF0000"/>
          <w:spacing w:val="-1"/>
          <w:w w:val="100"/>
          <w:sz w:val="32"/>
          <w:szCs w:val="32"/>
        </w:rPr>
        <w:t>u</w:t>
      </w:r>
      <w:r>
        <w:rPr>
          <w:rFonts w:cs="Arial" w:hAnsi="Arial" w:eastAsia="Arial" w:ascii="Arial"/>
          <w:b/>
          <w:color w:val="FF0000"/>
          <w:spacing w:val="0"/>
          <w:w w:val="100"/>
          <w:sz w:val="32"/>
          <w:szCs w:val="32"/>
        </w:rPr>
        <w:t>r</w:t>
      </w:r>
      <w:r>
        <w:rPr>
          <w:rFonts w:cs="Arial" w:hAnsi="Arial" w:eastAsia="Arial" w:ascii="Arial"/>
          <w:b/>
          <w:color w:val="FF0000"/>
          <w:spacing w:val="-5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FF0000"/>
          <w:spacing w:val="0"/>
          <w:w w:val="100"/>
          <w:sz w:val="32"/>
          <w:szCs w:val="32"/>
        </w:rPr>
        <w:t>d’</w:t>
      </w:r>
      <w:r>
        <w:rPr>
          <w:rFonts w:cs="Arial" w:hAnsi="Arial" w:eastAsia="Arial" w:ascii="Arial"/>
          <w:b/>
          <w:color w:val="FF0000"/>
          <w:spacing w:val="-1"/>
          <w:w w:val="100"/>
          <w:sz w:val="32"/>
          <w:szCs w:val="32"/>
        </w:rPr>
        <w:t>u</w:t>
      </w:r>
      <w:r>
        <w:rPr>
          <w:rFonts w:cs="Arial" w:hAnsi="Arial" w:eastAsia="Arial" w:ascii="Arial"/>
          <w:b/>
          <w:color w:val="FF0000"/>
          <w:spacing w:val="0"/>
          <w:w w:val="100"/>
          <w:sz w:val="32"/>
          <w:szCs w:val="32"/>
        </w:rPr>
        <w:t>n</w:t>
      </w:r>
      <w:r>
        <w:rPr>
          <w:rFonts w:cs="Arial" w:hAnsi="Arial" w:eastAsia="Arial" w:ascii="Arial"/>
          <w:b/>
          <w:color w:val="FF0000"/>
          <w:spacing w:val="-3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FF0000"/>
          <w:spacing w:val="0"/>
          <w:w w:val="100"/>
          <w:sz w:val="32"/>
          <w:szCs w:val="32"/>
        </w:rPr>
        <w:t>co</w:t>
      </w:r>
      <w:r>
        <w:rPr>
          <w:rFonts w:cs="Arial" w:hAnsi="Arial" w:eastAsia="Arial" w:ascii="Arial"/>
          <w:b/>
          <w:color w:val="FF0000"/>
          <w:spacing w:val="-1"/>
          <w:w w:val="100"/>
          <w:sz w:val="32"/>
          <w:szCs w:val="32"/>
        </w:rPr>
        <w:t>n</w:t>
      </w:r>
      <w:r>
        <w:rPr>
          <w:rFonts w:cs="Arial" w:hAnsi="Arial" w:eastAsia="Arial" w:ascii="Arial"/>
          <w:b/>
          <w:color w:val="FF0000"/>
          <w:spacing w:val="0"/>
          <w:w w:val="100"/>
          <w:sz w:val="32"/>
          <w:szCs w:val="32"/>
        </w:rPr>
        <w:t>d</w:t>
      </w:r>
      <w:r>
        <w:rPr>
          <w:rFonts w:cs="Arial" w:hAnsi="Arial" w:eastAsia="Arial" w:ascii="Arial"/>
          <w:b/>
          <w:color w:val="FF0000"/>
          <w:spacing w:val="-1"/>
          <w:w w:val="100"/>
          <w:sz w:val="32"/>
          <w:szCs w:val="32"/>
        </w:rPr>
        <w:t>u</w:t>
      </w:r>
      <w:r>
        <w:rPr>
          <w:rFonts w:cs="Arial" w:hAnsi="Arial" w:eastAsia="Arial" w:ascii="Arial"/>
          <w:b/>
          <w:color w:val="FF0000"/>
          <w:spacing w:val="0"/>
          <w:w w:val="100"/>
          <w:sz w:val="32"/>
          <w:szCs w:val="32"/>
        </w:rPr>
        <w:t>cte</w:t>
      </w:r>
      <w:r>
        <w:rPr>
          <w:rFonts w:cs="Arial" w:hAnsi="Arial" w:eastAsia="Arial" w:ascii="Arial"/>
          <w:b/>
          <w:color w:val="FF0000"/>
          <w:spacing w:val="-1"/>
          <w:w w:val="100"/>
          <w:sz w:val="32"/>
          <w:szCs w:val="32"/>
        </w:rPr>
        <w:t>u</w:t>
      </w:r>
      <w:r>
        <w:rPr>
          <w:rFonts w:cs="Arial" w:hAnsi="Arial" w:eastAsia="Arial" w:ascii="Arial"/>
          <w:b/>
          <w:color w:val="FF0000"/>
          <w:spacing w:val="0"/>
          <w:w w:val="100"/>
          <w:sz w:val="32"/>
          <w:szCs w:val="32"/>
        </w:rPr>
        <w:t>r</w:t>
      </w:r>
      <w:r>
        <w:rPr>
          <w:rFonts w:cs="Arial" w:hAnsi="Arial" w:eastAsia="Arial" w:ascii="Arial"/>
          <w:b/>
          <w:color w:val="FF0000"/>
          <w:spacing w:val="-9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FF0000"/>
          <w:spacing w:val="0"/>
          <w:w w:val="100"/>
          <w:sz w:val="32"/>
          <w:szCs w:val="32"/>
        </w:rPr>
        <w:t>nu</w:t>
      </w:r>
      <w:r>
        <w:rPr>
          <w:rFonts w:cs="Arial" w:hAnsi="Arial" w:eastAsia="Arial" w:ascii="Arial"/>
          <w:b/>
          <w:color w:val="FF0000"/>
          <w:spacing w:val="-3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FF0000"/>
          <w:spacing w:val="0"/>
          <w:w w:val="100"/>
          <w:sz w:val="32"/>
          <w:szCs w:val="32"/>
        </w:rPr>
        <w:t>en</w:t>
      </w:r>
      <w:r>
        <w:rPr>
          <w:rFonts w:cs="Arial" w:hAnsi="Arial" w:eastAsia="Arial" w:ascii="Arial"/>
          <w:b/>
          <w:color w:val="FF0000"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FF0000"/>
          <w:spacing w:val="0"/>
          <w:w w:val="100"/>
          <w:sz w:val="32"/>
          <w:szCs w:val="32"/>
        </w:rPr>
        <w:t>cha</w:t>
      </w:r>
      <w:r>
        <w:rPr>
          <w:rFonts w:cs="Arial" w:hAnsi="Arial" w:eastAsia="Arial" w:ascii="Arial"/>
          <w:b/>
          <w:color w:val="FF0000"/>
          <w:spacing w:val="-1"/>
          <w:w w:val="100"/>
          <w:sz w:val="32"/>
          <w:szCs w:val="32"/>
        </w:rPr>
        <w:t>m</w:t>
      </w:r>
      <w:r>
        <w:rPr>
          <w:rFonts w:cs="Arial" w:hAnsi="Arial" w:eastAsia="Arial" w:ascii="Arial"/>
          <w:b/>
          <w:color w:val="FF0000"/>
          <w:spacing w:val="0"/>
          <w:w w:val="100"/>
          <w:sz w:val="32"/>
          <w:szCs w:val="32"/>
        </w:rPr>
        <w:t>p</w:t>
      </w:r>
      <w:r>
        <w:rPr>
          <w:rFonts w:cs="Arial" w:hAnsi="Arial" w:eastAsia="Arial" w:ascii="Arial"/>
          <w:b/>
          <w:color w:val="FF0000"/>
          <w:spacing w:val="-6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FF0000"/>
          <w:spacing w:val="0"/>
          <w:w w:val="100"/>
          <w:sz w:val="32"/>
          <w:szCs w:val="32"/>
        </w:rPr>
        <w:t>libre</w:t>
      </w:r>
      <w:r>
        <w:rPr>
          <w:rFonts w:cs="Arial" w:hAnsi="Arial" w:eastAsia="Arial" w:ascii="Arial"/>
          <w:b/>
          <w:color w:val="FF0000"/>
          <w:spacing w:val="-2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FF0000"/>
          <w:spacing w:val="0"/>
          <w:w w:val="100"/>
          <w:sz w:val="32"/>
          <w:szCs w:val="32"/>
        </w:rPr>
        <w:t>en</w:t>
      </w:r>
      <w:r>
        <w:rPr>
          <w:rFonts w:cs="Arial" w:hAnsi="Arial" w:eastAsia="Arial" w:ascii="Arial"/>
          <w:b/>
          <w:color w:val="FF0000"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FF0000"/>
          <w:spacing w:val="-1"/>
          <w:w w:val="100"/>
          <w:sz w:val="32"/>
          <w:szCs w:val="32"/>
        </w:rPr>
        <w:t>h</w:t>
      </w:r>
      <w:r>
        <w:rPr>
          <w:rFonts w:cs="Arial" w:hAnsi="Arial" w:eastAsia="Arial" w:ascii="Arial"/>
          <w:b/>
          <w:color w:val="FF0000"/>
          <w:spacing w:val="0"/>
          <w:w w:val="100"/>
          <w:sz w:val="32"/>
          <w:szCs w:val="32"/>
        </w:rPr>
        <w:t>au</w:t>
      </w:r>
      <w:r>
        <w:rPr>
          <w:rFonts w:cs="Arial" w:hAnsi="Arial" w:eastAsia="Arial" w:ascii="Arial"/>
          <w:b/>
          <w:color w:val="FF0000"/>
          <w:spacing w:val="-1"/>
          <w:w w:val="100"/>
          <w:sz w:val="32"/>
          <w:szCs w:val="32"/>
        </w:rPr>
        <w:t>t</w:t>
      </w:r>
      <w:r>
        <w:rPr>
          <w:rFonts w:cs="Arial" w:hAnsi="Arial" w:eastAsia="Arial" w:ascii="Arial"/>
          <w:b/>
          <w:color w:val="FF0000"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b/>
          <w:color w:val="FF0000"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FF0000"/>
          <w:spacing w:val="0"/>
          <w:w w:val="100"/>
          <w:sz w:val="32"/>
          <w:szCs w:val="32"/>
        </w:rPr>
        <w:t>et</w:t>
      </w:r>
      <w:r>
        <w:rPr>
          <w:rFonts w:cs="Arial" w:hAnsi="Arial" w:eastAsia="Arial" w:ascii="Arial"/>
          <w:b/>
          <w:color w:val="FF0000"/>
          <w:spacing w:val="-1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FF0000"/>
          <w:spacing w:val="0"/>
          <w:w w:val="100"/>
          <w:sz w:val="32"/>
          <w:szCs w:val="32"/>
        </w:rPr>
        <w:t>basse</w:t>
      </w:r>
      <w:r>
        <w:rPr>
          <w:rFonts w:cs="Arial" w:hAnsi="Arial" w:eastAsia="Arial" w:ascii="Arial"/>
          <w:b/>
          <w:color w:val="FF0000"/>
          <w:spacing w:val="-7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FF0000"/>
          <w:spacing w:val="0"/>
          <w:w w:val="99"/>
          <w:sz w:val="32"/>
          <w:szCs w:val="32"/>
        </w:rPr>
        <w:t>te</w:t>
      </w:r>
      <w:r>
        <w:rPr>
          <w:rFonts w:cs="Arial" w:hAnsi="Arial" w:eastAsia="Arial" w:ascii="Arial"/>
          <w:b/>
          <w:color w:val="FF0000"/>
          <w:spacing w:val="-1"/>
          <w:w w:val="99"/>
          <w:sz w:val="32"/>
          <w:szCs w:val="32"/>
        </w:rPr>
        <w:t>n</w:t>
      </w:r>
      <w:r>
        <w:rPr>
          <w:rFonts w:cs="Arial" w:hAnsi="Arial" w:eastAsia="Arial" w:ascii="Arial"/>
          <w:b/>
          <w:color w:val="FF0000"/>
          <w:spacing w:val="0"/>
          <w:w w:val="99"/>
          <w:sz w:val="32"/>
          <w:szCs w:val="32"/>
        </w:rPr>
        <w:t>sion</w:t>
      </w:r>
      <w:r>
        <w:rPr>
          <w:rFonts w:cs="Arial" w:hAnsi="Arial" w:eastAsia="Arial" w:ascii="Arial"/>
          <w:color w:val="000000"/>
          <w:spacing w:val="0"/>
          <w:w w:val="100"/>
          <w:sz w:val="32"/>
          <w:szCs w:val="32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Arial" w:hAnsi="Arial" w:eastAsia="Arial" w:ascii="Arial"/>
          <w:sz w:val="32"/>
          <w:szCs w:val="32"/>
        </w:rPr>
        <w:jc w:val="left"/>
        <w:ind w:left="3155"/>
      </w:pP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Z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o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ne</w:t>
      </w:r>
      <w:r>
        <w:rPr>
          <w:rFonts w:cs="Arial" w:hAnsi="Arial" w:eastAsia="Arial" w:ascii="Arial"/>
          <w:b/>
          <w:spacing w:val="-6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0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   </w:t>
      </w:r>
      <w:r>
        <w:rPr>
          <w:rFonts w:cs="Arial" w:hAnsi="Arial" w:eastAsia="Arial" w:ascii="Arial"/>
          <w:b/>
          <w:spacing w:val="55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1"/>
          <w:w w:val="100"/>
          <w:sz w:val="32"/>
          <w:szCs w:val="32"/>
        </w:rPr>
        <w:t>z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o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n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b/>
          <w:spacing w:val="-5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d’i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n</w:t>
      </w:r>
      <w:r>
        <w:rPr>
          <w:rFonts w:cs="Arial" w:hAnsi="Arial" w:eastAsia="Arial" w:ascii="Arial"/>
          <w:b/>
          <w:spacing w:val="-7"/>
          <w:w w:val="100"/>
          <w:sz w:val="32"/>
          <w:szCs w:val="32"/>
        </w:rPr>
        <w:t>v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est</w:t>
      </w:r>
      <w:r>
        <w:rPr>
          <w:rFonts w:cs="Arial" w:hAnsi="Arial" w:eastAsia="Arial" w:ascii="Arial"/>
          <w:b/>
          <w:spacing w:val="2"/>
          <w:w w:val="100"/>
          <w:sz w:val="32"/>
          <w:szCs w:val="32"/>
        </w:rPr>
        <w:t>i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ga</w:t>
      </w:r>
      <w:r>
        <w:rPr>
          <w:rFonts w:cs="Arial" w:hAnsi="Arial" w:eastAsia="Arial" w:ascii="Arial"/>
          <w:b/>
          <w:spacing w:val="1"/>
          <w:w w:val="100"/>
          <w:sz w:val="32"/>
          <w:szCs w:val="32"/>
        </w:rPr>
        <w:t>t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ion</w:t>
      </w:r>
      <w:r>
        <w:rPr>
          <w:rFonts w:cs="Arial" w:hAnsi="Arial" w:eastAsia="Arial" w:ascii="Arial"/>
          <w:spacing w:val="0"/>
          <w:w w:val="100"/>
          <w:sz w:val="32"/>
          <w:szCs w:val="32"/>
        </w:rPr>
      </w:r>
    </w:p>
    <w:p>
      <w:pPr>
        <w:rPr>
          <w:rFonts w:cs="Arial" w:hAnsi="Arial" w:eastAsia="Arial" w:ascii="Arial"/>
          <w:sz w:val="32"/>
          <w:szCs w:val="32"/>
        </w:rPr>
        <w:jc w:val="left"/>
        <w:spacing w:before="16"/>
        <w:ind w:left="3155"/>
      </w:pP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Z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o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ne</w:t>
      </w:r>
      <w:r>
        <w:rPr>
          <w:rFonts w:cs="Arial" w:hAnsi="Arial" w:eastAsia="Arial" w:ascii="Arial"/>
          <w:b/>
          <w:spacing w:val="-6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1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   </w:t>
      </w:r>
      <w:r>
        <w:rPr>
          <w:rFonts w:cs="Arial" w:hAnsi="Arial" w:eastAsia="Arial" w:ascii="Arial"/>
          <w:b/>
          <w:spacing w:val="55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1"/>
          <w:w w:val="100"/>
          <w:sz w:val="32"/>
          <w:szCs w:val="32"/>
        </w:rPr>
        <w:t>z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o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n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b/>
          <w:spacing w:val="-5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de</w:t>
      </w:r>
      <w:r>
        <w:rPr>
          <w:rFonts w:cs="Arial" w:hAnsi="Arial" w:eastAsia="Arial" w:ascii="Arial"/>
          <w:b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-8"/>
          <w:w w:val="100"/>
          <w:sz w:val="32"/>
          <w:szCs w:val="32"/>
        </w:rPr>
        <w:t>v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oisi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n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age</w:t>
      </w:r>
      <w:r>
        <w:rPr>
          <w:rFonts w:cs="Arial" w:hAnsi="Arial" w:eastAsia="Arial" w:ascii="Arial"/>
          <w:b/>
          <w:spacing w:val="-3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sim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p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le</w:t>
      </w:r>
      <w:r>
        <w:rPr>
          <w:rFonts w:cs="Arial" w:hAnsi="Arial" w:eastAsia="Arial" w:ascii="Arial"/>
          <w:spacing w:val="0"/>
          <w:w w:val="100"/>
          <w:sz w:val="32"/>
          <w:szCs w:val="32"/>
        </w:rPr>
      </w:r>
    </w:p>
    <w:p>
      <w:pPr>
        <w:rPr>
          <w:rFonts w:cs="Arial" w:hAnsi="Arial" w:eastAsia="Arial" w:ascii="Arial"/>
          <w:sz w:val="32"/>
          <w:szCs w:val="32"/>
        </w:rPr>
        <w:jc w:val="left"/>
        <w:spacing w:before="16"/>
        <w:ind w:left="3155"/>
      </w:pP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Z</w:t>
      </w:r>
      <w:r>
        <w:rPr>
          <w:rFonts w:cs="Arial" w:hAnsi="Arial" w:eastAsia="Arial" w:ascii="Arial"/>
          <w:b/>
          <w:spacing w:val="-2"/>
          <w:w w:val="100"/>
          <w:sz w:val="32"/>
          <w:szCs w:val="32"/>
        </w:rPr>
        <w:t>o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ne</w:t>
      </w:r>
      <w:r>
        <w:rPr>
          <w:rFonts w:cs="Arial" w:hAnsi="Arial" w:eastAsia="Arial" w:ascii="Arial"/>
          <w:b/>
          <w:spacing w:val="-3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2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   </w:t>
      </w:r>
      <w:r>
        <w:rPr>
          <w:rFonts w:cs="Arial" w:hAnsi="Arial" w:eastAsia="Arial" w:ascii="Arial"/>
          <w:b/>
          <w:spacing w:val="55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1"/>
          <w:w w:val="100"/>
          <w:sz w:val="32"/>
          <w:szCs w:val="32"/>
        </w:rPr>
        <w:t>z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o</w:t>
      </w:r>
      <w:r>
        <w:rPr>
          <w:rFonts w:cs="Arial" w:hAnsi="Arial" w:eastAsia="Arial" w:ascii="Arial"/>
          <w:b/>
          <w:spacing w:val="-2"/>
          <w:w w:val="100"/>
          <w:sz w:val="32"/>
          <w:szCs w:val="32"/>
        </w:rPr>
        <w:t>n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de</w:t>
      </w:r>
      <w:r>
        <w:rPr>
          <w:rFonts w:cs="Arial" w:hAnsi="Arial" w:eastAsia="Arial" w:ascii="Arial"/>
          <w:b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-7"/>
          <w:w w:val="100"/>
          <w:sz w:val="32"/>
          <w:szCs w:val="32"/>
        </w:rPr>
        <w:t>v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o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i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si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n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a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g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b/>
          <w:spacing w:val="5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ren</w:t>
      </w:r>
      <w:r>
        <w:rPr>
          <w:rFonts w:cs="Arial" w:hAnsi="Arial" w:eastAsia="Arial" w:ascii="Arial"/>
          <w:b/>
          <w:spacing w:val="-2"/>
          <w:w w:val="100"/>
          <w:sz w:val="32"/>
          <w:szCs w:val="32"/>
        </w:rPr>
        <w:t>f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orcé</w:t>
      </w:r>
      <w:r>
        <w:rPr>
          <w:rFonts w:cs="Arial" w:hAnsi="Arial" w:eastAsia="Arial" w:ascii="Arial"/>
          <w:spacing w:val="0"/>
          <w:w w:val="100"/>
          <w:sz w:val="32"/>
          <w:szCs w:val="32"/>
        </w:rPr>
      </w:r>
    </w:p>
    <w:p>
      <w:pPr>
        <w:rPr>
          <w:rFonts w:cs="Arial" w:hAnsi="Arial" w:eastAsia="Arial" w:ascii="Arial"/>
          <w:sz w:val="32"/>
          <w:szCs w:val="32"/>
        </w:rPr>
        <w:jc w:val="left"/>
        <w:spacing w:before="16"/>
        <w:ind w:left="3155"/>
      </w:pP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Z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o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ne</w:t>
      </w:r>
      <w:r>
        <w:rPr>
          <w:rFonts w:cs="Arial" w:hAnsi="Arial" w:eastAsia="Arial" w:ascii="Arial"/>
          <w:b/>
          <w:spacing w:val="-6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3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   </w:t>
      </w:r>
      <w:r>
        <w:rPr>
          <w:rFonts w:cs="Arial" w:hAnsi="Arial" w:eastAsia="Arial" w:ascii="Arial"/>
          <w:b/>
          <w:spacing w:val="55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1"/>
          <w:w w:val="100"/>
          <w:sz w:val="32"/>
          <w:szCs w:val="32"/>
        </w:rPr>
        <w:t>z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o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n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b/>
          <w:spacing w:val="-5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des</w:t>
      </w:r>
      <w:r>
        <w:rPr>
          <w:rFonts w:cs="Arial" w:hAnsi="Arial" w:eastAsia="Arial" w:ascii="Arial"/>
          <w:b/>
          <w:spacing w:val="-6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t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ra</w:t>
      </w:r>
      <w:r>
        <w:rPr>
          <w:rFonts w:cs="Arial" w:hAnsi="Arial" w:eastAsia="Arial" w:ascii="Arial"/>
          <w:b/>
          <w:spacing w:val="-6"/>
          <w:w w:val="100"/>
          <w:sz w:val="32"/>
          <w:szCs w:val="32"/>
        </w:rPr>
        <w:t>v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aux</w:t>
      </w:r>
      <w:r>
        <w:rPr>
          <w:rFonts w:cs="Arial" w:hAnsi="Arial" w:eastAsia="Arial" w:ascii="Arial"/>
          <w:b/>
          <w:spacing w:val="1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so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u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s</w:t>
      </w:r>
      <w:r>
        <w:rPr>
          <w:rFonts w:cs="Arial" w:hAnsi="Arial" w:eastAsia="Arial" w:ascii="Arial"/>
          <w:b/>
          <w:spacing w:val="-5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te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n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sion</w:t>
      </w:r>
      <w:r>
        <w:rPr>
          <w:rFonts w:cs="Arial" w:hAnsi="Arial" w:eastAsia="Arial" w:ascii="Arial"/>
          <w:b/>
          <w:spacing w:val="-7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ha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u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te</w:t>
      </w:r>
      <w:r>
        <w:rPr>
          <w:rFonts w:cs="Arial" w:hAnsi="Arial" w:eastAsia="Arial" w:ascii="Arial"/>
          <w:b/>
          <w:spacing w:val="-5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te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n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sion</w:t>
      </w:r>
      <w:r>
        <w:rPr>
          <w:rFonts w:cs="Arial" w:hAnsi="Arial" w:eastAsia="Arial" w:ascii="Arial"/>
          <w:spacing w:val="0"/>
          <w:w w:val="100"/>
          <w:sz w:val="32"/>
          <w:szCs w:val="32"/>
        </w:rPr>
      </w:r>
    </w:p>
    <w:p>
      <w:pPr>
        <w:rPr>
          <w:rFonts w:cs="Arial" w:hAnsi="Arial" w:eastAsia="Arial" w:ascii="Arial"/>
          <w:sz w:val="32"/>
          <w:szCs w:val="32"/>
        </w:rPr>
        <w:jc w:val="left"/>
        <w:spacing w:before="16" w:lineRule="exact" w:line="360"/>
        <w:ind w:left="3155"/>
      </w:pPr>
      <w:r>
        <w:rPr>
          <w:rFonts w:cs="Arial" w:hAnsi="Arial" w:eastAsia="Arial" w:ascii="Arial"/>
          <w:b/>
          <w:spacing w:val="0"/>
          <w:w w:val="100"/>
          <w:position w:val="-1"/>
          <w:sz w:val="32"/>
          <w:szCs w:val="32"/>
        </w:rPr>
        <w:t>Z</w:t>
      </w:r>
      <w:r>
        <w:rPr>
          <w:rFonts w:cs="Arial" w:hAnsi="Arial" w:eastAsia="Arial" w:ascii="Arial"/>
          <w:b/>
          <w:spacing w:val="-1"/>
          <w:w w:val="100"/>
          <w:position w:val="-1"/>
          <w:sz w:val="32"/>
          <w:szCs w:val="32"/>
        </w:rPr>
        <w:t>o</w:t>
      </w:r>
      <w:r>
        <w:rPr>
          <w:rFonts w:cs="Arial" w:hAnsi="Arial" w:eastAsia="Arial" w:ascii="Arial"/>
          <w:b/>
          <w:spacing w:val="0"/>
          <w:w w:val="100"/>
          <w:position w:val="-1"/>
          <w:sz w:val="32"/>
          <w:szCs w:val="32"/>
        </w:rPr>
        <w:t>ne</w:t>
      </w:r>
      <w:r>
        <w:rPr>
          <w:rFonts w:cs="Arial" w:hAnsi="Arial" w:eastAsia="Arial" w:ascii="Arial"/>
          <w:b/>
          <w:spacing w:val="-6"/>
          <w:w w:val="100"/>
          <w:position w:val="-1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32"/>
          <w:szCs w:val="32"/>
        </w:rPr>
        <w:t>4</w:t>
      </w:r>
      <w:r>
        <w:rPr>
          <w:rFonts w:cs="Arial" w:hAnsi="Arial" w:eastAsia="Arial" w:ascii="Arial"/>
          <w:b/>
          <w:spacing w:val="0"/>
          <w:w w:val="100"/>
          <w:position w:val="-1"/>
          <w:sz w:val="32"/>
          <w:szCs w:val="32"/>
        </w:rPr>
        <w:t>   </w:t>
      </w:r>
      <w:r>
        <w:rPr>
          <w:rFonts w:cs="Arial" w:hAnsi="Arial" w:eastAsia="Arial" w:ascii="Arial"/>
          <w:b/>
          <w:spacing w:val="55"/>
          <w:w w:val="100"/>
          <w:position w:val="-1"/>
          <w:sz w:val="32"/>
          <w:szCs w:val="32"/>
        </w:rPr>
        <w:t> </w:t>
      </w:r>
      <w:r>
        <w:rPr>
          <w:rFonts w:cs="Arial" w:hAnsi="Arial" w:eastAsia="Arial" w:ascii="Arial"/>
          <w:b/>
          <w:spacing w:val="1"/>
          <w:w w:val="100"/>
          <w:position w:val="-1"/>
          <w:sz w:val="32"/>
          <w:szCs w:val="32"/>
        </w:rPr>
        <w:t>z</w:t>
      </w:r>
      <w:r>
        <w:rPr>
          <w:rFonts w:cs="Arial" w:hAnsi="Arial" w:eastAsia="Arial" w:ascii="Arial"/>
          <w:b/>
          <w:spacing w:val="0"/>
          <w:w w:val="100"/>
          <w:position w:val="-1"/>
          <w:sz w:val="32"/>
          <w:szCs w:val="32"/>
        </w:rPr>
        <w:t>o</w:t>
      </w:r>
      <w:r>
        <w:rPr>
          <w:rFonts w:cs="Arial" w:hAnsi="Arial" w:eastAsia="Arial" w:ascii="Arial"/>
          <w:b/>
          <w:spacing w:val="-1"/>
          <w:w w:val="100"/>
          <w:position w:val="-1"/>
          <w:sz w:val="32"/>
          <w:szCs w:val="32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32"/>
          <w:szCs w:val="32"/>
        </w:rPr>
        <w:t>e</w:t>
      </w:r>
      <w:r>
        <w:rPr>
          <w:rFonts w:cs="Arial" w:hAnsi="Arial" w:eastAsia="Arial" w:ascii="Arial"/>
          <w:b/>
          <w:spacing w:val="-5"/>
          <w:w w:val="100"/>
          <w:position w:val="-1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32"/>
          <w:szCs w:val="32"/>
        </w:rPr>
        <w:t>des</w:t>
      </w:r>
      <w:r>
        <w:rPr>
          <w:rFonts w:cs="Arial" w:hAnsi="Arial" w:eastAsia="Arial" w:ascii="Arial"/>
          <w:b/>
          <w:spacing w:val="-6"/>
          <w:w w:val="100"/>
          <w:position w:val="-1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32"/>
          <w:szCs w:val="32"/>
        </w:rPr>
        <w:t>o</w:t>
      </w:r>
      <w:r>
        <w:rPr>
          <w:rFonts w:cs="Arial" w:hAnsi="Arial" w:eastAsia="Arial" w:ascii="Arial"/>
          <w:b/>
          <w:spacing w:val="-2"/>
          <w:w w:val="100"/>
          <w:position w:val="-1"/>
          <w:sz w:val="32"/>
          <w:szCs w:val="32"/>
        </w:rPr>
        <w:t>p</w:t>
      </w:r>
      <w:r>
        <w:rPr>
          <w:rFonts w:cs="Arial" w:hAnsi="Arial" w:eastAsia="Arial" w:ascii="Arial"/>
          <w:b/>
          <w:spacing w:val="0"/>
          <w:w w:val="100"/>
          <w:position w:val="-1"/>
          <w:sz w:val="32"/>
          <w:szCs w:val="32"/>
        </w:rPr>
        <w:t>ératio</w:t>
      </w:r>
      <w:r>
        <w:rPr>
          <w:rFonts w:cs="Arial" w:hAnsi="Arial" w:eastAsia="Arial" w:ascii="Arial"/>
          <w:b/>
          <w:spacing w:val="-1"/>
          <w:w w:val="100"/>
          <w:position w:val="-1"/>
          <w:sz w:val="32"/>
          <w:szCs w:val="32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32"/>
          <w:szCs w:val="32"/>
        </w:rPr>
        <w:t>s</w:t>
      </w:r>
      <w:r>
        <w:rPr>
          <w:rFonts w:cs="Arial" w:hAnsi="Arial" w:eastAsia="Arial" w:ascii="Arial"/>
          <w:b/>
          <w:spacing w:val="-9"/>
          <w:w w:val="100"/>
          <w:position w:val="-1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32"/>
          <w:szCs w:val="32"/>
        </w:rPr>
        <w:t>électriques</w:t>
      </w:r>
      <w:r>
        <w:rPr>
          <w:rFonts w:cs="Arial" w:hAnsi="Arial" w:eastAsia="Arial" w:ascii="Arial"/>
          <w:b/>
          <w:spacing w:val="-11"/>
          <w:w w:val="100"/>
          <w:position w:val="-1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32"/>
          <w:szCs w:val="32"/>
        </w:rPr>
        <w:t>basse</w:t>
      </w:r>
      <w:r>
        <w:rPr>
          <w:rFonts w:cs="Arial" w:hAnsi="Arial" w:eastAsia="Arial" w:ascii="Arial"/>
          <w:b/>
          <w:spacing w:val="-9"/>
          <w:w w:val="100"/>
          <w:position w:val="-1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32"/>
          <w:szCs w:val="32"/>
        </w:rPr>
        <w:t>te</w:t>
      </w:r>
      <w:r>
        <w:rPr>
          <w:rFonts w:cs="Arial" w:hAnsi="Arial" w:eastAsia="Arial" w:ascii="Arial"/>
          <w:b/>
          <w:spacing w:val="-1"/>
          <w:w w:val="100"/>
          <w:position w:val="-1"/>
          <w:sz w:val="32"/>
          <w:szCs w:val="32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32"/>
          <w:szCs w:val="32"/>
        </w:rPr>
        <w:t>sion</w:t>
      </w:r>
      <w:r>
        <w:rPr>
          <w:rFonts w:cs="Arial" w:hAnsi="Arial" w:eastAsia="Arial" w:ascii="Arial"/>
          <w:spacing w:val="0"/>
          <w:w w:val="100"/>
          <w:position w:val="0"/>
          <w:sz w:val="32"/>
          <w:szCs w:val="32"/>
        </w:rPr>
      </w:r>
    </w:p>
    <w:p>
      <w:pPr>
        <w:rPr>
          <w:sz w:val="12"/>
          <w:szCs w:val="12"/>
        </w:rPr>
        <w:jc w:val="left"/>
        <w:spacing w:before="7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34" w:lineRule="exact" w:line="220"/>
        <w:ind w:left="6723" w:right="6963"/>
      </w:pPr>
      <w:r>
        <w:rPr>
          <w:rFonts w:cs="Arial" w:hAnsi="Arial" w:eastAsia="Arial" w:ascii="Arial"/>
          <w:spacing w:val="0"/>
          <w:w w:val="99"/>
          <w:position w:val="-1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100" w:bottom="0" w:left="420" w:right="180"/>
          <w:headerReference w:type="default" r:id="rId192"/>
          <w:footerReference w:type="default" r:id="rId193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62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8"/>
        <w:ind w:left="5760"/>
      </w:pPr>
      <w:r>
        <w:pict>
          <v:shape type="#_x0000_t75" style="position:absolute;margin-left:0pt;margin-top:-6.104e-006pt;width:720pt;height:540pt;mso-position-horizontal-relative:page;mso-position-vertical-relative:page;z-index:-5780">
            <v:imagedata o:title="" r:id="rId198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É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FIN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TION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-4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ZO</w:t>
      </w:r>
      <w:r>
        <w:rPr>
          <w:rFonts w:cs="Verdana" w:hAnsi="Verdana" w:eastAsia="Verdana" w:ascii="Verdana"/>
          <w:b/>
          <w:color w:val="FFFFFF"/>
          <w:spacing w:val="-3"/>
          <w:w w:val="100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ES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60"/>
        <w:ind w:left="7198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’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ENV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RON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EM</w:t>
      </w:r>
      <w:r>
        <w:rPr>
          <w:rFonts w:cs="Verdana" w:hAnsi="Verdana" w:eastAsia="Verdana" w:ascii="Verdana"/>
          <w:b/>
          <w:color w:val="FFFFFF"/>
          <w:spacing w:val="2"/>
          <w:w w:val="100"/>
          <w:position w:val="-2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NT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2" w:lineRule="exact" w:line="220"/>
      </w:pPr>
      <w:r>
        <w:rPr>
          <w:sz w:val="22"/>
          <w:szCs w:val="22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ind w:left="1707"/>
      </w:pPr>
      <w:r>
        <w:rPr>
          <w:rFonts w:cs="Verdana" w:hAnsi="Verdana" w:eastAsia="Verdana" w:ascii="Verdana"/>
          <w:color w:val="A8121D"/>
          <w:spacing w:val="0"/>
          <w:w w:val="100"/>
          <w:sz w:val="40"/>
          <w:szCs w:val="40"/>
        </w:rPr>
        <w:t>•</w:t>
      </w:r>
      <w:r>
        <w:rPr>
          <w:rFonts w:cs="Verdana" w:hAnsi="Verdana" w:eastAsia="Verdana" w:ascii="Verdana"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color w:val="A8121D"/>
          <w:spacing w:val="4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Z</w:t>
      </w:r>
      <w:r>
        <w:rPr>
          <w:rFonts w:cs="Verdana" w:hAnsi="Verdana" w:eastAsia="Verdana" w:ascii="Verdana"/>
          <w:b/>
          <w:color w:val="A8121D"/>
          <w:spacing w:val="1"/>
          <w:w w:val="100"/>
          <w:sz w:val="40"/>
          <w:szCs w:val="40"/>
        </w:rPr>
        <w:t>o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ne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0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: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sz w:val="40"/>
          <w:szCs w:val="40"/>
        </w:rPr>
        <w:t>Zone</w:t>
      </w:r>
      <w:r>
        <w:rPr>
          <w:rFonts w:cs="Verdana" w:hAnsi="Verdana" w:eastAsia="Verdana" w:ascii="Verdana"/>
          <w:b/>
          <w:i/>
          <w:color w:val="A8121D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sz w:val="40"/>
          <w:szCs w:val="40"/>
        </w:rPr>
        <w:t>d'in</w:t>
      </w:r>
      <w:r>
        <w:rPr>
          <w:rFonts w:cs="Verdana" w:hAnsi="Verdana" w:eastAsia="Verdana" w:ascii="Verdana"/>
          <w:b/>
          <w:i/>
          <w:color w:val="A8121D"/>
          <w:spacing w:val="-1"/>
          <w:w w:val="100"/>
          <w:sz w:val="40"/>
          <w:szCs w:val="40"/>
        </w:rPr>
        <w:t>v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sz w:val="40"/>
          <w:szCs w:val="40"/>
        </w:rPr>
        <w:t>estig</w:t>
      </w:r>
      <w:r>
        <w:rPr>
          <w:rFonts w:cs="Verdana" w:hAnsi="Verdana" w:eastAsia="Verdana" w:ascii="Verdana"/>
          <w:b/>
          <w:i/>
          <w:color w:val="A8121D"/>
          <w:spacing w:val="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sz w:val="40"/>
          <w:szCs w:val="40"/>
        </w:rPr>
        <w:t>ti</w:t>
      </w:r>
      <w:r>
        <w:rPr>
          <w:rFonts w:cs="Verdana" w:hAnsi="Verdana" w:eastAsia="Verdana" w:ascii="Verdana"/>
          <w:b/>
          <w:i/>
          <w:color w:val="A8121D"/>
          <w:spacing w:val="-2"/>
          <w:w w:val="100"/>
          <w:sz w:val="40"/>
          <w:szCs w:val="40"/>
        </w:rPr>
        <w:t>o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sz w:val="40"/>
          <w:szCs w:val="40"/>
        </w:rPr>
        <w:t>n</w:t>
      </w:r>
      <w:r>
        <w:rPr>
          <w:rFonts w:cs="Verdana" w:hAnsi="Verdana" w:eastAsia="Verdana" w:ascii="Verdana"/>
          <w:color w:val="000000"/>
          <w:spacing w:val="0"/>
          <w:w w:val="10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40"/>
          <w:szCs w:val="40"/>
        </w:rPr>
        <w:jc w:val="both"/>
        <w:spacing w:lineRule="auto" w:line="189"/>
        <w:ind w:left="2427" w:right="186"/>
      </w:pPr>
      <w:r>
        <w:rPr>
          <w:rFonts w:cs="Verdana" w:hAnsi="Verdana" w:eastAsia="Verdana" w:ascii="Verdana"/>
          <w:spacing w:val="0"/>
          <w:w w:val="100"/>
          <w:sz w:val="40"/>
          <w:szCs w:val="40"/>
        </w:rPr>
        <w:t>Z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ne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co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se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tre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stance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te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d'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nvest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gat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(DLI)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st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nce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te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de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V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nage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(D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VS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)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.</w:t>
      </w:r>
      <w:r>
        <w:rPr>
          <w:rFonts w:cs="Verdana" w:hAnsi="Verdana" w:eastAsia="Verdana" w:ascii="Verdana"/>
          <w:spacing w:val="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y</w:t>
      </w:r>
      <w:r>
        <w:rPr>
          <w:rFonts w:cs="Verdana" w:hAnsi="Verdana" w:eastAsia="Verdana" w:ascii="Verdana"/>
          <w:spacing w:val="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na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ysé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si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'ex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cuti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de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'op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nvis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g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ut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xp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op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u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rs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sque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ctr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que.</w:t>
      </w:r>
    </w:p>
    <w:p>
      <w:pPr>
        <w:rPr>
          <w:sz w:val="19"/>
          <w:szCs w:val="19"/>
        </w:rPr>
        <w:jc w:val="left"/>
        <w:spacing w:before="6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ind w:left="1707"/>
      </w:pPr>
      <w:r>
        <w:rPr>
          <w:rFonts w:cs="Verdana" w:hAnsi="Verdana" w:eastAsia="Verdana" w:ascii="Verdana"/>
          <w:color w:val="A8121D"/>
          <w:spacing w:val="0"/>
          <w:w w:val="100"/>
          <w:sz w:val="40"/>
          <w:szCs w:val="40"/>
        </w:rPr>
        <w:t>•</w:t>
      </w:r>
      <w:r>
        <w:rPr>
          <w:rFonts w:cs="Verdana" w:hAnsi="Verdana" w:eastAsia="Verdana" w:ascii="Verdana"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color w:val="A8121D"/>
          <w:spacing w:val="4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Z</w:t>
      </w:r>
      <w:r>
        <w:rPr>
          <w:rFonts w:cs="Verdana" w:hAnsi="Verdana" w:eastAsia="Verdana" w:ascii="Verdana"/>
          <w:b/>
          <w:color w:val="A8121D"/>
          <w:spacing w:val="1"/>
          <w:w w:val="100"/>
          <w:sz w:val="40"/>
          <w:szCs w:val="40"/>
        </w:rPr>
        <w:t>o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ne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1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: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sz w:val="40"/>
          <w:szCs w:val="40"/>
        </w:rPr>
        <w:t>Zone</w:t>
      </w:r>
      <w:r>
        <w:rPr>
          <w:rFonts w:cs="Verdana" w:hAnsi="Verdana" w:eastAsia="Verdana" w:ascii="Verdana"/>
          <w:b/>
          <w:i/>
          <w:color w:val="A8121D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i/>
          <w:color w:val="A8121D"/>
          <w:spacing w:val="1"/>
          <w:w w:val="100"/>
          <w:sz w:val="40"/>
          <w:szCs w:val="40"/>
        </w:rPr>
        <w:t>d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sz w:val="40"/>
          <w:szCs w:val="40"/>
        </w:rPr>
        <w:t>Voisinage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sz w:val="40"/>
          <w:szCs w:val="40"/>
        </w:rPr>
        <w:t>Si</w:t>
      </w:r>
      <w:r>
        <w:rPr>
          <w:rFonts w:cs="Verdana" w:hAnsi="Verdana" w:eastAsia="Verdana" w:ascii="Verdana"/>
          <w:b/>
          <w:i/>
          <w:color w:val="A8121D"/>
          <w:spacing w:val="1"/>
          <w:w w:val="100"/>
          <w:sz w:val="40"/>
          <w:szCs w:val="40"/>
        </w:rPr>
        <w:t>m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sz w:val="40"/>
          <w:szCs w:val="40"/>
        </w:rPr>
        <w:t>ple</w:t>
      </w:r>
      <w:r>
        <w:rPr>
          <w:rFonts w:cs="Verdana" w:hAnsi="Verdana" w:eastAsia="Verdana" w:ascii="Verdana"/>
          <w:color w:val="000000"/>
          <w:spacing w:val="0"/>
          <w:w w:val="10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3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40"/>
          <w:szCs w:val="40"/>
        </w:rPr>
        <w:jc w:val="both"/>
        <w:spacing w:lineRule="auto" w:line="189"/>
        <w:ind w:left="2427" w:right="185"/>
      </w:pPr>
      <w:r>
        <w:rPr>
          <w:rFonts w:cs="Verdana" w:hAnsi="Verdana" w:eastAsia="Verdana" w:ascii="Verdana"/>
          <w:spacing w:val="0"/>
          <w:w w:val="100"/>
          <w:sz w:val="40"/>
          <w:szCs w:val="40"/>
        </w:rPr>
        <w:t>Toute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z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uée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à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’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ntér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u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’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un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oc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ou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ac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ment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d’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è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rvé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ux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ctr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ns,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u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-d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à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sta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vo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nag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,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par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pp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rt</w:t>
      </w:r>
      <w:r>
        <w:rPr>
          <w:rFonts w:cs="Verdana" w:hAnsi="Verdana" w:eastAsia="Verdana" w:ascii="Verdana"/>
          <w:spacing w:val="6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ux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è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u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u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ns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.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La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z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one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st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co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pr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se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ntre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V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V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R.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Po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u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ux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st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3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5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uiv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nt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la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tens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n</w:t>
      </w:r>
      <w:r>
        <w:rPr>
          <w:rFonts w:cs="Verdana" w:hAnsi="Verdana" w:eastAsia="Verdana" w:ascii="Verdana"/>
          <w:b/>
          <w:i/>
          <w:spacing w:val="0"/>
          <w:w w:val="100"/>
          <w:sz w:val="40"/>
          <w:szCs w:val="40"/>
        </w:rPr>
        <w:t>.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240" w:bottom="0" w:left="420" w:right="420"/>
          <w:headerReference w:type="default" r:id="rId196"/>
          <w:footerReference w:type="default" r:id="rId197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63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60"/>
        <w:ind w:left="5912"/>
      </w:pPr>
      <w:r>
        <w:pict>
          <v:shape type="#_x0000_t75" style="position:absolute;margin-left:0pt;margin-top:-6.104e-006pt;width:720pt;height:540pt;mso-position-horizontal-relative:page;mso-position-vertical-relative:page;z-index:-5779">
            <v:imagedata o:title="" r:id="rId201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É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FIN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TION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-4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ZO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2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ES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7350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’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ENV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RON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EM</w:t>
      </w:r>
      <w:r>
        <w:rPr>
          <w:rFonts w:cs="Verdana" w:hAnsi="Verdana" w:eastAsia="Verdana" w:ascii="Verdana"/>
          <w:b/>
          <w:color w:val="FFFFFF"/>
          <w:spacing w:val="2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NT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8"/>
          <w:szCs w:val="18"/>
        </w:rPr>
        <w:jc w:val="left"/>
        <w:spacing w:before="9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60"/>
        <w:ind w:left="1707"/>
      </w:pPr>
      <w:r>
        <w:rPr>
          <w:rFonts w:cs="Verdana" w:hAnsi="Verdana" w:eastAsia="Verdana" w:ascii="Verdana"/>
          <w:color w:val="A8121D"/>
          <w:spacing w:val="0"/>
          <w:w w:val="100"/>
          <w:position w:val="-1"/>
          <w:sz w:val="40"/>
          <w:szCs w:val="40"/>
        </w:rPr>
        <w:t>•</w:t>
      </w:r>
      <w:r>
        <w:rPr>
          <w:rFonts w:cs="Verdana" w:hAnsi="Verdana" w:eastAsia="Verdana" w:ascii="Verdana"/>
          <w:color w:val="A8121D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color w:val="A8121D"/>
          <w:spacing w:val="41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1"/>
          <w:sz w:val="40"/>
          <w:szCs w:val="40"/>
        </w:rPr>
        <w:t>Z</w:t>
      </w:r>
      <w:r>
        <w:rPr>
          <w:rFonts w:cs="Verdana" w:hAnsi="Verdana" w:eastAsia="Verdana" w:ascii="Verdana"/>
          <w:b/>
          <w:color w:val="A8121D"/>
          <w:spacing w:val="1"/>
          <w:w w:val="100"/>
          <w:position w:val="-1"/>
          <w:sz w:val="40"/>
          <w:szCs w:val="40"/>
        </w:rPr>
        <w:t>o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1"/>
          <w:sz w:val="40"/>
          <w:szCs w:val="40"/>
        </w:rPr>
        <w:t>ne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1"/>
          <w:sz w:val="40"/>
          <w:szCs w:val="40"/>
        </w:rPr>
        <w:t>2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1"/>
          <w:sz w:val="40"/>
          <w:szCs w:val="40"/>
        </w:rPr>
        <w:t>: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position w:val="-1"/>
          <w:sz w:val="40"/>
          <w:szCs w:val="40"/>
        </w:rPr>
        <w:t>Zone</w:t>
      </w:r>
      <w:r>
        <w:rPr>
          <w:rFonts w:cs="Verdana" w:hAnsi="Verdana" w:eastAsia="Verdana" w:ascii="Verdana"/>
          <w:b/>
          <w:i/>
          <w:color w:val="A8121D"/>
          <w:spacing w:val="-2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i/>
          <w:color w:val="A8121D"/>
          <w:spacing w:val="1"/>
          <w:w w:val="100"/>
          <w:position w:val="-1"/>
          <w:sz w:val="40"/>
          <w:szCs w:val="40"/>
        </w:rPr>
        <w:t>d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position w:val="-1"/>
          <w:sz w:val="40"/>
          <w:szCs w:val="40"/>
        </w:rPr>
        <w:t>Voisinage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position w:val="-1"/>
          <w:sz w:val="40"/>
          <w:szCs w:val="40"/>
        </w:rPr>
        <w:t>R</w:t>
      </w:r>
      <w:r>
        <w:rPr>
          <w:rFonts w:cs="Verdana" w:hAnsi="Verdana" w:eastAsia="Verdana" w:ascii="Verdana"/>
          <w:b/>
          <w:i/>
          <w:color w:val="A8121D"/>
          <w:spacing w:val="1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position w:val="-1"/>
          <w:sz w:val="40"/>
          <w:szCs w:val="40"/>
        </w:rPr>
        <w:t>n</w:t>
      </w:r>
      <w:r>
        <w:rPr>
          <w:rFonts w:cs="Verdana" w:hAnsi="Verdana" w:eastAsia="Verdana" w:ascii="Verdana"/>
          <w:b/>
          <w:i/>
          <w:color w:val="A8121D"/>
          <w:spacing w:val="1"/>
          <w:w w:val="100"/>
          <w:position w:val="-1"/>
          <w:sz w:val="40"/>
          <w:szCs w:val="40"/>
        </w:rPr>
        <w:t>f</w:t>
      </w:r>
      <w:r>
        <w:rPr>
          <w:rFonts w:cs="Verdana" w:hAnsi="Verdana" w:eastAsia="Verdana" w:ascii="Verdana"/>
          <w:b/>
          <w:i/>
          <w:color w:val="A8121D"/>
          <w:spacing w:val="-1"/>
          <w:w w:val="100"/>
          <w:position w:val="-1"/>
          <w:sz w:val="40"/>
          <w:szCs w:val="40"/>
        </w:rPr>
        <w:t>o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position w:val="-1"/>
          <w:sz w:val="40"/>
          <w:szCs w:val="40"/>
        </w:rPr>
        <w:t>rcé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40"/>
          <w:szCs w:val="40"/>
        </w:rPr>
        <w:jc w:val="both"/>
        <w:spacing w:lineRule="auto" w:line="189"/>
        <w:ind w:left="2427" w:right="327"/>
      </w:pPr>
      <w:r>
        <w:rPr>
          <w:rFonts w:cs="Verdana" w:hAnsi="Verdana" w:eastAsia="Verdana" w:ascii="Verdana"/>
          <w:spacing w:val="0"/>
          <w:w w:val="100"/>
          <w:sz w:val="40"/>
          <w:szCs w:val="40"/>
        </w:rPr>
        <w:t>Cette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zon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,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co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pr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ntre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MA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LV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,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q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ui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n’e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f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nie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que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pour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do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HT,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t,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ce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do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ne,</w:t>
      </w:r>
      <w:r>
        <w:rPr>
          <w:rFonts w:cs="Verdana" w:hAnsi="Verdana" w:eastAsia="Verdana" w:ascii="Verdana"/>
          <w:spacing w:val="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z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ne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de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v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nage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f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rcé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pr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ind w:left="1707"/>
      </w:pPr>
      <w:r>
        <w:rPr>
          <w:rFonts w:cs="Verdana" w:hAnsi="Verdana" w:eastAsia="Verdana" w:ascii="Verdana"/>
          <w:color w:val="A8121D"/>
          <w:spacing w:val="0"/>
          <w:w w:val="100"/>
          <w:sz w:val="40"/>
          <w:szCs w:val="40"/>
        </w:rPr>
        <w:t>•</w:t>
      </w:r>
      <w:r>
        <w:rPr>
          <w:rFonts w:cs="Verdana" w:hAnsi="Verdana" w:eastAsia="Verdana" w:ascii="Verdana"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color w:val="A8121D"/>
          <w:spacing w:val="4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Zone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3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: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sz w:val="40"/>
          <w:szCs w:val="40"/>
        </w:rPr>
        <w:t>Zone</w:t>
      </w:r>
      <w:r>
        <w:rPr>
          <w:rFonts w:cs="Verdana" w:hAnsi="Verdana" w:eastAsia="Verdana" w:ascii="Verdana"/>
          <w:b/>
          <w:i/>
          <w:color w:val="A8121D"/>
          <w:spacing w:val="-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sz w:val="40"/>
          <w:szCs w:val="40"/>
        </w:rPr>
        <w:t>des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sz w:val="40"/>
          <w:szCs w:val="40"/>
        </w:rPr>
        <w:t>Travaux</w:t>
      </w:r>
      <w:r>
        <w:rPr>
          <w:rFonts w:cs="Verdana" w:hAnsi="Verdana" w:eastAsia="Verdana" w:ascii="Verdana"/>
          <w:b/>
          <w:i/>
          <w:color w:val="A8121D"/>
          <w:spacing w:val="-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b/>
          <w:i/>
          <w:color w:val="A8121D"/>
          <w:spacing w:val="-2"/>
          <w:w w:val="100"/>
          <w:sz w:val="40"/>
          <w:szCs w:val="40"/>
        </w:rPr>
        <w:t>o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sz w:val="40"/>
          <w:szCs w:val="40"/>
        </w:rPr>
        <w:t>us</w:t>
      </w:r>
      <w:r>
        <w:rPr>
          <w:rFonts w:cs="Verdana" w:hAnsi="Verdana" w:eastAsia="Verdana" w:ascii="Verdana"/>
          <w:b/>
          <w:i/>
          <w:color w:val="A8121D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sz w:val="40"/>
          <w:szCs w:val="40"/>
        </w:rPr>
        <w:t>tens</w:t>
      </w:r>
      <w:r>
        <w:rPr>
          <w:rFonts w:cs="Verdana" w:hAnsi="Verdana" w:eastAsia="Verdana" w:ascii="Verdana"/>
          <w:b/>
          <w:i/>
          <w:color w:val="A8121D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b/>
          <w:i/>
          <w:color w:val="A8121D"/>
          <w:spacing w:val="-1"/>
          <w:w w:val="100"/>
          <w:sz w:val="40"/>
          <w:szCs w:val="40"/>
        </w:rPr>
        <w:t>o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sz w:val="40"/>
          <w:szCs w:val="40"/>
        </w:rPr>
        <w:t>n</w:t>
      </w:r>
      <w:r>
        <w:rPr>
          <w:rFonts w:cs="Verdana" w:hAnsi="Verdana" w:eastAsia="Verdana" w:ascii="Verdana"/>
          <w:color w:val="000000"/>
          <w:spacing w:val="0"/>
          <w:w w:val="10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40"/>
          <w:szCs w:val="40"/>
        </w:rPr>
        <w:jc w:val="both"/>
        <w:spacing w:lineRule="auto" w:line="189"/>
        <w:ind w:left="2427" w:right="326"/>
      </w:pPr>
      <w:r>
        <w:rPr>
          <w:rFonts w:cs="Verdana" w:hAnsi="Verdana" w:eastAsia="Verdana" w:ascii="Verdana"/>
          <w:spacing w:val="0"/>
          <w:w w:val="100"/>
          <w:sz w:val="40"/>
          <w:szCs w:val="40"/>
        </w:rPr>
        <w:t>Z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ne</w:t>
      </w:r>
      <w:r>
        <w:rPr>
          <w:rFonts w:cs="Verdana" w:hAnsi="Verdana" w:eastAsia="Verdana" w:ascii="Verdana"/>
          <w:spacing w:val="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qui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’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st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f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nie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que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ur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do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ne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H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T,</w:t>
      </w:r>
      <w:r>
        <w:rPr>
          <w:rFonts w:cs="Verdana" w:hAnsi="Verdana" w:eastAsia="Verdana" w:ascii="Verdana"/>
          <w:spacing w:val="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st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co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,</w:t>
      </w:r>
      <w:r>
        <w:rPr>
          <w:rFonts w:cs="Verdana" w:hAnsi="Verdana" w:eastAsia="Verdana" w:ascii="Verdana"/>
          <w:spacing w:val="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par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ppo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aux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è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u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on,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tre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è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st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nce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ni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d’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pp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he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(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MA)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st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d'App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oche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Cor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g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(D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AC)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squ'e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st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sp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f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6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120" w:bottom="0" w:left="420" w:right="280"/>
          <w:headerReference w:type="default" r:id="rId199"/>
          <w:footerReference w:type="default" r:id="rId200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64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5"/>
        <w:ind w:left="5922"/>
      </w:pPr>
      <w:r>
        <w:pict>
          <v:group style="position:absolute;margin-left:0pt;margin-top:0pt;width:720pt;height:540pt;mso-position-horizontal-relative:page;mso-position-vertical-relative:page;z-index:-5778" coordorigin="0,0" coordsize="14400,10800">
            <v:shape type="#_x0000_t75" style="position:absolute;left:0;top:0;width:14400;height:10800">
              <v:imagedata o:title="" r:id="rId204"/>
            </v:shape>
            <v:shape style="position:absolute;left:2210;top:9028;width:10318;height:1505" coordorigin="2210,9028" coordsize="10318,1505" path="m2210,10533l12528,10533,12528,9028,2210,9028,2210,10533xe" filled="t" fillcolor="#A8121D" stroked="f">
              <v:path arrowok="t"/>
              <v:fill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DÉFIN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TION</w:t>
      </w:r>
      <w:r>
        <w:rPr>
          <w:rFonts w:cs="Verdana" w:hAnsi="Verdana" w:eastAsia="Verdana" w:ascii="Verdana"/>
          <w:b/>
          <w:color w:val="FFFFFF"/>
          <w:spacing w:val="-30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DES</w:t>
      </w:r>
      <w:r>
        <w:rPr>
          <w:rFonts w:cs="Verdana" w:hAnsi="Verdana" w:eastAsia="Verdana" w:ascii="Verdana"/>
          <w:b/>
          <w:color w:val="FFFFFF"/>
          <w:spacing w:val="-9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ZON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7360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’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VI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R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O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MENT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60"/>
        <w:ind w:left="1707"/>
      </w:pPr>
      <w:r>
        <w:rPr>
          <w:rFonts w:cs="Verdana" w:hAnsi="Verdana" w:eastAsia="Verdana" w:ascii="Verdana"/>
          <w:color w:val="A8121D"/>
          <w:spacing w:val="0"/>
          <w:w w:val="100"/>
          <w:position w:val="-1"/>
          <w:sz w:val="40"/>
          <w:szCs w:val="40"/>
        </w:rPr>
        <w:t>•</w:t>
      </w:r>
      <w:r>
        <w:rPr>
          <w:rFonts w:cs="Verdana" w:hAnsi="Verdana" w:eastAsia="Verdana" w:ascii="Verdana"/>
          <w:color w:val="A8121D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color w:val="A8121D"/>
          <w:spacing w:val="41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1"/>
          <w:sz w:val="40"/>
          <w:szCs w:val="40"/>
        </w:rPr>
        <w:t>Z</w:t>
      </w:r>
      <w:r>
        <w:rPr>
          <w:rFonts w:cs="Verdana" w:hAnsi="Verdana" w:eastAsia="Verdana" w:ascii="Verdana"/>
          <w:b/>
          <w:color w:val="A8121D"/>
          <w:spacing w:val="1"/>
          <w:w w:val="100"/>
          <w:position w:val="-1"/>
          <w:sz w:val="40"/>
          <w:szCs w:val="40"/>
        </w:rPr>
        <w:t>o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1"/>
          <w:sz w:val="40"/>
          <w:szCs w:val="40"/>
        </w:rPr>
        <w:t>ne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1"/>
          <w:sz w:val="40"/>
          <w:szCs w:val="40"/>
        </w:rPr>
        <w:t>4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1"/>
          <w:sz w:val="40"/>
          <w:szCs w:val="40"/>
        </w:rPr>
        <w:t>: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position w:val="-1"/>
          <w:sz w:val="40"/>
          <w:szCs w:val="40"/>
        </w:rPr>
        <w:t>Zone</w:t>
      </w:r>
      <w:r>
        <w:rPr>
          <w:rFonts w:cs="Verdana" w:hAnsi="Verdana" w:eastAsia="Verdana" w:ascii="Verdana"/>
          <w:b/>
          <w:i/>
          <w:color w:val="A8121D"/>
          <w:spacing w:val="-2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i/>
          <w:color w:val="A8121D"/>
          <w:spacing w:val="1"/>
          <w:w w:val="100"/>
          <w:position w:val="-1"/>
          <w:sz w:val="40"/>
          <w:szCs w:val="40"/>
        </w:rPr>
        <w:t>d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position w:val="-1"/>
          <w:sz w:val="40"/>
          <w:szCs w:val="40"/>
        </w:rPr>
        <w:t>v</w:t>
      </w:r>
      <w:r>
        <w:rPr>
          <w:rFonts w:cs="Verdana" w:hAnsi="Verdana" w:eastAsia="Verdana" w:ascii="Verdana"/>
          <w:b/>
          <w:i/>
          <w:color w:val="A8121D"/>
          <w:spacing w:val="-2"/>
          <w:w w:val="100"/>
          <w:position w:val="-1"/>
          <w:sz w:val="40"/>
          <w:szCs w:val="40"/>
        </w:rPr>
        <w:t>o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position w:val="-1"/>
          <w:sz w:val="40"/>
          <w:szCs w:val="40"/>
        </w:rPr>
        <w:t>isina</w:t>
      </w:r>
      <w:r>
        <w:rPr>
          <w:rFonts w:cs="Verdana" w:hAnsi="Verdana" w:eastAsia="Verdana" w:ascii="Verdana"/>
          <w:b/>
          <w:i/>
          <w:color w:val="A8121D"/>
          <w:spacing w:val="1"/>
          <w:w w:val="100"/>
          <w:position w:val="-1"/>
          <w:sz w:val="40"/>
          <w:szCs w:val="40"/>
        </w:rPr>
        <w:t>g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position w:val="-1"/>
          <w:sz w:val="40"/>
          <w:szCs w:val="40"/>
        </w:rPr>
        <w:t>ren</w:t>
      </w:r>
      <w:r>
        <w:rPr>
          <w:rFonts w:cs="Verdana" w:hAnsi="Verdana" w:eastAsia="Verdana" w:ascii="Verdana"/>
          <w:b/>
          <w:i/>
          <w:color w:val="A8121D"/>
          <w:spacing w:val="1"/>
          <w:w w:val="100"/>
          <w:position w:val="-1"/>
          <w:sz w:val="40"/>
          <w:szCs w:val="40"/>
        </w:rPr>
        <w:t>f</w:t>
      </w:r>
      <w:r>
        <w:rPr>
          <w:rFonts w:cs="Verdana" w:hAnsi="Verdana" w:eastAsia="Verdana" w:ascii="Verdana"/>
          <w:b/>
          <w:i/>
          <w:color w:val="A8121D"/>
          <w:spacing w:val="-1"/>
          <w:w w:val="100"/>
          <w:position w:val="-1"/>
          <w:sz w:val="40"/>
          <w:szCs w:val="40"/>
        </w:rPr>
        <w:t>o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position w:val="-1"/>
          <w:sz w:val="40"/>
          <w:szCs w:val="40"/>
        </w:rPr>
        <w:t>rcé</w:t>
      </w:r>
      <w:r>
        <w:rPr>
          <w:rFonts w:cs="Verdana" w:hAnsi="Verdana" w:eastAsia="Verdana" w:ascii="Verdana"/>
          <w:b/>
          <w:i/>
          <w:color w:val="A8121D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i/>
          <w:color w:val="A8121D"/>
          <w:spacing w:val="-1"/>
          <w:w w:val="100"/>
          <w:position w:val="-1"/>
          <w:sz w:val="40"/>
          <w:szCs w:val="40"/>
        </w:rPr>
        <w:t>BT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7" w:lineRule="exact" w:line="240"/>
      </w:pPr>
      <w:r>
        <w:rPr>
          <w:sz w:val="24"/>
          <w:szCs w:val="24"/>
        </w:rPr>
      </w:r>
    </w:p>
    <w:p>
      <w:pPr>
        <w:rPr>
          <w:rFonts w:cs="Verdana" w:hAnsi="Verdana" w:eastAsia="Verdana" w:ascii="Verdana"/>
          <w:sz w:val="32"/>
          <w:szCs w:val="32"/>
        </w:rPr>
        <w:jc w:val="both"/>
        <w:spacing w:lineRule="auto" w:line="189"/>
        <w:ind w:left="2427" w:right="363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Ce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zone</w:t>
      </w:r>
      <w:r>
        <w:rPr>
          <w:rFonts w:cs="Verdana" w:hAnsi="Verdana" w:eastAsia="Verdana" w:ascii="Verdana"/>
          <w:spacing w:val="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n’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st</w:t>
      </w:r>
      <w:r>
        <w:rPr>
          <w:rFonts w:cs="Verdana" w:hAnsi="Verdana" w:eastAsia="Verdana" w:ascii="Verdana"/>
          <w:spacing w:val="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dé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f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nie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que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pour</w:t>
      </w:r>
      <w:r>
        <w:rPr>
          <w:rFonts w:cs="Verdana" w:hAnsi="Verdana" w:eastAsia="Verdana" w:ascii="Verdana"/>
          <w:spacing w:val="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B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st</w:t>
      </w:r>
      <w:r>
        <w:rPr>
          <w:rFonts w:cs="Verdana" w:hAnsi="Verdana" w:eastAsia="Verdana" w:ascii="Verdana"/>
          <w:spacing w:val="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re</w:t>
      </w:r>
      <w:r>
        <w:rPr>
          <w:rFonts w:cs="Verdana" w:hAnsi="Verdana" w:eastAsia="Verdana" w:ascii="Verdana"/>
          <w:spacing w:val="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1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1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V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age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f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rcé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(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V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)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nfon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avec</w:t>
      </w:r>
      <w:r>
        <w:rPr>
          <w:rFonts w:cs="Verdana" w:hAnsi="Verdana" w:eastAsia="Verdana" w:ascii="Verdana"/>
          <w:spacing w:val="1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1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ce</w:t>
      </w:r>
      <w:r>
        <w:rPr>
          <w:rFonts w:cs="Verdana" w:hAnsi="Verdana" w:eastAsia="Verdana" w:ascii="Verdana"/>
          <w:spacing w:val="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ni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ale</w:t>
      </w:r>
      <w:r>
        <w:rPr>
          <w:rFonts w:cs="Verdana" w:hAnsi="Verdana" w:eastAsia="Verdana" w:ascii="Verdana"/>
          <w:spacing w:val="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d'A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h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(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A)</w:t>
      </w:r>
      <w:r>
        <w:rPr>
          <w:rFonts w:cs="Verdana" w:hAnsi="Verdana" w:eastAsia="Verdana" w:ascii="Verdana"/>
          <w:spacing w:val="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1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1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è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ce</w:t>
      </w:r>
      <w:r>
        <w:rPr>
          <w:rFonts w:cs="Verdana" w:hAnsi="Verdana" w:eastAsia="Verdana" w:ascii="Verdana"/>
          <w:spacing w:val="1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nue</w:t>
      </w:r>
      <w:r>
        <w:rPr>
          <w:rFonts w:cs="Verdana" w:hAnsi="Verdana" w:eastAsia="Verdana" w:ascii="Verdana"/>
          <w:spacing w:val="1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</w:t>
      </w:r>
      <w:r>
        <w:rPr>
          <w:rFonts w:cs="Verdana" w:hAnsi="Verdana" w:eastAsia="Verdana" w:ascii="Verdana"/>
          <w:spacing w:val="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cont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L'ac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ès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à</w:t>
      </w:r>
      <w:r>
        <w:rPr>
          <w:rFonts w:cs="Verdana" w:hAnsi="Verdana" w:eastAsia="Verdana" w:ascii="Verdana"/>
          <w:spacing w:val="1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z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ne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st</w:t>
      </w:r>
      <w:r>
        <w:rPr>
          <w:rFonts w:cs="Verdana" w:hAnsi="Verdana" w:eastAsia="Verdana" w:ascii="Verdana"/>
          <w:spacing w:val="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à</w:t>
      </w:r>
      <w:r>
        <w:rPr>
          <w:rFonts w:cs="Verdana" w:hAnsi="Verdana" w:eastAsia="Verdana" w:ascii="Verdana"/>
          <w:spacing w:val="1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la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dé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v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d'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au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sati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10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va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d'in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v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</w:t>
      </w:r>
      <w:r>
        <w:rPr>
          <w:rFonts w:cs="Verdana" w:hAnsi="Verdana" w:eastAsia="Verdana" w:ascii="Verdana"/>
          <w:spacing w:val="10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our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effec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-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: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before="9"/>
        <w:ind w:left="3147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•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7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es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opéra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ons</w:t>
      </w:r>
      <w:r>
        <w:rPr>
          <w:rFonts w:cs="Verdana" w:hAnsi="Verdana" w:eastAsia="Verdana" w:ascii="Verdana"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nappag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,</w:t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lineRule="exact" w:line="380"/>
        <w:ind w:left="3147"/>
      </w:pP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•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73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es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ra</w:t>
      </w:r>
      <w:r>
        <w:rPr>
          <w:rFonts w:cs="Verdana" w:hAnsi="Verdana" w:eastAsia="Verdana" w:ascii="Verdana"/>
          <w:spacing w:val="1"/>
          <w:w w:val="100"/>
          <w:position w:val="-1"/>
          <w:sz w:val="32"/>
          <w:szCs w:val="32"/>
        </w:rPr>
        <w:t>v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aux,</w:t>
      </w:r>
      <w:r>
        <w:rPr>
          <w:rFonts w:cs="Verdana" w:hAnsi="Verdana" w:eastAsia="Verdana" w:ascii="Verdana"/>
          <w:spacing w:val="0"/>
          <w:w w:val="100"/>
          <w:position w:val="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lineRule="exact" w:line="380"/>
        <w:ind w:left="3147"/>
      </w:pP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•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73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es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erven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ons,</w:t>
      </w:r>
      <w:r>
        <w:rPr>
          <w:rFonts w:cs="Verdana" w:hAnsi="Verdana" w:eastAsia="Verdana" w:ascii="Verdana"/>
          <w:spacing w:val="0"/>
          <w:w w:val="100"/>
          <w:position w:val="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lineRule="exact" w:line="380"/>
        <w:ind w:left="3147"/>
      </w:pP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•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73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es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o</w:t>
      </w:r>
      <w:r>
        <w:rPr>
          <w:rFonts w:cs="Verdana" w:hAnsi="Verdana" w:eastAsia="Verdana" w:ascii="Verdana"/>
          <w:spacing w:val="1"/>
          <w:w w:val="100"/>
          <w:position w:val="-1"/>
          <w:sz w:val="32"/>
          <w:szCs w:val="32"/>
        </w:rPr>
        <w:t>p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érat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ons</w:t>
      </w:r>
      <w:r>
        <w:rPr>
          <w:rFonts w:cs="Verdana" w:hAnsi="Verdana" w:eastAsia="Verdana" w:ascii="Verdana"/>
          <w:spacing w:val="-9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sp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é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c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fiqu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e</w:t>
      </w:r>
      <w:r>
        <w:rPr>
          <w:rFonts w:cs="Verdana" w:hAnsi="Verdana" w:eastAsia="Verdana" w:ascii="Verdana"/>
          <w:spacing w:val="2"/>
          <w:w w:val="100"/>
          <w:position w:val="-1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.</w:t>
      </w:r>
      <w:r>
        <w:rPr>
          <w:rFonts w:cs="Verdana" w:hAnsi="Verdana" w:eastAsia="Verdana" w:ascii="Verdana"/>
          <w:spacing w:val="0"/>
          <w:w w:val="100"/>
          <w:position w:val="0"/>
          <w:sz w:val="32"/>
          <w:szCs w:val="32"/>
        </w:rPr>
      </w:r>
    </w:p>
    <w:p>
      <w:pPr>
        <w:rPr>
          <w:sz w:val="17"/>
          <w:szCs w:val="17"/>
        </w:rPr>
        <w:jc w:val="left"/>
        <w:spacing w:before="8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60"/>
        <w:ind w:left="1707"/>
      </w:pPr>
      <w:r>
        <w:rPr>
          <w:rFonts w:cs="Verdana" w:hAnsi="Verdana" w:eastAsia="Verdana" w:ascii="Verdana"/>
          <w:color w:val="A8121D"/>
          <w:spacing w:val="0"/>
          <w:w w:val="100"/>
          <w:position w:val="-2"/>
          <w:sz w:val="40"/>
          <w:szCs w:val="40"/>
        </w:rPr>
        <w:t>•</w:t>
      </w:r>
      <w:r>
        <w:rPr>
          <w:rFonts w:cs="Verdana" w:hAnsi="Verdana" w:eastAsia="Verdana" w:ascii="Verdana"/>
          <w:color w:val="A8121D"/>
          <w:spacing w:val="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color w:val="A8121D"/>
          <w:spacing w:val="41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2"/>
          <w:sz w:val="40"/>
          <w:szCs w:val="40"/>
        </w:rPr>
        <w:t>Zone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2"/>
          <w:sz w:val="40"/>
          <w:szCs w:val="40"/>
        </w:rPr>
        <w:t>d'évolut</w:t>
      </w:r>
      <w:r>
        <w:rPr>
          <w:rFonts w:cs="Verdana" w:hAnsi="Verdana" w:eastAsia="Verdana" w:ascii="Verdana"/>
          <w:b/>
          <w:color w:val="A8121D"/>
          <w:spacing w:val="-1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2"/>
          <w:sz w:val="40"/>
          <w:szCs w:val="40"/>
        </w:rPr>
        <w:t>on</w:t>
      </w:r>
      <w:r>
        <w:rPr>
          <w:rFonts w:cs="Verdana" w:hAnsi="Verdana" w:eastAsia="Verdana" w:ascii="Verdana"/>
          <w:b/>
          <w:color w:val="A8121D"/>
          <w:spacing w:val="-4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position w:val="-2"/>
          <w:sz w:val="40"/>
          <w:szCs w:val="40"/>
        </w:rPr>
        <w:t>: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19"/>
          <w:szCs w:val="19"/>
        </w:rPr>
        <w:jc w:val="left"/>
        <w:spacing w:before="1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2"/>
          <w:szCs w:val="32"/>
        </w:rPr>
        <w:jc w:val="both"/>
        <w:spacing w:before="70" w:lineRule="auto" w:line="189"/>
        <w:ind w:left="2427" w:right="365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Vo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10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10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du</w:t>
      </w:r>
      <w:r>
        <w:rPr>
          <w:rFonts w:cs="Verdana" w:hAnsi="Verdana" w:eastAsia="Verdana" w:ascii="Verdana"/>
          <w:spacing w:val="11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10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11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v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10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haque</w:t>
      </w:r>
      <w:r>
        <w:rPr>
          <w:rFonts w:cs="Verdana" w:hAnsi="Verdana" w:eastAsia="Verdana" w:ascii="Verdana"/>
          <w:spacing w:val="10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pér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ur</w:t>
      </w:r>
      <w:r>
        <w:rPr>
          <w:rFonts w:cs="Verdana" w:hAnsi="Verdana" w:eastAsia="Verdana" w:ascii="Verdana"/>
          <w:spacing w:val="10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da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equ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-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1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pt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b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d'év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er</w:t>
      </w:r>
      <w:r>
        <w:rPr>
          <w:rFonts w:cs="Verdana" w:hAnsi="Verdana" w:eastAsia="Verdana" w:ascii="Verdana"/>
          <w:spacing w:val="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av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out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équ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b/>
          <w:i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sz w:val="22"/>
          <w:szCs w:val="22"/>
        </w:rPr>
        <w:jc w:val="left"/>
        <w:spacing w:before="9" w:lineRule="exact" w:line="220"/>
      </w:pPr>
      <w:r>
        <w:rPr>
          <w:sz w:val="22"/>
          <w:szCs w:val="22"/>
        </w:rPr>
      </w:r>
    </w:p>
    <w:p>
      <w:pPr>
        <w:rPr>
          <w:rFonts w:cs="Verdana" w:hAnsi="Verdana" w:eastAsia="Verdana" w:ascii="Verdana"/>
          <w:sz w:val="32"/>
          <w:szCs w:val="32"/>
        </w:rPr>
        <w:jc w:val="center"/>
        <w:ind w:left="5810" w:right="5637"/>
      </w:pPr>
      <w:r>
        <w:rPr>
          <w:rFonts w:cs="Verdana" w:hAnsi="Verdana" w:eastAsia="Verdana" w:ascii="Verdana"/>
          <w:b/>
          <w:color w:val="FFFFFF"/>
          <w:spacing w:val="0"/>
          <w:w w:val="99"/>
          <w:sz w:val="32"/>
          <w:szCs w:val="32"/>
        </w:rPr>
        <w:t>IMPORTANT</w:t>
      </w:r>
      <w:r>
        <w:rPr>
          <w:rFonts w:cs="Verdana" w:hAnsi="Verdana" w:eastAsia="Verdana" w:ascii="Verdana"/>
          <w:color w:val="000000"/>
          <w:spacing w:val="0"/>
          <w:w w:val="100"/>
          <w:sz w:val="32"/>
          <w:szCs w:val="32"/>
        </w:rPr>
      </w:r>
    </w:p>
    <w:p>
      <w:pPr>
        <w:rPr>
          <w:sz w:val="18"/>
          <w:szCs w:val="18"/>
        </w:rPr>
        <w:jc w:val="left"/>
        <w:spacing w:before="7" w:lineRule="exact" w:line="180"/>
      </w:pPr>
      <w:r>
        <w:rPr>
          <w:sz w:val="18"/>
          <w:szCs w:val="18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ind w:left="1934"/>
      </w:pPr>
      <w:r>
        <w:rPr>
          <w:rFonts w:cs="Verdana" w:hAnsi="Verdana" w:eastAsia="Verdana" w:ascii="Verdana"/>
          <w:color w:val="FFFFFF"/>
          <w:spacing w:val="-1"/>
          <w:w w:val="100"/>
          <w:sz w:val="32"/>
          <w:szCs w:val="32"/>
        </w:rPr>
        <w:t>D</w:t>
      </w:r>
      <w:r>
        <w:rPr>
          <w:rFonts w:cs="Verdana" w:hAnsi="Verdana" w:eastAsia="Verdana" w:ascii="Verdana"/>
          <w:color w:val="FFFFFF"/>
          <w:spacing w:val="0"/>
          <w:w w:val="100"/>
          <w:sz w:val="32"/>
          <w:szCs w:val="32"/>
        </w:rPr>
        <w:t>ans</w:t>
      </w:r>
      <w:r>
        <w:rPr>
          <w:rFonts w:cs="Verdana" w:hAnsi="Verdana" w:eastAsia="Verdana" w:ascii="Verdana"/>
          <w:color w:val="FFFFFF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color w:val="FFFFFF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color w:val="FFFFFF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color w:val="FFFFFF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color w:val="FFFFFF"/>
          <w:spacing w:val="-2"/>
          <w:w w:val="100"/>
          <w:sz w:val="32"/>
          <w:szCs w:val="32"/>
        </w:rPr>
        <w:t>z</w:t>
      </w:r>
      <w:r>
        <w:rPr>
          <w:rFonts w:cs="Verdana" w:hAnsi="Verdana" w:eastAsia="Verdana" w:ascii="Verdana"/>
          <w:color w:val="FFFFFF"/>
          <w:spacing w:val="0"/>
          <w:w w:val="100"/>
          <w:sz w:val="32"/>
          <w:szCs w:val="32"/>
        </w:rPr>
        <w:t>one</w:t>
      </w:r>
      <w:r>
        <w:rPr>
          <w:rFonts w:cs="Verdana" w:hAnsi="Verdana" w:eastAsia="Verdana" w:ascii="Verdana"/>
          <w:color w:val="FFFFFF"/>
          <w:spacing w:val="-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color w:val="FFFFFF"/>
          <w:spacing w:val="1"/>
          <w:w w:val="100"/>
          <w:sz w:val="32"/>
          <w:szCs w:val="32"/>
        </w:rPr>
        <w:t>4</w:t>
      </w:r>
      <w:r>
        <w:rPr>
          <w:rFonts w:cs="Verdana" w:hAnsi="Verdana" w:eastAsia="Verdana" w:ascii="Verdana"/>
          <w:color w:val="FFFFFF"/>
          <w:spacing w:val="0"/>
          <w:w w:val="100"/>
          <w:sz w:val="32"/>
          <w:szCs w:val="32"/>
        </w:rPr>
        <w:t>,</w:t>
      </w:r>
      <w:r>
        <w:rPr>
          <w:rFonts w:cs="Verdana" w:hAnsi="Verdana" w:eastAsia="Verdana" w:ascii="Verdana"/>
          <w:color w:val="FFFFFF"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color w:val="FFFFFF"/>
          <w:spacing w:val="0"/>
          <w:w w:val="100"/>
          <w:sz w:val="32"/>
          <w:szCs w:val="32"/>
        </w:rPr>
        <w:t>le</w:t>
      </w:r>
      <w:r>
        <w:rPr>
          <w:rFonts w:cs="Verdana" w:hAnsi="Verdana" w:eastAsia="Verdana" w:ascii="Verdana"/>
          <w:color w:val="FFFFFF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color w:val="FFFFFF"/>
          <w:spacing w:val="0"/>
          <w:w w:val="100"/>
          <w:sz w:val="32"/>
          <w:szCs w:val="32"/>
        </w:rPr>
        <w:t>t</w:t>
      </w:r>
      <w:r>
        <w:rPr>
          <w:rFonts w:cs="Verdana" w:hAnsi="Verdana" w:eastAsia="Verdana" w:ascii="Verdana"/>
          <w:color w:val="FFFFFF"/>
          <w:spacing w:val="-5"/>
          <w:w w:val="100"/>
          <w:sz w:val="32"/>
          <w:szCs w:val="32"/>
        </w:rPr>
        <w:t>r</w:t>
      </w:r>
      <w:r>
        <w:rPr>
          <w:rFonts w:cs="Verdana" w:hAnsi="Verdana" w:eastAsia="Verdana" w:ascii="Verdana"/>
          <w:color w:val="FFFFFF"/>
          <w:spacing w:val="-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color w:val="FFFFFF"/>
          <w:spacing w:val="-7"/>
          <w:w w:val="100"/>
          <w:sz w:val="32"/>
          <w:szCs w:val="32"/>
        </w:rPr>
        <w:t>v</w:t>
      </w:r>
      <w:r>
        <w:rPr>
          <w:rFonts w:cs="Verdana" w:hAnsi="Verdana" w:eastAsia="Verdana" w:ascii="Verdana"/>
          <w:color w:val="FFFFFF"/>
          <w:spacing w:val="0"/>
          <w:w w:val="100"/>
          <w:sz w:val="32"/>
          <w:szCs w:val="32"/>
        </w:rPr>
        <w:t>ail</w:t>
      </w:r>
      <w:r>
        <w:rPr>
          <w:rFonts w:cs="Verdana" w:hAnsi="Verdana" w:eastAsia="Verdana" w:ascii="Verdana"/>
          <w:color w:val="FFFFFF"/>
          <w:spacing w:val="-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color w:val="FFFFFF"/>
          <w:spacing w:val="0"/>
          <w:w w:val="100"/>
          <w:sz w:val="32"/>
          <w:szCs w:val="32"/>
        </w:rPr>
        <w:t>sa</w:t>
      </w:r>
      <w:r>
        <w:rPr>
          <w:rFonts w:cs="Verdana" w:hAnsi="Verdana" w:eastAsia="Verdana" w:ascii="Verdana"/>
          <w:color w:val="FFFFFF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color w:val="FFFFFF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color w:val="FFFFFF"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color w:val="FFFFFF"/>
          <w:spacing w:val="0"/>
          <w:w w:val="100"/>
          <w:sz w:val="32"/>
          <w:szCs w:val="32"/>
        </w:rPr>
        <w:t>gants</w:t>
      </w:r>
      <w:r>
        <w:rPr>
          <w:rFonts w:cs="Verdana" w:hAnsi="Verdana" w:eastAsia="Verdana" w:ascii="Verdana"/>
          <w:color w:val="FFFFFF"/>
          <w:spacing w:val="-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color w:val="FFFFFF"/>
          <w:spacing w:val="0"/>
          <w:w w:val="100"/>
          <w:sz w:val="32"/>
          <w:szCs w:val="32"/>
        </w:rPr>
        <w:t>et</w:t>
      </w:r>
      <w:r>
        <w:rPr>
          <w:rFonts w:cs="Verdana" w:hAnsi="Verdana" w:eastAsia="Verdana" w:ascii="Verdana"/>
          <w:color w:val="FFFFFF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color w:val="FFFFFF"/>
          <w:spacing w:val="0"/>
          <w:w w:val="100"/>
          <w:sz w:val="32"/>
          <w:szCs w:val="32"/>
        </w:rPr>
        <w:t>sans</w:t>
      </w:r>
      <w:r>
        <w:rPr>
          <w:rFonts w:cs="Verdana" w:hAnsi="Verdana" w:eastAsia="Verdana" w:ascii="Verdana"/>
          <w:color w:val="FFFFFF"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color w:val="FFFFFF"/>
          <w:spacing w:val="0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color w:val="FFFFFF"/>
          <w:spacing w:val="-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color w:val="FFFFFF"/>
          <w:spacing w:val="-4"/>
          <w:w w:val="100"/>
          <w:sz w:val="32"/>
          <w:szCs w:val="32"/>
        </w:rPr>
        <w:t>r</w:t>
      </w:r>
      <w:r>
        <w:rPr>
          <w:rFonts w:cs="Verdana" w:hAnsi="Verdana" w:eastAsia="Verdana" w:ascii="Verdana"/>
          <w:color w:val="FFFFFF"/>
          <w:spacing w:val="0"/>
          <w:w w:val="100"/>
          <w:sz w:val="32"/>
          <w:szCs w:val="32"/>
        </w:rPr>
        <w:t>an</w:t>
      </w:r>
      <w:r>
        <w:rPr>
          <w:rFonts w:cs="Verdana" w:hAnsi="Verdana" w:eastAsia="Verdana" w:ascii="Verdana"/>
          <w:color w:val="FFFFFF"/>
          <w:spacing w:val="-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color w:val="FFFFFF"/>
          <w:spacing w:val="0"/>
          <w:w w:val="100"/>
          <w:sz w:val="32"/>
          <w:szCs w:val="32"/>
        </w:rPr>
        <w:t>fac</w:t>
      </w:r>
      <w:r>
        <w:rPr>
          <w:rFonts w:cs="Verdana" w:hAnsi="Verdana" w:eastAsia="Verdana" w:ascii="Verdana"/>
          <w:color w:val="FFFFFF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color w:val="FFFFFF"/>
          <w:spacing w:val="0"/>
          <w:w w:val="100"/>
          <w:sz w:val="32"/>
          <w:szCs w:val="32"/>
        </w:rPr>
        <w:t>al</w:t>
      </w:r>
      <w:r>
        <w:rPr>
          <w:rFonts w:cs="Verdana" w:hAnsi="Verdana" w:eastAsia="Verdana" w:ascii="Verdana"/>
          <w:color w:val="FFFFFF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color w:val="FFFFFF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color w:val="FFFFFF"/>
          <w:spacing w:val="-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color w:val="FFFFFF"/>
          <w:spacing w:val="0"/>
          <w:w w:val="100"/>
          <w:sz w:val="32"/>
          <w:szCs w:val="32"/>
        </w:rPr>
        <w:t>t</w:t>
      </w:r>
      <w:r>
        <w:rPr>
          <w:rFonts w:cs="Verdana" w:hAnsi="Verdana" w:eastAsia="Verdana" w:ascii="Verdana"/>
          <w:color w:val="000000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lineRule="exact" w:line="380"/>
        <w:ind w:left="119"/>
        <w:sectPr>
          <w:pgMar w:header="0" w:footer="0" w:top="60" w:bottom="0" w:left="420" w:right="260"/>
          <w:headerReference w:type="default" r:id="rId202"/>
          <w:footerReference w:type="default" r:id="rId203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position w:val="-2"/>
          <w:sz w:val="28"/>
          <w:szCs w:val="28"/>
        </w:rPr>
        <w:t>65</w:t>
      </w:r>
      <w:r>
        <w:rPr>
          <w:rFonts w:cs="Arial" w:hAnsi="Arial" w:eastAsia="Arial" w:ascii="Arial"/>
          <w:b/>
          <w:spacing w:val="0"/>
          <w:w w:val="100"/>
          <w:position w:val="-2"/>
          <w:sz w:val="28"/>
          <w:szCs w:val="28"/>
        </w:rPr>
        <w:t>                  </w:t>
      </w:r>
      <w:r>
        <w:rPr>
          <w:rFonts w:cs="Arial" w:hAnsi="Arial" w:eastAsia="Arial" w:ascii="Arial"/>
          <w:b/>
          <w:spacing w:val="30"/>
          <w:w w:val="100"/>
          <w:position w:val="-2"/>
          <w:sz w:val="28"/>
          <w:szCs w:val="28"/>
        </w:rPr>
        <w:t> </w:t>
      </w:r>
      <w:r>
        <w:rPr>
          <w:rFonts w:cs="Verdana" w:hAnsi="Verdana" w:eastAsia="Verdana" w:ascii="Verdana"/>
          <w:color w:val="FFFFFF"/>
          <w:spacing w:val="-1"/>
          <w:w w:val="100"/>
          <w:position w:val="0"/>
          <w:sz w:val="32"/>
          <w:szCs w:val="32"/>
        </w:rPr>
        <w:t>i</w:t>
      </w:r>
      <w:r>
        <w:rPr>
          <w:rFonts w:cs="Verdana" w:hAnsi="Verdana" w:eastAsia="Verdana" w:ascii="Verdana"/>
          <w:color w:val="FFFFFF"/>
          <w:spacing w:val="0"/>
          <w:w w:val="100"/>
          <w:position w:val="0"/>
          <w:sz w:val="32"/>
          <w:szCs w:val="32"/>
        </w:rPr>
        <w:t>n</w:t>
      </w:r>
      <w:r>
        <w:rPr>
          <w:rFonts w:cs="Verdana" w:hAnsi="Verdana" w:eastAsia="Verdana" w:ascii="Verdana"/>
          <w:color w:val="FFFFFF"/>
          <w:spacing w:val="-2"/>
          <w:w w:val="100"/>
          <w:position w:val="0"/>
          <w:sz w:val="32"/>
          <w:szCs w:val="32"/>
        </w:rPr>
        <w:t>t</w:t>
      </w:r>
      <w:r>
        <w:rPr>
          <w:rFonts w:cs="Verdana" w:hAnsi="Verdana" w:eastAsia="Verdana" w:ascii="Verdana"/>
          <w:color w:val="FFFFFF"/>
          <w:spacing w:val="0"/>
          <w:w w:val="100"/>
          <w:position w:val="0"/>
          <w:sz w:val="32"/>
          <w:szCs w:val="32"/>
        </w:rPr>
        <w:t>erd</w:t>
      </w:r>
      <w:r>
        <w:rPr>
          <w:rFonts w:cs="Verdana" w:hAnsi="Verdana" w:eastAsia="Verdana" w:ascii="Verdana"/>
          <w:color w:val="FFFFFF"/>
          <w:spacing w:val="-2"/>
          <w:w w:val="100"/>
          <w:position w:val="0"/>
          <w:sz w:val="32"/>
          <w:szCs w:val="32"/>
        </w:rPr>
        <w:t>i</w:t>
      </w:r>
      <w:r>
        <w:rPr>
          <w:rFonts w:cs="Verdana" w:hAnsi="Verdana" w:eastAsia="Verdana" w:ascii="Verdana"/>
          <w:color w:val="FFFFFF"/>
          <w:spacing w:val="0"/>
          <w:w w:val="100"/>
          <w:position w:val="0"/>
          <w:sz w:val="32"/>
          <w:szCs w:val="32"/>
        </w:rPr>
        <w:t>t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32"/>
          <w:szCs w:val="32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60"/>
        <w:ind w:left="6030"/>
      </w:pPr>
      <w:r>
        <w:pict>
          <v:group style="position:absolute;margin-left:0pt;margin-top:0pt;width:720pt;height:540pt;mso-position-horizontal-relative:page;mso-position-vertical-relative:page;z-index:-5777" coordorigin="0,0" coordsize="14400,10800">
            <v:shape type="#_x0000_t75" style="position:absolute;left:0;top:0;width:14400;height:10800">
              <v:imagedata o:title="" r:id="rId207"/>
            </v:shape>
            <v:shape type="#_x0000_t75" style="position:absolute;left:2115;top:3215;width:11853;height:3688">
              <v:imagedata o:title="" r:id="rId208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DÉFIN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TION</w:t>
      </w:r>
      <w:r>
        <w:rPr>
          <w:rFonts w:cs="Verdana" w:hAnsi="Verdana" w:eastAsia="Verdana" w:ascii="Verdana"/>
          <w:b/>
          <w:color w:val="FFFFFF"/>
          <w:spacing w:val="-30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DES</w:t>
      </w:r>
      <w:r>
        <w:rPr>
          <w:rFonts w:cs="Verdana" w:hAnsi="Verdana" w:eastAsia="Verdana" w:ascii="Verdana"/>
          <w:b/>
          <w:color w:val="FFFFFF"/>
          <w:spacing w:val="-9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ZON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7468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’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ENV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RON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EM</w:t>
      </w:r>
      <w:r>
        <w:rPr>
          <w:rFonts w:cs="Verdana" w:hAnsi="Verdana" w:eastAsia="Verdana" w:ascii="Verdana"/>
          <w:b/>
          <w:color w:val="FFFFFF"/>
          <w:spacing w:val="2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NT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3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2"/>
          <w:szCs w:val="32"/>
        </w:rPr>
        <w:jc w:val="center"/>
        <w:spacing w:before="18"/>
        <w:ind w:left="1778" w:right="1092"/>
      </w:pP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Z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o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nes</w:t>
      </w:r>
      <w:r>
        <w:rPr>
          <w:rFonts w:cs="Arial" w:hAnsi="Arial" w:eastAsia="Arial" w:ascii="Arial"/>
          <w:b/>
          <w:spacing w:val="-7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au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t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o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u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r</w:t>
      </w:r>
      <w:r>
        <w:rPr>
          <w:rFonts w:cs="Arial" w:hAnsi="Arial" w:eastAsia="Arial" w:ascii="Arial"/>
          <w:b/>
          <w:spacing w:val="-5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d’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u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n</w:t>
      </w:r>
      <w:r>
        <w:rPr>
          <w:rFonts w:cs="Arial" w:hAnsi="Arial" w:eastAsia="Arial" w:ascii="Arial"/>
          <w:b/>
          <w:spacing w:val="-3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co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n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d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u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cte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u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r</w:t>
      </w:r>
      <w:r>
        <w:rPr>
          <w:rFonts w:cs="Arial" w:hAnsi="Arial" w:eastAsia="Arial" w:ascii="Arial"/>
          <w:b/>
          <w:spacing w:val="-9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nu</w:t>
      </w:r>
      <w:r>
        <w:rPr>
          <w:rFonts w:cs="Arial" w:hAnsi="Arial" w:eastAsia="Arial" w:ascii="Arial"/>
          <w:b/>
          <w:spacing w:val="-3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en</w:t>
      </w:r>
      <w:r>
        <w:rPr>
          <w:rFonts w:cs="Arial" w:hAnsi="Arial" w:eastAsia="Arial" w:ascii="Arial"/>
          <w:b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cha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m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p</w:t>
      </w:r>
      <w:r>
        <w:rPr>
          <w:rFonts w:cs="Arial" w:hAnsi="Arial" w:eastAsia="Arial" w:ascii="Arial"/>
          <w:b/>
          <w:spacing w:val="-6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libre</w:t>
      </w:r>
      <w:r>
        <w:rPr>
          <w:rFonts w:cs="Arial" w:hAnsi="Arial" w:eastAsia="Arial" w:ascii="Arial"/>
          <w:b/>
          <w:spacing w:val="-2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en</w:t>
      </w:r>
      <w:r>
        <w:rPr>
          <w:rFonts w:cs="Arial" w:hAnsi="Arial" w:eastAsia="Arial" w:ascii="Arial"/>
          <w:b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b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asse</w:t>
      </w:r>
      <w:r>
        <w:rPr>
          <w:rFonts w:cs="Arial" w:hAnsi="Arial" w:eastAsia="Arial" w:ascii="Arial"/>
          <w:b/>
          <w:spacing w:val="-2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te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n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sion</w:t>
      </w:r>
      <w:r>
        <w:rPr>
          <w:rFonts w:cs="Arial" w:hAnsi="Arial" w:eastAsia="Arial" w:ascii="Arial"/>
          <w:b/>
          <w:spacing w:val="-7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99"/>
          <w:sz w:val="32"/>
          <w:szCs w:val="32"/>
        </w:rPr>
        <w:t>(B</w:t>
      </w:r>
      <w:r>
        <w:rPr>
          <w:rFonts w:cs="Arial" w:hAnsi="Arial" w:eastAsia="Arial" w:ascii="Arial"/>
          <w:b/>
          <w:spacing w:val="-1"/>
          <w:w w:val="99"/>
          <w:sz w:val="32"/>
          <w:szCs w:val="32"/>
        </w:rPr>
        <w:t>T</w:t>
      </w:r>
      <w:r>
        <w:rPr>
          <w:rFonts w:cs="Arial" w:hAnsi="Arial" w:eastAsia="Arial" w:ascii="Arial"/>
          <w:b/>
          <w:spacing w:val="0"/>
          <w:w w:val="99"/>
          <w:sz w:val="32"/>
          <w:szCs w:val="32"/>
        </w:rPr>
        <w:t>)</w:t>
      </w:r>
      <w:r>
        <w:rPr>
          <w:rFonts w:cs="Arial" w:hAnsi="Arial" w:eastAsia="Arial" w:ascii="Arial"/>
          <w:spacing w:val="0"/>
          <w:w w:val="100"/>
          <w:sz w:val="32"/>
          <w:szCs w:val="3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ind w:left="2502"/>
      </w:pP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Z</w:t>
      </w:r>
      <w:r>
        <w:rPr>
          <w:rFonts w:cs="Arial" w:hAnsi="Arial" w:eastAsia="Arial" w:ascii="Arial"/>
          <w:b/>
          <w:spacing w:val="1"/>
          <w:w w:val="100"/>
          <w:sz w:val="36"/>
          <w:szCs w:val="36"/>
        </w:rPr>
        <w:t>o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ne</w:t>
      </w:r>
      <w:r>
        <w:rPr>
          <w:rFonts w:cs="Arial" w:hAnsi="Arial" w:eastAsia="Arial" w:ascii="Arial"/>
          <w:b/>
          <w:spacing w:val="-1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0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spacing w:val="81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zo</w:t>
      </w:r>
      <w:r>
        <w:rPr>
          <w:rFonts w:cs="Arial" w:hAnsi="Arial" w:eastAsia="Arial" w:ascii="Arial"/>
          <w:b/>
          <w:spacing w:val="1"/>
          <w:w w:val="100"/>
          <w:sz w:val="36"/>
          <w:szCs w:val="36"/>
        </w:rPr>
        <w:t>n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b/>
          <w:spacing w:val="-2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d</w:t>
      </w:r>
      <w:r>
        <w:rPr>
          <w:rFonts w:cs="Arial" w:hAnsi="Arial" w:eastAsia="Arial" w:ascii="Arial"/>
          <w:b/>
          <w:spacing w:val="1"/>
          <w:w w:val="100"/>
          <w:sz w:val="36"/>
          <w:szCs w:val="36"/>
        </w:rPr>
        <w:t>’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i</w:t>
      </w:r>
      <w:r>
        <w:rPr>
          <w:rFonts w:cs="Arial" w:hAnsi="Arial" w:eastAsia="Arial" w:ascii="Arial"/>
          <w:b/>
          <w:spacing w:val="1"/>
          <w:w w:val="100"/>
          <w:sz w:val="36"/>
          <w:szCs w:val="36"/>
        </w:rPr>
        <w:t>n</w:t>
      </w:r>
      <w:r>
        <w:rPr>
          <w:rFonts w:cs="Arial" w:hAnsi="Arial" w:eastAsia="Arial" w:ascii="Arial"/>
          <w:b/>
          <w:spacing w:val="-8"/>
          <w:w w:val="100"/>
          <w:sz w:val="36"/>
          <w:szCs w:val="36"/>
        </w:rPr>
        <w:t>v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b/>
          <w:spacing w:val="-2"/>
          <w:w w:val="100"/>
          <w:sz w:val="36"/>
          <w:szCs w:val="36"/>
        </w:rPr>
        <w:t>s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ti</w:t>
      </w:r>
      <w:r>
        <w:rPr>
          <w:rFonts w:cs="Arial" w:hAnsi="Arial" w:eastAsia="Arial" w:ascii="Arial"/>
          <w:b/>
          <w:spacing w:val="1"/>
          <w:w w:val="100"/>
          <w:sz w:val="36"/>
          <w:szCs w:val="36"/>
        </w:rPr>
        <w:t>g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ation</w:t>
      </w:r>
      <w:r>
        <w:rPr>
          <w:rFonts w:cs="Arial" w:hAnsi="Arial" w:eastAsia="Arial" w:ascii="Arial"/>
          <w:spacing w:val="0"/>
          <w:w w:val="100"/>
          <w:sz w:val="36"/>
          <w:szCs w:val="36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spacing w:before="18"/>
        <w:ind w:left="2502"/>
      </w:pP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Z</w:t>
      </w:r>
      <w:r>
        <w:rPr>
          <w:rFonts w:cs="Arial" w:hAnsi="Arial" w:eastAsia="Arial" w:ascii="Arial"/>
          <w:b/>
          <w:spacing w:val="1"/>
          <w:w w:val="100"/>
          <w:sz w:val="36"/>
          <w:szCs w:val="36"/>
        </w:rPr>
        <w:t>o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ne</w:t>
      </w:r>
      <w:r>
        <w:rPr>
          <w:rFonts w:cs="Arial" w:hAnsi="Arial" w:eastAsia="Arial" w:ascii="Arial"/>
          <w:b/>
          <w:spacing w:val="-1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1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spacing w:val="81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zo</w:t>
      </w:r>
      <w:r>
        <w:rPr>
          <w:rFonts w:cs="Arial" w:hAnsi="Arial" w:eastAsia="Arial" w:ascii="Arial"/>
          <w:b/>
          <w:spacing w:val="1"/>
          <w:w w:val="100"/>
          <w:sz w:val="36"/>
          <w:szCs w:val="36"/>
        </w:rPr>
        <w:t>n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b/>
          <w:spacing w:val="-2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de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spacing w:val="-8"/>
          <w:w w:val="100"/>
          <w:sz w:val="36"/>
          <w:szCs w:val="36"/>
        </w:rPr>
        <w:t>v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o</w:t>
      </w:r>
      <w:r>
        <w:rPr>
          <w:rFonts w:cs="Arial" w:hAnsi="Arial" w:eastAsia="Arial" w:ascii="Arial"/>
          <w:b/>
          <w:spacing w:val="1"/>
          <w:w w:val="100"/>
          <w:sz w:val="36"/>
          <w:szCs w:val="36"/>
        </w:rPr>
        <w:t>i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sinage</w:t>
      </w:r>
      <w:r>
        <w:rPr>
          <w:rFonts w:cs="Arial" w:hAnsi="Arial" w:eastAsia="Arial" w:ascii="Arial"/>
          <w:b/>
          <w:spacing w:val="5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si</w:t>
      </w:r>
      <w:r>
        <w:rPr>
          <w:rFonts w:cs="Arial" w:hAnsi="Arial" w:eastAsia="Arial" w:ascii="Arial"/>
          <w:b/>
          <w:spacing w:val="-1"/>
          <w:w w:val="100"/>
          <w:sz w:val="36"/>
          <w:szCs w:val="36"/>
        </w:rPr>
        <w:t>m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p</w:t>
      </w:r>
      <w:r>
        <w:rPr>
          <w:rFonts w:cs="Arial" w:hAnsi="Arial" w:eastAsia="Arial" w:ascii="Arial"/>
          <w:b/>
          <w:spacing w:val="1"/>
          <w:w w:val="100"/>
          <w:sz w:val="36"/>
          <w:szCs w:val="36"/>
        </w:rPr>
        <w:t>l</w:t>
      </w:r>
      <w:r>
        <w:rPr>
          <w:rFonts w:cs="Arial" w:hAnsi="Arial" w:eastAsia="Arial" w:ascii="Arial"/>
          <w:b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spacing w:before="18" w:lineRule="exact" w:line="400"/>
        <w:ind w:left="2502"/>
      </w:pPr>
      <w:r>
        <w:rPr>
          <w:rFonts w:cs="Arial" w:hAnsi="Arial" w:eastAsia="Arial" w:ascii="Arial"/>
          <w:b/>
          <w:spacing w:val="0"/>
          <w:w w:val="100"/>
          <w:position w:val="-1"/>
          <w:sz w:val="36"/>
          <w:szCs w:val="36"/>
        </w:rPr>
        <w:t>Z</w:t>
      </w:r>
      <w:r>
        <w:rPr>
          <w:rFonts w:cs="Arial" w:hAnsi="Arial" w:eastAsia="Arial" w:ascii="Arial"/>
          <w:b/>
          <w:spacing w:val="1"/>
          <w:w w:val="100"/>
          <w:position w:val="-1"/>
          <w:sz w:val="36"/>
          <w:szCs w:val="36"/>
        </w:rPr>
        <w:t>o</w:t>
      </w:r>
      <w:r>
        <w:rPr>
          <w:rFonts w:cs="Arial" w:hAnsi="Arial" w:eastAsia="Arial" w:ascii="Arial"/>
          <w:b/>
          <w:spacing w:val="0"/>
          <w:w w:val="100"/>
          <w:position w:val="-1"/>
          <w:sz w:val="36"/>
          <w:szCs w:val="36"/>
        </w:rPr>
        <w:t>ne</w:t>
      </w:r>
      <w:r>
        <w:rPr>
          <w:rFonts w:cs="Arial" w:hAnsi="Arial" w:eastAsia="Arial" w:ascii="Arial"/>
          <w:b/>
          <w:spacing w:val="-1"/>
          <w:w w:val="100"/>
          <w:position w:val="-1"/>
          <w:sz w:val="36"/>
          <w:szCs w:val="3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36"/>
          <w:szCs w:val="36"/>
        </w:rPr>
        <w:t>4</w:t>
      </w:r>
      <w:r>
        <w:rPr>
          <w:rFonts w:cs="Arial" w:hAnsi="Arial" w:eastAsia="Arial" w:ascii="Arial"/>
          <w:b/>
          <w:spacing w:val="0"/>
          <w:w w:val="100"/>
          <w:position w:val="-1"/>
          <w:sz w:val="36"/>
          <w:szCs w:val="36"/>
        </w:rPr>
        <w:t> </w:t>
      </w:r>
      <w:r>
        <w:rPr>
          <w:rFonts w:cs="Arial" w:hAnsi="Arial" w:eastAsia="Arial" w:ascii="Arial"/>
          <w:b/>
          <w:spacing w:val="81"/>
          <w:w w:val="100"/>
          <w:position w:val="-1"/>
          <w:sz w:val="36"/>
          <w:szCs w:val="3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36"/>
          <w:szCs w:val="36"/>
        </w:rPr>
        <w:t>zo</w:t>
      </w:r>
      <w:r>
        <w:rPr>
          <w:rFonts w:cs="Arial" w:hAnsi="Arial" w:eastAsia="Arial" w:ascii="Arial"/>
          <w:b/>
          <w:spacing w:val="1"/>
          <w:w w:val="100"/>
          <w:position w:val="-1"/>
          <w:sz w:val="36"/>
          <w:szCs w:val="36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36"/>
          <w:szCs w:val="36"/>
        </w:rPr>
        <w:t>e</w:t>
      </w:r>
      <w:r>
        <w:rPr>
          <w:rFonts w:cs="Arial" w:hAnsi="Arial" w:eastAsia="Arial" w:ascii="Arial"/>
          <w:b/>
          <w:spacing w:val="-2"/>
          <w:w w:val="100"/>
          <w:position w:val="-1"/>
          <w:sz w:val="36"/>
          <w:szCs w:val="3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36"/>
          <w:szCs w:val="36"/>
        </w:rPr>
        <w:t>des</w:t>
      </w:r>
      <w:r>
        <w:rPr>
          <w:rFonts w:cs="Arial" w:hAnsi="Arial" w:eastAsia="Arial" w:ascii="Arial"/>
          <w:b/>
          <w:spacing w:val="0"/>
          <w:w w:val="100"/>
          <w:position w:val="-1"/>
          <w:sz w:val="36"/>
          <w:szCs w:val="36"/>
        </w:rPr>
        <w:t> </w:t>
      </w:r>
      <w:r>
        <w:rPr>
          <w:rFonts w:cs="Arial" w:hAnsi="Arial" w:eastAsia="Arial" w:ascii="Arial"/>
          <w:b/>
          <w:spacing w:val="1"/>
          <w:w w:val="100"/>
          <w:position w:val="-1"/>
          <w:sz w:val="36"/>
          <w:szCs w:val="36"/>
        </w:rPr>
        <w:t>o</w:t>
      </w:r>
      <w:r>
        <w:rPr>
          <w:rFonts w:cs="Arial" w:hAnsi="Arial" w:eastAsia="Arial" w:ascii="Arial"/>
          <w:b/>
          <w:spacing w:val="0"/>
          <w:w w:val="100"/>
          <w:position w:val="-1"/>
          <w:sz w:val="36"/>
          <w:szCs w:val="36"/>
        </w:rPr>
        <w:t>pér</w:t>
      </w:r>
      <w:r>
        <w:rPr>
          <w:rFonts w:cs="Arial" w:hAnsi="Arial" w:eastAsia="Arial" w:ascii="Arial"/>
          <w:b/>
          <w:spacing w:val="-2"/>
          <w:w w:val="100"/>
          <w:position w:val="-1"/>
          <w:sz w:val="36"/>
          <w:szCs w:val="36"/>
        </w:rPr>
        <w:t>a</w:t>
      </w:r>
      <w:r>
        <w:rPr>
          <w:rFonts w:cs="Arial" w:hAnsi="Arial" w:eastAsia="Arial" w:ascii="Arial"/>
          <w:b/>
          <w:spacing w:val="0"/>
          <w:w w:val="100"/>
          <w:position w:val="-1"/>
          <w:sz w:val="36"/>
          <w:szCs w:val="36"/>
        </w:rPr>
        <w:t>ti</w:t>
      </w:r>
      <w:r>
        <w:rPr>
          <w:rFonts w:cs="Arial" w:hAnsi="Arial" w:eastAsia="Arial" w:ascii="Arial"/>
          <w:b/>
          <w:spacing w:val="1"/>
          <w:w w:val="100"/>
          <w:position w:val="-1"/>
          <w:sz w:val="36"/>
          <w:szCs w:val="36"/>
        </w:rPr>
        <w:t>o</w:t>
      </w:r>
      <w:r>
        <w:rPr>
          <w:rFonts w:cs="Arial" w:hAnsi="Arial" w:eastAsia="Arial" w:ascii="Arial"/>
          <w:b/>
          <w:spacing w:val="0"/>
          <w:w w:val="100"/>
          <w:position w:val="-1"/>
          <w:sz w:val="36"/>
          <w:szCs w:val="36"/>
        </w:rPr>
        <w:t>ns</w:t>
      </w:r>
      <w:r>
        <w:rPr>
          <w:rFonts w:cs="Arial" w:hAnsi="Arial" w:eastAsia="Arial" w:ascii="Arial"/>
          <w:b/>
          <w:spacing w:val="0"/>
          <w:w w:val="100"/>
          <w:position w:val="-1"/>
          <w:sz w:val="36"/>
          <w:szCs w:val="3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36"/>
          <w:szCs w:val="36"/>
        </w:rPr>
        <w:t>éle</w:t>
      </w:r>
      <w:r>
        <w:rPr>
          <w:rFonts w:cs="Arial" w:hAnsi="Arial" w:eastAsia="Arial" w:ascii="Arial"/>
          <w:b/>
          <w:spacing w:val="-1"/>
          <w:w w:val="100"/>
          <w:position w:val="-1"/>
          <w:sz w:val="36"/>
          <w:szCs w:val="36"/>
        </w:rPr>
        <w:t>c</w:t>
      </w:r>
      <w:r>
        <w:rPr>
          <w:rFonts w:cs="Arial" w:hAnsi="Arial" w:eastAsia="Arial" w:ascii="Arial"/>
          <w:b/>
          <w:spacing w:val="0"/>
          <w:w w:val="100"/>
          <w:position w:val="-1"/>
          <w:sz w:val="36"/>
          <w:szCs w:val="36"/>
        </w:rPr>
        <w:t>triq</w:t>
      </w:r>
      <w:r>
        <w:rPr>
          <w:rFonts w:cs="Arial" w:hAnsi="Arial" w:eastAsia="Arial" w:ascii="Arial"/>
          <w:b/>
          <w:spacing w:val="1"/>
          <w:w w:val="100"/>
          <w:position w:val="-1"/>
          <w:sz w:val="36"/>
          <w:szCs w:val="36"/>
        </w:rPr>
        <w:t>u</w:t>
      </w:r>
      <w:r>
        <w:rPr>
          <w:rFonts w:cs="Arial" w:hAnsi="Arial" w:eastAsia="Arial" w:ascii="Arial"/>
          <w:b/>
          <w:spacing w:val="0"/>
          <w:w w:val="100"/>
          <w:position w:val="-1"/>
          <w:sz w:val="36"/>
          <w:szCs w:val="36"/>
        </w:rPr>
        <w:t>es</w:t>
      </w:r>
      <w:r>
        <w:rPr>
          <w:rFonts w:cs="Arial" w:hAnsi="Arial" w:eastAsia="Arial" w:ascii="Arial"/>
          <w:b/>
          <w:spacing w:val="-1"/>
          <w:w w:val="100"/>
          <w:position w:val="-1"/>
          <w:sz w:val="36"/>
          <w:szCs w:val="36"/>
        </w:rPr>
        <w:t> </w:t>
      </w:r>
      <w:r>
        <w:rPr>
          <w:rFonts w:cs="Arial" w:hAnsi="Arial" w:eastAsia="Arial" w:ascii="Arial"/>
          <w:b/>
          <w:spacing w:val="1"/>
          <w:w w:val="100"/>
          <w:position w:val="-1"/>
          <w:sz w:val="36"/>
          <w:szCs w:val="36"/>
        </w:rPr>
        <w:t>b</w:t>
      </w:r>
      <w:r>
        <w:rPr>
          <w:rFonts w:cs="Arial" w:hAnsi="Arial" w:eastAsia="Arial" w:ascii="Arial"/>
          <w:b/>
          <w:spacing w:val="0"/>
          <w:w w:val="100"/>
          <w:position w:val="-1"/>
          <w:sz w:val="36"/>
          <w:szCs w:val="36"/>
        </w:rPr>
        <w:t>a</w:t>
      </w:r>
      <w:r>
        <w:rPr>
          <w:rFonts w:cs="Arial" w:hAnsi="Arial" w:eastAsia="Arial" w:ascii="Arial"/>
          <w:b/>
          <w:spacing w:val="-2"/>
          <w:w w:val="100"/>
          <w:position w:val="-1"/>
          <w:sz w:val="36"/>
          <w:szCs w:val="36"/>
        </w:rPr>
        <w:t>s</w:t>
      </w:r>
      <w:r>
        <w:rPr>
          <w:rFonts w:cs="Arial" w:hAnsi="Arial" w:eastAsia="Arial" w:ascii="Arial"/>
          <w:b/>
          <w:spacing w:val="0"/>
          <w:w w:val="100"/>
          <w:position w:val="-1"/>
          <w:sz w:val="36"/>
          <w:szCs w:val="36"/>
        </w:rPr>
        <w:t>se</w:t>
      </w:r>
      <w:r>
        <w:rPr>
          <w:rFonts w:cs="Arial" w:hAnsi="Arial" w:eastAsia="Arial" w:ascii="Arial"/>
          <w:b/>
          <w:spacing w:val="1"/>
          <w:w w:val="100"/>
          <w:position w:val="-1"/>
          <w:sz w:val="36"/>
          <w:szCs w:val="3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36"/>
          <w:szCs w:val="36"/>
        </w:rPr>
        <w:t>tension</w:t>
      </w:r>
      <w:r>
        <w:rPr>
          <w:rFonts w:cs="Arial" w:hAnsi="Arial" w:eastAsia="Arial" w:ascii="Arial"/>
          <w:spacing w:val="0"/>
          <w:w w:val="100"/>
          <w:position w:val="0"/>
          <w:sz w:val="36"/>
          <w:szCs w:val="36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100" w:bottom="0" w:left="420" w:right="160"/>
          <w:headerReference w:type="default" r:id="rId205"/>
          <w:footerReference w:type="default" r:id="rId206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66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5"/>
        <w:ind w:left="5980"/>
      </w:pPr>
      <w:r>
        <w:pict>
          <v:shape type="#_x0000_t75" style="position:absolute;margin-left:0pt;margin-top:-6.104e-006pt;width:720pt;height:540pt;mso-position-horizontal-relative:page;mso-position-vertical-relative:page;z-index:-5776">
            <v:imagedata o:title="" r:id="rId211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DÉFINITION</w:t>
      </w:r>
      <w:r>
        <w:rPr>
          <w:rFonts w:cs="Verdana" w:hAnsi="Verdana" w:eastAsia="Verdana" w:ascii="Verdana"/>
          <w:b/>
          <w:color w:val="FFFFFF"/>
          <w:spacing w:val="-28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DES</w:t>
      </w:r>
      <w:r>
        <w:rPr>
          <w:rFonts w:cs="Verdana" w:hAnsi="Verdana" w:eastAsia="Verdana" w:ascii="Verdana"/>
          <w:b/>
          <w:color w:val="FFFFFF"/>
          <w:spacing w:val="-8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ZONES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7417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’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ENVI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R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ONN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M</w:t>
      </w:r>
      <w:r>
        <w:rPr>
          <w:rFonts w:cs="Verdana" w:hAnsi="Verdana" w:eastAsia="Verdana" w:ascii="Verdana"/>
          <w:b/>
          <w:color w:val="FFFFFF"/>
          <w:spacing w:val="2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NT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9"/>
        <w:ind w:left="1652"/>
      </w:pPr>
      <w:r>
        <w:rPr>
          <w:rFonts w:cs="Arial" w:hAnsi="Arial" w:eastAsia="Arial" w:ascii="Arial"/>
          <w:spacing w:val="0"/>
          <w:w w:val="100"/>
          <w:sz w:val="40"/>
          <w:szCs w:val="40"/>
        </w:rPr>
        <w:t>Di</w:t>
      </w:r>
      <w:r>
        <w:rPr>
          <w:rFonts w:cs="Arial" w:hAnsi="Arial" w:eastAsia="Arial" w:ascii="Arial"/>
          <w:spacing w:val="2"/>
          <w:w w:val="100"/>
          <w:sz w:val="40"/>
          <w:szCs w:val="40"/>
        </w:rPr>
        <w:t>s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tanc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e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s</w:t>
      </w:r>
      <w:r>
        <w:rPr>
          <w:rFonts w:cs="Arial" w:hAnsi="Arial" w:eastAsia="Arial" w:ascii="Arial"/>
          <w:spacing w:val="-7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limi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t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es</w:t>
      </w:r>
      <w:r>
        <w:rPr>
          <w:rFonts w:cs="Arial" w:hAnsi="Arial" w:eastAsia="Arial" w:ascii="Arial"/>
          <w:spacing w:val="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et</w:t>
      </w:r>
      <w:r>
        <w:rPr>
          <w:rFonts w:cs="Arial" w:hAnsi="Arial" w:eastAsia="Arial" w:ascii="Arial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z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o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nes</w:t>
      </w:r>
      <w:r>
        <w:rPr>
          <w:rFonts w:cs="Arial" w:hAnsi="Arial" w:eastAsia="Arial" w:ascii="Arial"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à</w:t>
      </w:r>
      <w:r>
        <w:rPr>
          <w:rFonts w:cs="Arial" w:hAnsi="Arial" w:eastAsia="Arial" w:ascii="Arial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l’intérieur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d’un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lo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c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al</w:t>
      </w:r>
      <w:r>
        <w:rPr>
          <w:rFonts w:cs="Arial" w:hAnsi="Arial" w:eastAsia="Arial" w:ascii="Arial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et</w:t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20" w:lineRule="exact" w:line="440"/>
        <w:ind w:left="1652"/>
      </w:pP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emplacement</w:t>
      </w:r>
      <w:r>
        <w:rPr>
          <w:rFonts w:cs="Arial" w:hAnsi="Arial" w:eastAsia="Arial" w:ascii="Arial"/>
          <w:spacing w:val="-9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d’ac</w:t>
      </w:r>
      <w:r>
        <w:rPr>
          <w:rFonts w:cs="Arial" w:hAnsi="Arial" w:eastAsia="Arial" w:ascii="Arial"/>
          <w:spacing w:val="2"/>
          <w:w w:val="100"/>
          <w:position w:val="-1"/>
          <w:sz w:val="40"/>
          <w:szCs w:val="40"/>
        </w:rPr>
        <w:t>c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ès</w:t>
      </w:r>
      <w:r>
        <w:rPr>
          <w:rFonts w:cs="Arial" w:hAnsi="Arial" w:eastAsia="Arial" w:ascii="Arial"/>
          <w:spacing w:val="-6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ré</w:t>
      </w:r>
      <w:r>
        <w:rPr>
          <w:rFonts w:cs="Arial" w:hAnsi="Arial" w:eastAsia="Arial" w:ascii="Arial"/>
          <w:spacing w:val="2"/>
          <w:w w:val="100"/>
          <w:position w:val="-1"/>
          <w:sz w:val="40"/>
          <w:szCs w:val="40"/>
        </w:rPr>
        <w:t>s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ervé</w:t>
      </w:r>
      <w:r>
        <w:rPr>
          <w:rFonts w:cs="Arial" w:hAnsi="Arial" w:eastAsia="Arial" w:ascii="Arial"/>
          <w:spacing w:val="-8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aux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é</w:t>
      </w:r>
      <w:r>
        <w:rPr>
          <w:rFonts w:cs="Arial" w:hAnsi="Arial" w:eastAsia="Arial" w:ascii="Arial"/>
          <w:spacing w:val="-1"/>
          <w:w w:val="100"/>
          <w:position w:val="-1"/>
          <w:sz w:val="40"/>
          <w:szCs w:val="40"/>
        </w:rPr>
        <w:t>l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ectri</w:t>
      </w:r>
      <w:r>
        <w:rPr>
          <w:rFonts w:cs="Arial" w:hAnsi="Arial" w:eastAsia="Arial" w:ascii="Arial"/>
          <w:spacing w:val="1"/>
          <w:w w:val="100"/>
          <w:position w:val="-1"/>
          <w:sz w:val="40"/>
          <w:szCs w:val="40"/>
        </w:rPr>
        <w:t>c</w:t>
      </w:r>
      <w:r>
        <w:rPr>
          <w:rFonts w:cs="Arial" w:hAnsi="Arial" w:eastAsia="Arial" w:ascii="Arial"/>
          <w:spacing w:val="0"/>
          <w:w w:val="100"/>
          <w:position w:val="-1"/>
          <w:sz w:val="40"/>
          <w:szCs w:val="40"/>
        </w:rPr>
        <w:t>iens</w:t>
      </w:r>
      <w:r>
        <w:rPr>
          <w:rFonts w:cs="Arial" w:hAnsi="Arial" w:eastAsia="Arial" w:ascii="Arial"/>
          <w:spacing w:val="0"/>
          <w:w w:val="100"/>
          <w:position w:val="0"/>
          <w:sz w:val="40"/>
          <w:szCs w:val="4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2"/>
          <w:szCs w:val="32"/>
        </w:rPr>
        <w:jc w:val="left"/>
        <w:spacing w:before="18"/>
        <w:ind w:left="1934"/>
      </w:pPr>
      <w:r>
        <w:rPr>
          <w:rFonts w:cs="Arial" w:hAnsi="Arial" w:eastAsia="Arial" w:ascii="Arial"/>
          <w:spacing w:val="0"/>
          <w:w w:val="100"/>
          <w:sz w:val="32"/>
          <w:szCs w:val="32"/>
        </w:rPr>
        <w:t>D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s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tan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es</w:t>
      </w:r>
      <w:r>
        <w:rPr>
          <w:rFonts w:cs="Arial" w:hAnsi="Arial" w:eastAsia="Arial" w:ascii="Arial"/>
          <w:spacing w:val="74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m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tes</w:t>
      </w:r>
      <w:r>
        <w:rPr>
          <w:rFonts w:cs="Arial" w:hAnsi="Arial" w:eastAsia="Arial" w:ascii="Arial"/>
          <w:spacing w:val="79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et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2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z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ones</w:t>
      </w:r>
      <w:r>
        <w:rPr>
          <w:rFonts w:cs="Arial" w:hAnsi="Arial" w:eastAsia="Arial" w:ascii="Arial"/>
          <w:spacing w:val="81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déf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n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es</w:t>
      </w:r>
      <w:r>
        <w:rPr>
          <w:rFonts w:cs="Arial" w:hAnsi="Arial" w:eastAsia="Arial" w:ascii="Arial"/>
          <w:spacing w:val="77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dans</w:t>
      </w:r>
      <w:r>
        <w:rPr>
          <w:rFonts w:cs="Arial" w:hAnsi="Arial" w:eastAsia="Arial" w:ascii="Arial"/>
          <w:spacing w:val="86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es</w:t>
      </w:r>
      <w:r>
        <w:rPr>
          <w:rFonts w:cs="Arial" w:hAnsi="Arial" w:eastAsia="Arial" w:ascii="Arial"/>
          <w:spacing w:val="86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o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aux</w:t>
      </w:r>
      <w:r>
        <w:rPr>
          <w:rFonts w:cs="Arial" w:hAnsi="Arial" w:eastAsia="Arial" w:ascii="Arial"/>
          <w:spacing w:val="79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et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emp</w:t>
      </w:r>
      <w:r>
        <w:rPr>
          <w:rFonts w:cs="Arial" w:hAnsi="Arial" w:eastAsia="Arial" w:ascii="Arial"/>
          <w:spacing w:val="2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a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ements</w:t>
      </w:r>
      <w:r>
        <w:rPr>
          <w:rFonts w:cs="Arial" w:hAnsi="Arial" w:eastAsia="Arial" w:ascii="Arial"/>
          <w:spacing w:val="0"/>
          <w:w w:val="100"/>
          <w:sz w:val="32"/>
          <w:szCs w:val="32"/>
        </w:rPr>
      </w:r>
    </w:p>
    <w:p>
      <w:pPr>
        <w:rPr>
          <w:rFonts w:cs="Arial" w:hAnsi="Arial" w:eastAsia="Arial" w:ascii="Arial"/>
          <w:sz w:val="32"/>
          <w:szCs w:val="32"/>
        </w:rPr>
        <w:jc w:val="left"/>
        <w:spacing w:before="16"/>
        <w:ind w:left="1934"/>
      </w:pPr>
      <w:r>
        <w:rPr>
          <w:rFonts w:cs="Arial" w:hAnsi="Arial" w:eastAsia="Arial" w:ascii="Arial"/>
          <w:spacing w:val="0"/>
          <w:w w:val="100"/>
          <w:sz w:val="32"/>
          <w:szCs w:val="32"/>
        </w:rPr>
        <w:t>d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’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a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ès</w:t>
      </w:r>
      <w:r>
        <w:rPr>
          <w:rFonts w:cs="Arial" w:hAnsi="Arial" w:eastAsia="Arial" w:ascii="Arial"/>
          <w:spacing w:val="-12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réser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v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és</w:t>
      </w:r>
      <w:r>
        <w:rPr>
          <w:rFonts w:cs="Arial" w:hAnsi="Arial" w:eastAsia="Arial" w:ascii="Arial"/>
          <w:spacing w:val="-9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aux</w:t>
      </w:r>
      <w:r>
        <w:rPr>
          <w:rFonts w:cs="Arial" w:hAnsi="Arial" w:eastAsia="Arial" w:ascii="Arial"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é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tri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ens</w:t>
      </w:r>
      <w:r>
        <w:rPr>
          <w:rFonts w:cs="Arial" w:hAnsi="Arial" w:eastAsia="Arial" w:ascii="Arial"/>
          <w:spacing w:val="0"/>
          <w:w w:val="100"/>
          <w:sz w:val="32"/>
          <w:szCs w:val="32"/>
        </w:rPr>
      </w:r>
    </w:p>
    <w:p>
      <w:pPr>
        <w:rPr>
          <w:rFonts w:cs="Arial" w:hAnsi="Arial" w:eastAsia="Arial" w:ascii="Arial"/>
          <w:sz w:val="32"/>
          <w:szCs w:val="32"/>
        </w:rPr>
        <w:jc w:val="left"/>
        <w:spacing w:before="16" w:lineRule="auto" w:line="250"/>
        <w:ind w:left="1934" w:right="1137"/>
      </w:pPr>
      <w:r>
        <w:rPr>
          <w:rFonts w:cs="Arial" w:hAnsi="Arial" w:eastAsia="Arial" w:ascii="Arial"/>
          <w:spacing w:val="0"/>
          <w:w w:val="100"/>
          <w:sz w:val="32"/>
          <w:szCs w:val="32"/>
        </w:rPr>
        <w:t>Les</w:t>
      </w:r>
      <w:r>
        <w:rPr>
          <w:rFonts w:cs="Arial" w:hAnsi="Arial" w:eastAsia="Arial" w:ascii="Arial"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z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ones</w:t>
      </w:r>
      <w:r>
        <w:rPr>
          <w:rFonts w:cs="Arial" w:hAnsi="Arial" w:eastAsia="Arial" w:ascii="Arial"/>
          <w:spacing w:val="-8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déf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n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es</w:t>
      </w:r>
      <w:r>
        <w:rPr>
          <w:rFonts w:cs="Arial" w:hAnsi="Arial" w:eastAsia="Arial" w:ascii="Arial"/>
          <w:spacing w:val="-12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dans</w:t>
      </w:r>
      <w:r>
        <w:rPr>
          <w:rFonts w:cs="Arial" w:hAnsi="Arial" w:eastAsia="Arial" w:ascii="Arial"/>
          <w:spacing w:val="-6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es</w:t>
      </w:r>
      <w:r>
        <w:rPr>
          <w:rFonts w:cs="Arial" w:hAnsi="Arial" w:eastAsia="Arial" w:ascii="Arial"/>
          <w:spacing w:val="-5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-1"/>
          <w:w w:val="100"/>
          <w:sz w:val="32"/>
          <w:szCs w:val="32"/>
        </w:rPr>
        <w:t>O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CAUX</w:t>
      </w:r>
      <w:r>
        <w:rPr>
          <w:rFonts w:cs="Arial" w:hAnsi="Arial" w:eastAsia="Arial" w:ascii="Arial"/>
          <w:spacing w:val="-12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ET</w:t>
      </w:r>
      <w:r>
        <w:rPr>
          <w:rFonts w:cs="Arial" w:hAnsi="Arial" w:eastAsia="Arial" w:ascii="Arial"/>
          <w:spacing w:val="83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M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PL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A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CE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M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ENTS</w:t>
      </w:r>
      <w:r>
        <w:rPr>
          <w:rFonts w:cs="Arial" w:hAnsi="Arial" w:eastAsia="Arial" w:ascii="Arial"/>
          <w:spacing w:val="-30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D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’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ACC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E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S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RE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S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spacing w:val="-4"/>
          <w:w w:val="100"/>
          <w:sz w:val="32"/>
          <w:szCs w:val="32"/>
        </w:rPr>
        <w:t>R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V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E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S</w:t>
      </w:r>
      <w:r>
        <w:rPr>
          <w:rFonts w:cs="Arial" w:hAnsi="Arial" w:eastAsia="Arial" w:ascii="Arial"/>
          <w:spacing w:val="-35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AUX</w:t>
      </w:r>
      <w:r>
        <w:rPr>
          <w:rFonts w:cs="Arial" w:hAnsi="Arial" w:eastAsia="Arial" w:ascii="Arial"/>
          <w:spacing w:val="78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EL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E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CTRICIENS</w:t>
      </w:r>
      <w:r>
        <w:rPr>
          <w:rFonts w:cs="Arial" w:hAnsi="Arial" w:eastAsia="Arial" w:ascii="Arial"/>
          <w:spacing w:val="-24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s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ont</w:t>
      </w:r>
      <w:r>
        <w:rPr>
          <w:rFonts w:cs="Arial" w:hAnsi="Arial" w:eastAsia="Arial" w:ascii="Arial"/>
          <w:spacing w:val="-6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es</w:t>
      </w:r>
      <w:r>
        <w:rPr>
          <w:rFonts w:cs="Arial" w:hAnsi="Arial" w:eastAsia="Arial" w:ascii="Arial"/>
          <w:spacing w:val="-3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mê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m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es</w:t>
      </w:r>
      <w:r>
        <w:rPr>
          <w:rFonts w:cs="Arial" w:hAnsi="Arial" w:eastAsia="Arial" w:ascii="Arial"/>
          <w:spacing w:val="-8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que</w:t>
      </w:r>
      <w:r>
        <w:rPr>
          <w:rFonts w:cs="Arial" w:hAnsi="Arial" w:eastAsia="Arial" w:ascii="Arial"/>
          <w:spacing w:val="-5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es</w:t>
      </w:r>
      <w:r>
        <w:rPr>
          <w:rFonts w:cs="Arial" w:hAnsi="Arial" w:eastAsia="Arial" w:ascii="Arial"/>
          <w:spacing w:val="-12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du</w:t>
      </w:r>
      <w:r>
        <w:rPr>
          <w:rFonts w:cs="Arial" w:hAnsi="Arial" w:eastAsia="Arial" w:ascii="Arial"/>
          <w:spacing w:val="-2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pour</w:t>
      </w:r>
      <w:r>
        <w:rPr>
          <w:rFonts w:cs="Arial" w:hAnsi="Arial" w:eastAsia="Arial" w:ascii="Arial"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es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z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ones</w:t>
      </w:r>
      <w:r>
        <w:rPr>
          <w:rFonts w:cs="Arial" w:hAnsi="Arial" w:eastAsia="Arial" w:ascii="Arial"/>
          <w:spacing w:val="-8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en</w:t>
      </w:r>
      <w:r>
        <w:rPr>
          <w:rFonts w:cs="Arial" w:hAnsi="Arial" w:eastAsia="Arial" w:ascii="Arial"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pré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s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en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spacing w:val="-11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de</w:t>
      </w:r>
      <w:r>
        <w:rPr>
          <w:rFonts w:cs="Arial" w:hAnsi="Arial" w:eastAsia="Arial" w:ascii="Arial"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p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è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es</w:t>
      </w:r>
      <w:r>
        <w:rPr>
          <w:rFonts w:cs="Arial" w:hAnsi="Arial" w:eastAsia="Arial" w:ascii="Arial"/>
          <w:spacing w:val="-10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nues</w:t>
      </w:r>
      <w:r>
        <w:rPr>
          <w:rFonts w:cs="Arial" w:hAnsi="Arial" w:eastAsia="Arial" w:ascii="Arial"/>
          <w:spacing w:val="-6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s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ous</w:t>
      </w:r>
      <w:r>
        <w:rPr>
          <w:rFonts w:cs="Arial" w:hAnsi="Arial" w:eastAsia="Arial" w:ascii="Arial"/>
          <w:spacing w:val="-6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ten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s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on</w:t>
      </w:r>
      <w:r>
        <w:rPr>
          <w:rFonts w:cs="Arial" w:hAnsi="Arial" w:eastAsia="Arial" w:ascii="Arial"/>
          <w:spacing w:val="-12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en</w:t>
      </w:r>
      <w:r>
        <w:rPr>
          <w:rFonts w:cs="Arial" w:hAnsi="Arial" w:eastAsia="Arial" w:ascii="Arial"/>
          <w:spacing w:val="-2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hamp</w:t>
      </w:r>
      <w:r>
        <w:rPr>
          <w:rFonts w:cs="Arial" w:hAnsi="Arial" w:eastAsia="Arial" w:ascii="Arial"/>
          <w:spacing w:val="-10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2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bre</w:t>
      </w:r>
      <w:r>
        <w:rPr>
          <w:rFonts w:cs="Arial" w:hAnsi="Arial" w:eastAsia="Arial" w:ascii="Arial"/>
          <w:spacing w:val="-6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av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e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,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om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m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spacing w:val="-8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m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te,</w:t>
      </w:r>
      <w:r>
        <w:rPr>
          <w:rFonts w:cs="Arial" w:hAnsi="Arial" w:eastAsia="Arial" w:ascii="Arial"/>
          <w:spacing w:val="-10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a</w:t>
      </w:r>
      <w:r>
        <w:rPr>
          <w:rFonts w:cs="Arial" w:hAnsi="Arial" w:eastAsia="Arial" w:ascii="Arial"/>
          <w:spacing w:val="-2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fa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nterne</w:t>
      </w:r>
      <w:r>
        <w:rPr>
          <w:rFonts w:cs="Arial" w:hAnsi="Arial" w:eastAsia="Arial" w:ascii="Arial"/>
          <w:spacing w:val="-10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de</w:t>
      </w:r>
      <w:r>
        <w:rPr>
          <w:rFonts w:cs="Arial" w:hAnsi="Arial" w:eastAsia="Arial" w:ascii="Arial"/>
          <w:spacing w:val="-2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a</w:t>
      </w:r>
      <w:r>
        <w:rPr>
          <w:rFonts w:cs="Arial" w:hAnsi="Arial" w:eastAsia="Arial" w:ascii="Arial"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ôture</w:t>
      </w:r>
      <w:r>
        <w:rPr>
          <w:rFonts w:cs="Arial" w:hAnsi="Arial" w:eastAsia="Arial" w:ascii="Arial"/>
          <w:spacing w:val="-8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du</w:t>
      </w:r>
      <w:r>
        <w:rPr>
          <w:rFonts w:cs="Arial" w:hAnsi="Arial" w:eastAsia="Arial" w:ascii="Arial"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o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al</w:t>
      </w:r>
      <w:r>
        <w:rPr>
          <w:rFonts w:cs="Arial" w:hAnsi="Arial" w:eastAsia="Arial" w:ascii="Arial"/>
          <w:spacing w:val="-8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en</w:t>
      </w:r>
      <w:r>
        <w:rPr>
          <w:rFonts w:cs="Arial" w:hAnsi="Arial" w:eastAsia="Arial" w:ascii="Arial"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eu</w:t>
      </w:r>
      <w:r>
        <w:rPr>
          <w:rFonts w:cs="Arial" w:hAnsi="Arial" w:eastAsia="Arial" w:ascii="Arial"/>
          <w:spacing w:val="-7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et</w:t>
      </w:r>
      <w:r>
        <w:rPr>
          <w:rFonts w:cs="Arial" w:hAnsi="Arial" w:eastAsia="Arial" w:ascii="Arial"/>
          <w:spacing w:val="-1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p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a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spacing w:val="-10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de</w:t>
      </w:r>
      <w:r>
        <w:rPr>
          <w:rFonts w:cs="Arial" w:hAnsi="Arial" w:eastAsia="Arial" w:ascii="Arial"/>
          <w:spacing w:val="-2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a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DIS</w:t>
      </w:r>
      <w:r>
        <w:rPr>
          <w:rFonts w:cs="Arial" w:hAnsi="Arial" w:eastAsia="Arial" w:ascii="Arial"/>
          <w:spacing w:val="-24"/>
          <w:w w:val="100"/>
          <w:sz w:val="32"/>
          <w:szCs w:val="32"/>
        </w:rPr>
        <w:t>T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ANCE</w:t>
      </w:r>
      <w:r>
        <w:rPr>
          <w:rFonts w:cs="Arial" w:hAnsi="Arial" w:eastAsia="Arial" w:ascii="Arial"/>
          <w:spacing w:val="-17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LIMITE</w:t>
      </w:r>
      <w:r>
        <w:rPr>
          <w:rFonts w:cs="Arial" w:hAnsi="Arial" w:eastAsia="Arial" w:ascii="Arial"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DE</w:t>
      </w:r>
      <w:r>
        <w:rPr>
          <w:rFonts w:cs="Arial" w:hAnsi="Arial" w:eastAsia="Arial" w:ascii="Arial"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V</w:t>
      </w:r>
      <w:r>
        <w:rPr>
          <w:rFonts w:cs="Arial" w:hAnsi="Arial" w:eastAsia="Arial" w:ascii="Arial"/>
          <w:spacing w:val="-1"/>
          <w:w w:val="100"/>
          <w:sz w:val="32"/>
          <w:szCs w:val="32"/>
        </w:rPr>
        <w:t>O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ISIN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A</w:t>
      </w:r>
      <w:r>
        <w:rPr>
          <w:rFonts w:cs="Arial" w:hAnsi="Arial" w:eastAsia="Arial" w:ascii="Arial"/>
          <w:spacing w:val="-1"/>
          <w:w w:val="100"/>
          <w:sz w:val="32"/>
          <w:szCs w:val="32"/>
        </w:rPr>
        <w:t>G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spacing w:val="-13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SI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M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PLE</w:t>
      </w:r>
      <w:r>
        <w:rPr>
          <w:rFonts w:cs="Arial" w:hAnsi="Arial" w:eastAsia="Arial" w:ascii="Arial"/>
          <w:spacing w:val="78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(D</w:t>
      </w:r>
      <w:r>
        <w:rPr>
          <w:rFonts w:cs="Arial" w:hAnsi="Arial" w:eastAsia="Arial" w:ascii="Arial"/>
          <w:spacing w:val="-25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V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S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).</w:t>
      </w:r>
      <w:r>
        <w:rPr>
          <w:rFonts w:cs="Arial" w:hAnsi="Arial" w:eastAsia="Arial" w:ascii="Arial"/>
          <w:spacing w:val="-23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A</w:t>
      </w:r>
      <w:r>
        <w:rPr>
          <w:rFonts w:cs="Arial" w:hAnsi="Arial" w:eastAsia="Arial" w:ascii="Arial"/>
          <w:spacing w:val="5"/>
          <w:w w:val="100"/>
          <w:sz w:val="32"/>
          <w:szCs w:val="32"/>
        </w:rPr>
        <w:t>u</w:t>
      </w:r>
      <w:r>
        <w:rPr>
          <w:rFonts w:cs="Arial" w:hAnsi="Arial" w:eastAsia="Arial" w:ascii="Arial"/>
          <w:spacing w:val="-1"/>
          <w:w w:val="100"/>
          <w:sz w:val="32"/>
          <w:szCs w:val="32"/>
        </w:rPr>
        <w:t>-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de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à</w:t>
      </w:r>
      <w:r>
        <w:rPr>
          <w:rFonts w:cs="Arial" w:hAnsi="Arial" w:eastAsia="Arial" w:ascii="Arial"/>
          <w:spacing w:val="-13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de</w:t>
      </w:r>
      <w:r>
        <w:rPr>
          <w:rFonts w:cs="Arial" w:hAnsi="Arial" w:eastAsia="Arial" w:ascii="Arial"/>
          <w:spacing w:val="-2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a</w:t>
      </w:r>
      <w:r>
        <w:rPr>
          <w:rFonts w:cs="Arial" w:hAnsi="Arial" w:eastAsia="Arial" w:ascii="Arial"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ôture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du</w:t>
      </w:r>
      <w:r>
        <w:rPr>
          <w:rFonts w:cs="Arial" w:hAnsi="Arial" w:eastAsia="Arial" w:ascii="Arial"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o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a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,</w:t>
      </w:r>
      <w:r>
        <w:rPr>
          <w:rFonts w:cs="Arial" w:hAnsi="Arial" w:eastAsia="Arial" w:ascii="Arial"/>
          <w:spacing w:val="-9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-2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n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’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y</w:t>
      </w:r>
      <w:r>
        <w:rPr>
          <w:rFonts w:cs="Arial" w:hAnsi="Arial" w:eastAsia="Arial" w:ascii="Arial"/>
          <w:spacing w:val="-5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a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pas</w:t>
      </w:r>
      <w:r>
        <w:rPr>
          <w:rFonts w:cs="Arial" w:hAnsi="Arial" w:eastAsia="Arial" w:ascii="Arial"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de</w:t>
      </w:r>
      <w:r>
        <w:rPr>
          <w:rFonts w:cs="Arial" w:hAnsi="Arial" w:eastAsia="Arial" w:ascii="Arial"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pre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s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ript</w:t>
      </w:r>
      <w:r>
        <w:rPr>
          <w:rFonts w:cs="Arial" w:hAnsi="Arial" w:eastAsia="Arial" w:ascii="Arial"/>
          <w:spacing w:val="2"/>
          <w:w w:val="100"/>
          <w:sz w:val="32"/>
          <w:szCs w:val="32"/>
        </w:rPr>
        <w:t>i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ons</w:t>
      </w:r>
      <w:r>
        <w:rPr>
          <w:rFonts w:cs="Arial" w:hAnsi="Arial" w:eastAsia="Arial" w:ascii="Arial"/>
          <w:spacing w:val="-17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v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spacing w:val="5"/>
          <w:w w:val="100"/>
          <w:sz w:val="32"/>
          <w:szCs w:val="32"/>
        </w:rPr>
        <w:t>s</w:t>
      </w:r>
      <w:r>
        <w:rPr>
          <w:rFonts w:cs="Arial" w:hAnsi="Arial" w:eastAsia="Arial" w:ascii="Arial"/>
          <w:spacing w:val="-1"/>
          <w:w w:val="100"/>
          <w:sz w:val="32"/>
          <w:szCs w:val="32"/>
        </w:rPr>
        <w:t>-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à</w:t>
      </w:r>
      <w:r>
        <w:rPr>
          <w:rFonts w:cs="Arial" w:hAnsi="Arial" w:eastAsia="Arial" w:ascii="Arial"/>
          <w:spacing w:val="-1"/>
          <w:w w:val="100"/>
          <w:sz w:val="32"/>
          <w:szCs w:val="32"/>
        </w:rPr>
        <w:t>-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v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s</w:t>
      </w:r>
      <w:r>
        <w:rPr>
          <w:rFonts w:cs="Arial" w:hAnsi="Arial" w:eastAsia="Arial" w:ascii="Arial"/>
          <w:spacing w:val="-13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de</w:t>
      </w:r>
      <w:r>
        <w:rPr>
          <w:rFonts w:cs="Arial" w:hAnsi="Arial" w:eastAsia="Arial" w:ascii="Arial"/>
          <w:spacing w:val="-2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’</w:t>
      </w:r>
      <w:r>
        <w:rPr>
          <w:rFonts w:cs="Arial" w:hAnsi="Arial" w:eastAsia="Arial" w:ascii="Arial"/>
          <w:spacing w:val="-1"/>
          <w:w w:val="100"/>
          <w:sz w:val="32"/>
          <w:szCs w:val="32"/>
        </w:rPr>
        <w:t>O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UVR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A</w:t>
      </w:r>
      <w:r>
        <w:rPr>
          <w:rFonts w:cs="Arial" w:hAnsi="Arial" w:eastAsia="Arial" w:ascii="Arial"/>
          <w:spacing w:val="-1"/>
          <w:w w:val="100"/>
          <w:sz w:val="32"/>
          <w:szCs w:val="32"/>
        </w:rPr>
        <w:t>G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spacing w:val="-18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ou</w:t>
      </w:r>
      <w:r>
        <w:rPr>
          <w:rFonts w:cs="Arial" w:hAnsi="Arial" w:eastAsia="Arial" w:ascii="Arial"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de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’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INS</w:t>
      </w:r>
      <w:r>
        <w:rPr>
          <w:rFonts w:cs="Arial" w:hAnsi="Arial" w:eastAsia="Arial" w:ascii="Arial"/>
          <w:spacing w:val="-24"/>
          <w:w w:val="100"/>
          <w:sz w:val="32"/>
          <w:szCs w:val="32"/>
        </w:rPr>
        <w:t>T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ALL</w:t>
      </w:r>
      <w:r>
        <w:rPr>
          <w:rFonts w:cs="Arial" w:hAnsi="Arial" w:eastAsia="Arial" w:ascii="Arial"/>
          <w:spacing w:val="-22"/>
          <w:w w:val="100"/>
          <w:sz w:val="32"/>
          <w:szCs w:val="32"/>
        </w:rPr>
        <w:t>A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TI</w:t>
      </w:r>
      <w:r>
        <w:rPr>
          <w:rFonts w:cs="Arial" w:hAnsi="Arial" w:eastAsia="Arial" w:ascii="Arial"/>
          <w:spacing w:val="-2"/>
          <w:w w:val="100"/>
          <w:sz w:val="32"/>
          <w:szCs w:val="32"/>
        </w:rPr>
        <w:t>O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N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67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s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tué</w:t>
      </w:r>
      <w:r>
        <w:rPr>
          <w:rFonts w:cs="Arial" w:hAnsi="Arial" w:eastAsia="Arial" w:ascii="Arial"/>
          <w:spacing w:val="-7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à</w:t>
      </w:r>
      <w:r>
        <w:rPr>
          <w:rFonts w:cs="Arial" w:hAnsi="Arial" w:eastAsia="Arial" w:ascii="Arial"/>
          <w:spacing w:val="-2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’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ntérie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u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r</w:t>
      </w:r>
      <w:r>
        <w:rPr>
          <w:rFonts w:cs="Arial" w:hAnsi="Arial" w:eastAsia="Arial" w:ascii="Arial"/>
          <w:spacing w:val="-16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(il</w:t>
      </w:r>
      <w:r>
        <w:rPr>
          <w:rFonts w:cs="Arial" w:hAnsi="Arial" w:eastAsia="Arial" w:ascii="Arial"/>
          <w:spacing w:val="-1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n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’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spacing w:val="-1"/>
          <w:w w:val="100"/>
          <w:sz w:val="32"/>
          <w:szCs w:val="32"/>
        </w:rPr>
        <w:t>x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s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te</w:t>
      </w:r>
      <w:r>
        <w:rPr>
          <w:rFonts w:cs="Arial" w:hAnsi="Arial" w:eastAsia="Arial" w:ascii="Arial"/>
          <w:spacing w:val="-13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pas</w:t>
      </w:r>
      <w:r>
        <w:rPr>
          <w:rFonts w:cs="Arial" w:hAnsi="Arial" w:eastAsia="Arial" w:ascii="Arial"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de</w:t>
      </w:r>
      <w:r>
        <w:rPr>
          <w:rFonts w:cs="Arial" w:hAnsi="Arial" w:eastAsia="Arial" w:ascii="Arial"/>
          <w:spacing w:val="-1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z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one</w:t>
      </w:r>
      <w:r>
        <w:rPr>
          <w:rFonts w:cs="Arial" w:hAnsi="Arial" w:eastAsia="Arial" w:ascii="Arial"/>
          <w:spacing w:val="-7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0).</w:t>
      </w:r>
      <w:r>
        <w:rPr>
          <w:rFonts w:cs="Arial" w:hAnsi="Arial" w:eastAsia="Arial" w:ascii="Arial"/>
          <w:spacing w:val="0"/>
          <w:w w:val="100"/>
          <w:sz w:val="32"/>
          <w:szCs w:val="3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1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2"/>
          <w:szCs w:val="32"/>
        </w:rPr>
        <w:jc w:val="left"/>
        <w:spacing w:before="18"/>
        <w:ind w:left="2389"/>
      </w:pP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Z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o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ne</w:t>
      </w:r>
      <w:r>
        <w:rPr>
          <w:rFonts w:cs="Arial" w:hAnsi="Arial" w:eastAsia="Arial" w:ascii="Arial"/>
          <w:b/>
          <w:spacing w:val="-6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1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   </w:t>
      </w:r>
      <w:r>
        <w:rPr>
          <w:rFonts w:cs="Arial" w:hAnsi="Arial" w:eastAsia="Arial" w:ascii="Arial"/>
          <w:b/>
          <w:spacing w:val="55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1"/>
          <w:w w:val="100"/>
          <w:sz w:val="32"/>
          <w:szCs w:val="32"/>
        </w:rPr>
        <w:t>z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o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n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b/>
          <w:spacing w:val="-5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de</w:t>
      </w:r>
      <w:r>
        <w:rPr>
          <w:rFonts w:cs="Arial" w:hAnsi="Arial" w:eastAsia="Arial" w:ascii="Arial"/>
          <w:b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-8"/>
          <w:w w:val="100"/>
          <w:sz w:val="32"/>
          <w:szCs w:val="32"/>
        </w:rPr>
        <w:t>v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oisi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n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age</w:t>
      </w:r>
      <w:r>
        <w:rPr>
          <w:rFonts w:cs="Arial" w:hAnsi="Arial" w:eastAsia="Arial" w:ascii="Arial"/>
          <w:b/>
          <w:spacing w:val="-3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sim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p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le</w:t>
      </w:r>
      <w:r>
        <w:rPr>
          <w:rFonts w:cs="Arial" w:hAnsi="Arial" w:eastAsia="Arial" w:ascii="Arial"/>
          <w:spacing w:val="0"/>
          <w:w w:val="100"/>
          <w:sz w:val="32"/>
          <w:szCs w:val="32"/>
        </w:rPr>
      </w:r>
    </w:p>
    <w:p>
      <w:pPr>
        <w:rPr>
          <w:rFonts w:cs="Arial" w:hAnsi="Arial" w:eastAsia="Arial" w:ascii="Arial"/>
          <w:sz w:val="32"/>
          <w:szCs w:val="32"/>
        </w:rPr>
        <w:jc w:val="left"/>
        <w:spacing w:before="16"/>
        <w:ind w:left="2389"/>
      </w:pP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Z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o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ne</w:t>
      </w:r>
      <w:r>
        <w:rPr>
          <w:rFonts w:cs="Arial" w:hAnsi="Arial" w:eastAsia="Arial" w:ascii="Arial"/>
          <w:b/>
          <w:spacing w:val="-6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2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   </w:t>
      </w:r>
      <w:r>
        <w:rPr>
          <w:rFonts w:cs="Arial" w:hAnsi="Arial" w:eastAsia="Arial" w:ascii="Arial"/>
          <w:b/>
          <w:spacing w:val="55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1"/>
          <w:w w:val="100"/>
          <w:sz w:val="32"/>
          <w:szCs w:val="32"/>
        </w:rPr>
        <w:t>z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o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n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b/>
          <w:spacing w:val="-5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de</w:t>
      </w:r>
      <w:r>
        <w:rPr>
          <w:rFonts w:cs="Arial" w:hAnsi="Arial" w:eastAsia="Arial" w:ascii="Arial"/>
          <w:b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-8"/>
          <w:w w:val="100"/>
          <w:sz w:val="32"/>
          <w:szCs w:val="32"/>
        </w:rPr>
        <w:t>v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oisi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n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age</w:t>
      </w:r>
      <w:r>
        <w:rPr>
          <w:rFonts w:cs="Arial" w:hAnsi="Arial" w:eastAsia="Arial" w:ascii="Arial"/>
          <w:b/>
          <w:spacing w:val="-3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renf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o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rcé</w:t>
      </w:r>
      <w:r>
        <w:rPr>
          <w:rFonts w:cs="Arial" w:hAnsi="Arial" w:eastAsia="Arial" w:ascii="Arial"/>
          <w:spacing w:val="0"/>
          <w:w w:val="100"/>
          <w:sz w:val="32"/>
          <w:szCs w:val="32"/>
        </w:rPr>
      </w:r>
    </w:p>
    <w:p>
      <w:pPr>
        <w:rPr>
          <w:rFonts w:cs="Arial" w:hAnsi="Arial" w:eastAsia="Arial" w:ascii="Arial"/>
          <w:sz w:val="32"/>
          <w:szCs w:val="32"/>
        </w:rPr>
        <w:jc w:val="left"/>
        <w:spacing w:before="16"/>
        <w:ind w:left="2389"/>
      </w:pP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Z</w:t>
      </w:r>
      <w:r>
        <w:rPr>
          <w:rFonts w:cs="Arial" w:hAnsi="Arial" w:eastAsia="Arial" w:ascii="Arial"/>
          <w:b/>
          <w:spacing w:val="-2"/>
          <w:w w:val="100"/>
          <w:sz w:val="32"/>
          <w:szCs w:val="32"/>
        </w:rPr>
        <w:t>o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ne</w:t>
      </w:r>
      <w:r>
        <w:rPr>
          <w:rFonts w:cs="Arial" w:hAnsi="Arial" w:eastAsia="Arial" w:ascii="Arial"/>
          <w:b/>
          <w:spacing w:val="-3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3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   </w:t>
      </w:r>
      <w:r>
        <w:rPr>
          <w:rFonts w:cs="Arial" w:hAnsi="Arial" w:eastAsia="Arial" w:ascii="Arial"/>
          <w:b/>
          <w:spacing w:val="55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1"/>
          <w:w w:val="100"/>
          <w:sz w:val="32"/>
          <w:szCs w:val="32"/>
        </w:rPr>
        <w:t>z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o</w:t>
      </w:r>
      <w:r>
        <w:rPr>
          <w:rFonts w:cs="Arial" w:hAnsi="Arial" w:eastAsia="Arial" w:ascii="Arial"/>
          <w:b/>
          <w:spacing w:val="-2"/>
          <w:w w:val="100"/>
          <w:sz w:val="32"/>
          <w:szCs w:val="32"/>
        </w:rPr>
        <w:t>n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d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e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s</w:t>
      </w:r>
      <w:r>
        <w:rPr>
          <w:rFonts w:cs="Arial" w:hAnsi="Arial" w:eastAsia="Arial" w:ascii="Arial"/>
          <w:b/>
          <w:spacing w:val="-6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t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ra</w:t>
      </w:r>
      <w:r>
        <w:rPr>
          <w:rFonts w:cs="Arial" w:hAnsi="Arial" w:eastAsia="Arial" w:ascii="Arial"/>
          <w:b/>
          <w:spacing w:val="-7"/>
          <w:w w:val="100"/>
          <w:sz w:val="32"/>
          <w:szCs w:val="32"/>
        </w:rPr>
        <w:t>v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a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u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x</w:t>
      </w:r>
      <w:r>
        <w:rPr>
          <w:rFonts w:cs="Arial" w:hAnsi="Arial" w:eastAsia="Arial" w:ascii="Arial"/>
          <w:b/>
          <w:spacing w:val="1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s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o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us</w:t>
      </w:r>
      <w:r>
        <w:rPr>
          <w:rFonts w:cs="Arial" w:hAnsi="Arial" w:eastAsia="Arial" w:ascii="Arial"/>
          <w:b/>
          <w:spacing w:val="-6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t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e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n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s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i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o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n</w:t>
      </w:r>
      <w:r>
        <w:rPr>
          <w:rFonts w:cs="Arial" w:hAnsi="Arial" w:eastAsia="Arial" w:ascii="Arial"/>
          <w:b/>
          <w:spacing w:val="-3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h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a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u</w:t>
      </w:r>
      <w:r>
        <w:rPr>
          <w:rFonts w:cs="Arial" w:hAnsi="Arial" w:eastAsia="Arial" w:ascii="Arial"/>
          <w:b/>
          <w:spacing w:val="-2"/>
          <w:w w:val="100"/>
          <w:sz w:val="32"/>
          <w:szCs w:val="32"/>
        </w:rPr>
        <w:t>t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b/>
          <w:spacing w:val="-2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t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e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n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s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i</w:t>
      </w:r>
      <w:r>
        <w:rPr>
          <w:rFonts w:cs="Arial" w:hAnsi="Arial" w:eastAsia="Arial" w:ascii="Arial"/>
          <w:b/>
          <w:spacing w:val="-1"/>
          <w:w w:val="100"/>
          <w:sz w:val="32"/>
          <w:szCs w:val="32"/>
        </w:rPr>
        <w:t>o</w:t>
      </w:r>
      <w:r>
        <w:rPr>
          <w:rFonts w:cs="Arial" w:hAnsi="Arial" w:eastAsia="Arial" w:ascii="Arial"/>
          <w:b/>
          <w:spacing w:val="0"/>
          <w:w w:val="100"/>
          <w:sz w:val="32"/>
          <w:szCs w:val="32"/>
        </w:rPr>
        <w:t>n</w:t>
      </w:r>
      <w:r>
        <w:rPr>
          <w:rFonts w:cs="Arial" w:hAnsi="Arial" w:eastAsia="Arial" w:ascii="Arial"/>
          <w:spacing w:val="0"/>
          <w:w w:val="100"/>
          <w:sz w:val="32"/>
          <w:szCs w:val="32"/>
        </w:rPr>
      </w:r>
    </w:p>
    <w:p>
      <w:pPr>
        <w:rPr>
          <w:rFonts w:cs="Arial" w:hAnsi="Arial" w:eastAsia="Arial" w:ascii="Arial"/>
          <w:sz w:val="32"/>
          <w:szCs w:val="32"/>
        </w:rPr>
        <w:jc w:val="left"/>
        <w:spacing w:before="16" w:lineRule="exact" w:line="360"/>
        <w:ind w:left="2389"/>
      </w:pPr>
      <w:r>
        <w:rPr>
          <w:rFonts w:cs="Arial" w:hAnsi="Arial" w:eastAsia="Arial" w:ascii="Arial"/>
          <w:b/>
          <w:spacing w:val="0"/>
          <w:w w:val="100"/>
          <w:position w:val="-1"/>
          <w:sz w:val="32"/>
          <w:szCs w:val="32"/>
        </w:rPr>
        <w:t>Z</w:t>
      </w:r>
      <w:r>
        <w:rPr>
          <w:rFonts w:cs="Arial" w:hAnsi="Arial" w:eastAsia="Arial" w:ascii="Arial"/>
          <w:b/>
          <w:spacing w:val="-1"/>
          <w:w w:val="100"/>
          <w:position w:val="-1"/>
          <w:sz w:val="32"/>
          <w:szCs w:val="32"/>
        </w:rPr>
        <w:t>o</w:t>
      </w:r>
      <w:r>
        <w:rPr>
          <w:rFonts w:cs="Arial" w:hAnsi="Arial" w:eastAsia="Arial" w:ascii="Arial"/>
          <w:b/>
          <w:spacing w:val="0"/>
          <w:w w:val="100"/>
          <w:position w:val="-1"/>
          <w:sz w:val="32"/>
          <w:szCs w:val="32"/>
        </w:rPr>
        <w:t>ne</w:t>
      </w:r>
      <w:r>
        <w:rPr>
          <w:rFonts w:cs="Arial" w:hAnsi="Arial" w:eastAsia="Arial" w:ascii="Arial"/>
          <w:b/>
          <w:spacing w:val="-6"/>
          <w:w w:val="100"/>
          <w:position w:val="-1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32"/>
          <w:szCs w:val="32"/>
        </w:rPr>
        <w:t>4</w:t>
      </w:r>
      <w:r>
        <w:rPr>
          <w:rFonts w:cs="Arial" w:hAnsi="Arial" w:eastAsia="Arial" w:ascii="Arial"/>
          <w:b/>
          <w:spacing w:val="0"/>
          <w:w w:val="100"/>
          <w:position w:val="-1"/>
          <w:sz w:val="32"/>
          <w:szCs w:val="32"/>
        </w:rPr>
        <w:t>   </w:t>
      </w:r>
      <w:r>
        <w:rPr>
          <w:rFonts w:cs="Arial" w:hAnsi="Arial" w:eastAsia="Arial" w:ascii="Arial"/>
          <w:b/>
          <w:spacing w:val="55"/>
          <w:w w:val="100"/>
          <w:position w:val="-1"/>
          <w:sz w:val="32"/>
          <w:szCs w:val="32"/>
        </w:rPr>
        <w:t> </w:t>
      </w:r>
      <w:r>
        <w:rPr>
          <w:rFonts w:cs="Arial" w:hAnsi="Arial" w:eastAsia="Arial" w:ascii="Arial"/>
          <w:b/>
          <w:spacing w:val="1"/>
          <w:w w:val="100"/>
          <w:position w:val="-1"/>
          <w:sz w:val="32"/>
          <w:szCs w:val="32"/>
        </w:rPr>
        <w:t>z</w:t>
      </w:r>
      <w:r>
        <w:rPr>
          <w:rFonts w:cs="Arial" w:hAnsi="Arial" w:eastAsia="Arial" w:ascii="Arial"/>
          <w:b/>
          <w:spacing w:val="0"/>
          <w:w w:val="100"/>
          <w:position w:val="-1"/>
          <w:sz w:val="32"/>
          <w:szCs w:val="32"/>
        </w:rPr>
        <w:t>o</w:t>
      </w:r>
      <w:r>
        <w:rPr>
          <w:rFonts w:cs="Arial" w:hAnsi="Arial" w:eastAsia="Arial" w:ascii="Arial"/>
          <w:b/>
          <w:spacing w:val="-1"/>
          <w:w w:val="100"/>
          <w:position w:val="-1"/>
          <w:sz w:val="32"/>
          <w:szCs w:val="32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32"/>
          <w:szCs w:val="32"/>
        </w:rPr>
        <w:t>e</w:t>
      </w:r>
      <w:r>
        <w:rPr>
          <w:rFonts w:cs="Arial" w:hAnsi="Arial" w:eastAsia="Arial" w:ascii="Arial"/>
          <w:b/>
          <w:spacing w:val="-5"/>
          <w:w w:val="100"/>
          <w:position w:val="-1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32"/>
          <w:szCs w:val="32"/>
        </w:rPr>
        <w:t>des</w:t>
      </w:r>
      <w:r>
        <w:rPr>
          <w:rFonts w:cs="Arial" w:hAnsi="Arial" w:eastAsia="Arial" w:ascii="Arial"/>
          <w:b/>
          <w:spacing w:val="-6"/>
          <w:w w:val="100"/>
          <w:position w:val="-1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32"/>
          <w:szCs w:val="32"/>
        </w:rPr>
        <w:t>o</w:t>
      </w:r>
      <w:r>
        <w:rPr>
          <w:rFonts w:cs="Arial" w:hAnsi="Arial" w:eastAsia="Arial" w:ascii="Arial"/>
          <w:b/>
          <w:spacing w:val="-2"/>
          <w:w w:val="100"/>
          <w:position w:val="-1"/>
          <w:sz w:val="32"/>
          <w:szCs w:val="32"/>
        </w:rPr>
        <w:t>p</w:t>
      </w:r>
      <w:r>
        <w:rPr>
          <w:rFonts w:cs="Arial" w:hAnsi="Arial" w:eastAsia="Arial" w:ascii="Arial"/>
          <w:b/>
          <w:spacing w:val="0"/>
          <w:w w:val="100"/>
          <w:position w:val="-1"/>
          <w:sz w:val="32"/>
          <w:szCs w:val="32"/>
        </w:rPr>
        <w:t>ératio</w:t>
      </w:r>
      <w:r>
        <w:rPr>
          <w:rFonts w:cs="Arial" w:hAnsi="Arial" w:eastAsia="Arial" w:ascii="Arial"/>
          <w:b/>
          <w:spacing w:val="-1"/>
          <w:w w:val="100"/>
          <w:position w:val="-1"/>
          <w:sz w:val="32"/>
          <w:szCs w:val="32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32"/>
          <w:szCs w:val="32"/>
        </w:rPr>
        <w:t>s</w:t>
      </w:r>
      <w:r>
        <w:rPr>
          <w:rFonts w:cs="Arial" w:hAnsi="Arial" w:eastAsia="Arial" w:ascii="Arial"/>
          <w:b/>
          <w:spacing w:val="-9"/>
          <w:w w:val="100"/>
          <w:position w:val="-1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32"/>
          <w:szCs w:val="32"/>
        </w:rPr>
        <w:t>électriques</w:t>
      </w:r>
      <w:r>
        <w:rPr>
          <w:rFonts w:cs="Arial" w:hAnsi="Arial" w:eastAsia="Arial" w:ascii="Arial"/>
          <w:b/>
          <w:spacing w:val="-11"/>
          <w:w w:val="100"/>
          <w:position w:val="-1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32"/>
          <w:szCs w:val="32"/>
        </w:rPr>
        <w:t>basse</w:t>
      </w:r>
      <w:r>
        <w:rPr>
          <w:rFonts w:cs="Arial" w:hAnsi="Arial" w:eastAsia="Arial" w:ascii="Arial"/>
          <w:b/>
          <w:spacing w:val="-9"/>
          <w:w w:val="100"/>
          <w:position w:val="-1"/>
          <w:sz w:val="32"/>
          <w:szCs w:val="32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32"/>
          <w:szCs w:val="32"/>
        </w:rPr>
        <w:t>te</w:t>
      </w:r>
      <w:r>
        <w:rPr>
          <w:rFonts w:cs="Arial" w:hAnsi="Arial" w:eastAsia="Arial" w:ascii="Arial"/>
          <w:b/>
          <w:spacing w:val="-1"/>
          <w:w w:val="100"/>
          <w:position w:val="-1"/>
          <w:sz w:val="32"/>
          <w:szCs w:val="32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32"/>
          <w:szCs w:val="32"/>
        </w:rPr>
        <w:t>sion</w:t>
      </w:r>
      <w:r>
        <w:rPr>
          <w:rFonts w:cs="Arial" w:hAnsi="Arial" w:eastAsia="Arial" w:ascii="Arial"/>
          <w:spacing w:val="0"/>
          <w:w w:val="100"/>
          <w:position w:val="0"/>
          <w:sz w:val="32"/>
          <w:szCs w:val="32"/>
        </w:rPr>
      </w:r>
    </w:p>
    <w:p>
      <w:pPr>
        <w:rPr>
          <w:sz w:val="18"/>
          <w:szCs w:val="18"/>
        </w:rPr>
        <w:jc w:val="left"/>
        <w:spacing w:before="7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0" w:bottom="0" w:left="420" w:right="200"/>
          <w:headerReference w:type="default" r:id="rId209"/>
          <w:footerReference w:type="default" r:id="rId210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67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8"/>
        <w:ind w:left="5950"/>
      </w:pPr>
      <w:r>
        <w:pict>
          <v:group style="position:absolute;margin-left:0pt;margin-top:0pt;width:720pt;height:540pt;mso-position-horizontal-relative:page;mso-position-vertical-relative:page;z-index:-5775" coordorigin="0,0" coordsize="14400,10800">
            <v:shape type="#_x0000_t75" style="position:absolute;left:0;top:0;width:14400;height:10800">
              <v:imagedata o:title="" r:id="rId214"/>
            </v:shape>
            <v:shape type="#_x0000_t75" style="position:absolute;left:2305;top:3638;width:10410;height:7122">
              <v:imagedata o:title="" r:id="rId215"/>
            </v:shape>
            <v:shape type="#_x0000_t75" style="position:absolute;left:2778;top:2440;width:11780;height:1325">
              <v:imagedata o:title="" r:id="rId216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É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FIN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TION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-4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ZO</w:t>
      </w:r>
      <w:r>
        <w:rPr>
          <w:rFonts w:cs="Verdana" w:hAnsi="Verdana" w:eastAsia="Verdana" w:ascii="Verdana"/>
          <w:b/>
          <w:color w:val="FFFFFF"/>
          <w:spacing w:val="-3"/>
          <w:w w:val="100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ES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7388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’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ENV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RON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EM</w:t>
      </w:r>
      <w:r>
        <w:rPr>
          <w:rFonts w:cs="Verdana" w:hAnsi="Verdana" w:eastAsia="Verdana" w:ascii="Verdana"/>
          <w:b/>
          <w:color w:val="FFFFFF"/>
          <w:spacing w:val="2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NT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240" w:bottom="0" w:left="420" w:right="240"/>
          <w:headerReference w:type="default" r:id="rId212"/>
          <w:footerReference w:type="default" r:id="rId213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68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60"/>
        <w:ind w:left="3610"/>
      </w:pPr>
      <w:r>
        <w:pict>
          <v:group style="position:absolute;margin-left:0pt;margin-top:0pt;width:720pt;height:540pt;mso-position-horizontal-relative:page;mso-position-vertical-relative:page;z-index:-5774" coordorigin="0,0" coordsize="14400,10800">
            <v:shape type="#_x0000_t75" style="position:absolute;left:0;top:0;width:14400;height:10800">
              <v:imagedata o:title="" r:id="rId219"/>
            </v:shape>
            <v:shape type="#_x0000_t75" style="position:absolute;left:0;top:2338;width:2178;height:2495">
              <v:imagedata o:title="" r:id="rId220"/>
            </v:shape>
            <v:shape type="#_x0000_t75" style="position:absolute;left:283;top:4381;width:1361;height:2565">
              <v:imagedata o:title="" r:id="rId221"/>
            </v:shape>
            <v:shape type="#_x0000_t75" style="position:absolute;left:283;top:6988;width:1562;height:2460">
              <v:imagedata o:title="" r:id="rId222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É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FIN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TIO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3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RE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2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ATIV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60"/>
        <w:ind w:left="7287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AUX</w:t>
      </w:r>
      <w:r>
        <w:rPr>
          <w:rFonts w:cs="Verdana" w:hAnsi="Verdana" w:eastAsia="Verdana" w:ascii="Verdana"/>
          <w:b/>
          <w:color w:val="FFFFFF"/>
          <w:spacing w:val="-10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OPÉRATIONS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3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1764"/>
      </w:pPr>
      <w:r>
        <w:rPr>
          <w:rFonts w:cs="Verdana" w:hAnsi="Verdana" w:eastAsia="Verdana" w:ascii="Verdana"/>
          <w:b/>
          <w:spacing w:val="1"/>
          <w:w w:val="100"/>
          <w:position w:val="-2"/>
          <w:sz w:val="36"/>
          <w:szCs w:val="36"/>
        </w:rPr>
        <w:t>Le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67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ra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aux</w:t>
      </w:r>
      <w:r>
        <w:rPr>
          <w:rFonts w:cs="Verdana" w:hAnsi="Verdana" w:eastAsia="Verdana" w:ascii="Verdana"/>
          <w:b/>
          <w:spacing w:val="68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d'ord</w:t>
      </w:r>
      <w:r>
        <w:rPr>
          <w:rFonts w:cs="Verdana" w:hAnsi="Verdana" w:eastAsia="Verdana" w:ascii="Verdana"/>
          <w:b/>
          <w:spacing w:val="1"/>
          <w:w w:val="100"/>
          <w:position w:val="-2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68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2"/>
          <w:w w:val="100"/>
          <w:position w:val="-2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68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éle</w:t>
      </w:r>
      <w:r>
        <w:rPr>
          <w:rFonts w:cs="Verdana" w:hAnsi="Verdana" w:eastAsia="Verdana" w:ascii="Verdana"/>
          <w:b/>
          <w:spacing w:val="2"/>
          <w:w w:val="100"/>
          <w:position w:val="-2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riq</w:t>
      </w:r>
      <w:r>
        <w:rPr>
          <w:rFonts w:cs="Verdana" w:hAnsi="Verdana" w:eastAsia="Verdana" w:ascii="Verdana"/>
          <w:b/>
          <w:spacing w:val="2"/>
          <w:w w:val="100"/>
          <w:position w:val="-2"/>
          <w:sz w:val="36"/>
          <w:szCs w:val="36"/>
        </w:rPr>
        <w:t>u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e,</w:t>
      </w:r>
      <w:r>
        <w:rPr>
          <w:rFonts w:cs="Verdana" w:hAnsi="Verdana" w:eastAsia="Verdana" w:ascii="Verdana"/>
          <w:b/>
          <w:spacing w:val="68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dirigés</w:t>
      </w:r>
      <w:r>
        <w:rPr>
          <w:rFonts w:cs="Verdana" w:hAnsi="Verdana" w:eastAsia="Verdana" w:ascii="Verdana"/>
          <w:b/>
          <w:spacing w:val="67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2"/>
          <w:w w:val="100"/>
          <w:position w:val="-2"/>
          <w:sz w:val="36"/>
          <w:szCs w:val="36"/>
        </w:rPr>
        <w:t>p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ar</w:t>
      </w:r>
      <w:r>
        <w:rPr>
          <w:rFonts w:cs="Verdana" w:hAnsi="Verdana" w:eastAsia="Verdana" w:ascii="Verdana"/>
          <w:b/>
          <w:spacing w:val="67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un</w:t>
      </w:r>
      <w:r>
        <w:rPr>
          <w:rFonts w:cs="Verdana" w:hAnsi="Verdana" w:eastAsia="Verdana" w:ascii="Verdana"/>
          <w:b/>
          <w:spacing w:val="67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position w:val="-2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h</w:t>
      </w:r>
      <w:r>
        <w:rPr>
          <w:rFonts w:cs="Verdana" w:hAnsi="Verdana" w:eastAsia="Verdana" w:ascii="Verdana"/>
          <w:b/>
          <w:spacing w:val="3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f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lineRule="exact" w:line="340"/>
        <w:ind w:left="1764"/>
      </w:pP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chant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er</w:t>
      </w:r>
      <w:r>
        <w:rPr>
          <w:rFonts w:cs="Verdana" w:hAnsi="Verdana" w:eastAsia="Verdana" w:ascii="Verdana"/>
          <w:b/>
          <w:spacing w:val="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BO/H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/H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: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before="61" w:lineRule="auto" w:line="189"/>
        <w:ind w:left="2936" w:right="45" w:hanging="451"/>
      </w:pPr>
      <w:r>
        <w:rPr>
          <w:rFonts w:cs="Wingdings" w:hAnsi="Wingdings" w:eastAsia="Wingdings" w:ascii="Wingdings"/>
          <w:spacing w:val="0"/>
          <w:w w:val="100"/>
          <w:sz w:val="32"/>
          <w:szCs w:val="32"/>
        </w:rPr>
      </w:r>
      <w:r>
        <w:rPr>
          <w:rFonts w:cs="Times New Roman" w:hAnsi="Times New Roman" w:eastAsia="Times New Roman" w:ascii="Times New Roman"/>
          <w:spacing w:val="0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hab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4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à</w:t>
      </w:r>
      <w:r>
        <w:rPr>
          <w:rFonts w:cs="Verdana" w:hAnsi="Verdana" w:eastAsia="Verdana" w:ascii="Verdana"/>
          <w:spacing w:val="5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pr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dre</w:t>
      </w:r>
      <w:r>
        <w:rPr>
          <w:rFonts w:cs="Verdana" w:hAnsi="Verdana" w:eastAsia="Verdana" w:ascii="Verdana"/>
          <w:spacing w:val="4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5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au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sation</w:t>
      </w:r>
      <w:r>
        <w:rPr>
          <w:rFonts w:cs="Verdana" w:hAnsi="Verdana" w:eastAsia="Verdana" w:ascii="Verdana"/>
          <w:spacing w:val="3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5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ra</w:t>
      </w:r>
      <w:r>
        <w:rPr>
          <w:rFonts w:cs="Verdana" w:hAnsi="Verdana" w:eastAsia="Verdana" w:ascii="Verdana"/>
          <w:spacing w:val="4"/>
          <w:w w:val="100"/>
          <w:sz w:val="32"/>
          <w:szCs w:val="32"/>
        </w:rPr>
        <w:t>v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ail</w:t>
      </w:r>
      <w:r>
        <w:rPr>
          <w:rFonts w:cs="Verdana" w:hAnsi="Verdana" w:eastAsia="Verdana" w:ascii="Verdana"/>
          <w:spacing w:val="4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our</w:t>
      </w:r>
      <w:r>
        <w:rPr>
          <w:rFonts w:cs="Verdana" w:hAnsi="Verdana" w:eastAsia="Verdana" w:ascii="Verdana"/>
          <w:spacing w:val="5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av</w:t>
      </w:r>
      <w:r>
        <w:rPr>
          <w:rFonts w:cs="Verdana" w:hAnsi="Verdana" w:eastAsia="Verdana" w:ascii="Verdana"/>
          <w:spacing w:val="4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ux</w:t>
      </w:r>
      <w:r>
        <w:rPr>
          <w:rFonts w:cs="Verdana" w:hAnsi="Verdana" w:eastAsia="Verdana" w:ascii="Verdana"/>
          <w:spacing w:val="4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v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nage</w:t>
      </w:r>
      <w:r>
        <w:rPr>
          <w:rFonts w:cs="Verdana" w:hAnsi="Verdana" w:eastAsia="Verdana" w:ascii="Verdana"/>
          <w:spacing w:val="-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une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al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at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</w:t>
      </w:r>
      <w:r>
        <w:rPr>
          <w:rFonts w:cs="Verdana" w:hAnsi="Verdana" w:eastAsia="Verdana" w:ascii="Verdana"/>
          <w:spacing w:val="-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con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gné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before="9"/>
        <w:ind w:left="2484"/>
      </w:pPr>
      <w:r>
        <w:rPr>
          <w:rFonts w:cs="Wingdings" w:hAnsi="Wingdings" w:eastAsia="Wingdings" w:ascii="Wingdings"/>
          <w:spacing w:val="0"/>
          <w:w w:val="100"/>
          <w:sz w:val="32"/>
          <w:szCs w:val="32"/>
        </w:rPr>
      </w:r>
      <w:r>
        <w:rPr>
          <w:rFonts w:cs="Times New Roman" w:hAnsi="Times New Roman" w:eastAsia="Times New Roman" w:ascii="Times New Roman"/>
          <w:spacing w:val="0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habi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-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à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prendre</w:t>
      </w:r>
      <w:r>
        <w:rPr>
          <w:rFonts w:cs="Verdana" w:hAnsi="Verdana" w:eastAsia="Verdana" w:ascii="Verdana"/>
          <w:spacing w:val="-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rt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fi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at</w:t>
      </w:r>
      <w:r>
        <w:rPr>
          <w:rFonts w:cs="Verdana" w:hAnsi="Verdana" w:eastAsia="Verdana" w:ascii="Verdana"/>
          <w:spacing w:val="-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ur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ers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7" w:lineRule="exact" w:line="240"/>
      </w:pPr>
      <w:r>
        <w:rPr>
          <w:sz w:val="24"/>
          <w:szCs w:val="24"/>
        </w:rPr>
      </w:r>
    </w:p>
    <w:p>
      <w:pPr>
        <w:rPr>
          <w:rFonts w:cs="Verdana" w:hAnsi="Verdana" w:eastAsia="Verdana" w:ascii="Verdana"/>
          <w:sz w:val="32"/>
          <w:szCs w:val="32"/>
        </w:rPr>
        <w:jc w:val="both"/>
        <w:spacing w:lineRule="auto" w:line="189"/>
        <w:ind w:left="1764" w:right="45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Ces</w:t>
      </w:r>
      <w:r>
        <w:rPr>
          <w:rFonts w:cs="Verdana" w:hAnsi="Verdana" w:eastAsia="Verdana" w:ascii="Verdana"/>
          <w:spacing w:val="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v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ux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(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q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ui</w:t>
      </w:r>
      <w:r>
        <w:rPr>
          <w:rFonts w:cs="Verdana" w:hAnsi="Verdana" w:eastAsia="Verdana" w:ascii="Verdana"/>
          <w:spacing w:val="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ne</w:t>
      </w:r>
      <w:r>
        <w:rPr>
          <w:rFonts w:cs="Verdana" w:hAnsi="Verdana" w:eastAsia="Verdana" w:ascii="Verdana"/>
          <w:spacing w:val="1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re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pas</w:t>
      </w:r>
      <w:r>
        <w:rPr>
          <w:rFonts w:cs="Verdana" w:hAnsi="Verdana" w:eastAsia="Verdana" w:ascii="Verdana"/>
          <w:spacing w:val="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1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fi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es</w:t>
      </w:r>
      <w:r>
        <w:rPr>
          <w:rFonts w:cs="Verdana" w:hAnsi="Verdana" w:eastAsia="Verdana" w:ascii="Verdana"/>
          <w:spacing w:val="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vaux</w:t>
      </w:r>
      <w:r>
        <w:rPr>
          <w:rFonts w:cs="Verdana" w:hAnsi="Verdana" w:eastAsia="Verdana" w:ascii="Verdana"/>
          <w:spacing w:val="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d'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qu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)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4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rn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nt</w:t>
      </w:r>
      <w:r>
        <w:rPr>
          <w:rFonts w:cs="Verdana" w:hAnsi="Verdana" w:eastAsia="Verdana" w:ascii="Verdana"/>
          <w:spacing w:val="4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5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g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4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nvel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pes</w:t>
      </w:r>
      <w:r>
        <w:rPr>
          <w:rFonts w:cs="Verdana" w:hAnsi="Verdana" w:eastAsia="Verdana" w:ascii="Verdana"/>
          <w:spacing w:val="4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5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pp</w:t>
      </w:r>
      <w:r>
        <w:rPr>
          <w:rFonts w:cs="Verdana" w:hAnsi="Verdana" w:eastAsia="Verdana" w:ascii="Verdana"/>
          <w:spacing w:val="4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4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5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câ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b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1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d’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avaux</w:t>
      </w:r>
      <w:r>
        <w:rPr>
          <w:rFonts w:cs="Verdana" w:hAnsi="Verdana" w:eastAsia="Verdana" w:ascii="Verdana"/>
          <w:spacing w:val="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ne</w:t>
      </w:r>
      <w:r>
        <w:rPr>
          <w:rFonts w:cs="Verdana" w:hAnsi="Verdana" w:eastAsia="Verdana" w:ascii="Verdana"/>
          <w:spacing w:val="1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1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f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at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1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éle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(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açonn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-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ure,</w:t>
      </w:r>
      <w:r>
        <w:rPr>
          <w:rFonts w:cs="Verdana" w:hAnsi="Verdana" w:eastAsia="Verdana" w:ascii="Verdana"/>
          <w:spacing w:val="-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soudure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)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ind w:left="1764"/>
      </w:pP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-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in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ent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ons: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before="29" w:lineRule="auto" w:line="213"/>
        <w:ind w:left="1764" w:right="537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aux</w:t>
      </w:r>
      <w:r>
        <w:rPr>
          <w:rFonts w:cs="Verdana" w:hAnsi="Verdana" w:eastAsia="Verdana" w:ascii="Verdana"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es</w:t>
      </w:r>
      <w:r>
        <w:rPr>
          <w:rFonts w:cs="Verdana" w:hAnsi="Verdana" w:eastAsia="Verdana" w:ascii="Verdana"/>
          <w:spacing w:val="-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TBT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et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BT.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es</w:t>
      </w:r>
      <w:r>
        <w:rPr>
          <w:rFonts w:cs="Verdana" w:hAnsi="Verdana" w:eastAsia="Verdana" w:ascii="Verdana"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con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ern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nt</w:t>
      </w:r>
      <w:r>
        <w:rPr>
          <w:rFonts w:cs="Verdana" w:hAnsi="Verdana" w:eastAsia="Verdana" w:ascii="Verdana"/>
          <w:spacing w:val="-1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es</w:t>
      </w:r>
      <w:r>
        <w:rPr>
          <w:rFonts w:cs="Verdana" w:hAnsi="Verdana" w:eastAsia="Verdana" w:ascii="Verdana"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érat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ons</w:t>
      </w:r>
      <w:r>
        <w:rPr>
          <w:rFonts w:cs="Verdana" w:hAnsi="Verdana" w:eastAsia="Verdana" w:ascii="Verdana"/>
          <w:spacing w:val="-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e,</w:t>
      </w:r>
      <w:r>
        <w:rPr>
          <w:rFonts w:cs="Verdana" w:hAnsi="Verdana" w:eastAsia="Verdana" w:ascii="Verdana"/>
          <w:spacing w:val="-1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dépannage,</w:t>
      </w:r>
      <w:r>
        <w:rPr>
          <w:rFonts w:cs="Verdana" w:hAnsi="Verdana" w:eastAsia="Verdana" w:ascii="Verdana"/>
          <w:spacing w:val="-1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con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ex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on,</w:t>
      </w:r>
      <w:r>
        <w:rPr>
          <w:rFonts w:cs="Verdana" w:hAnsi="Verdana" w:eastAsia="Verdana" w:ascii="Verdana"/>
          <w:spacing w:val="-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dé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onnex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on,</w:t>
      </w:r>
      <w:r>
        <w:rPr>
          <w:rFonts w:cs="Verdana" w:hAnsi="Verdana" w:eastAsia="Verdana" w:ascii="Verdana"/>
          <w:spacing w:val="-1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pla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: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out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so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Équ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Prote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</w:t>
      </w:r>
      <w:r>
        <w:rPr>
          <w:rFonts w:cs="Verdana" w:hAnsi="Verdana" w:eastAsia="Verdana" w:ascii="Verdana"/>
          <w:spacing w:val="-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Ind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vidu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lineRule="exact" w:line="300"/>
        <w:ind w:left="1764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app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s.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lineRule="exact" w:line="380"/>
        <w:ind w:left="1764"/>
      </w:pP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Il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y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a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deux</w:t>
      </w:r>
      <w:r>
        <w:rPr>
          <w:rFonts w:cs="Verdana" w:hAnsi="Verdana" w:eastAsia="Verdana" w:ascii="Verdana"/>
          <w:spacing w:val="-5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y</w:t>
      </w:r>
      <w:r>
        <w:rPr>
          <w:rFonts w:cs="Verdana" w:hAnsi="Verdana" w:eastAsia="Verdana" w:ascii="Verdana"/>
          <w:spacing w:val="1"/>
          <w:w w:val="100"/>
          <w:position w:val="-1"/>
          <w:sz w:val="32"/>
          <w:szCs w:val="32"/>
        </w:rPr>
        <w:t>p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es</w:t>
      </w:r>
      <w:r>
        <w:rPr>
          <w:rFonts w:cs="Verdana" w:hAnsi="Verdana" w:eastAsia="Verdana" w:ascii="Verdana"/>
          <w:spacing w:val="-8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d'in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erven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ons</w:t>
      </w:r>
      <w:r>
        <w:rPr>
          <w:rFonts w:cs="Verdana" w:hAnsi="Verdana" w:eastAsia="Verdana" w:ascii="Verdana"/>
          <w:spacing w:val="-15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:</w:t>
      </w:r>
      <w:r>
        <w:rPr>
          <w:rFonts w:cs="Verdana" w:hAnsi="Verdana" w:eastAsia="Verdana" w:ascii="Verdana"/>
          <w:spacing w:val="0"/>
          <w:w w:val="100"/>
          <w:position w:val="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lineRule="exact" w:line="380"/>
        <w:ind w:left="2484"/>
      </w:pPr>
      <w:r>
        <w:rPr>
          <w:rFonts w:cs="Wingdings" w:hAnsi="Wingdings" w:eastAsia="Wingdings" w:ascii="Wingdings"/>
          <w:spacing w:val="0"/>
          <w:w w:val="100"/>
          <w:position w:val="-1"/>
          <w:sz w:val="32"/>
          <w:szCs w:val="32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L’i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erven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on</w:t>
      </w:r>
      <w:r>
        <w:rPr>
          <w:rFonts w:cs="Verdana" w:hAnsi="Verdana" w:eastAsia="Verdana" w:ascii="Verdana"/>
          <w:spacing w:val="-17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“GÉ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É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ALE”</w:t>
      </w:r>
      <w:r>
        <w:rPr>
          <w:rFonts w:cs="Verdana" w:hAnsi="Verdana" w:eastAsia="Verdana" w:ascii="Verdana"/>
          <w:spacing w:val="-8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(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B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)</w:t>
      </w:r>
      <w:r>
        <w:rPr>
          <w:rFonts w:cs="Verdana" w:hAnsi="Verdana" w:eastAsia="Verdana" w:ascii="Verdana"/>
          <w:spacing w:val="0"/>
          <w:w w:val="100"/>
          <w:position w:val="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lineRule="exact" w:line="360"/>
        <w:ind w:left="2484"/>
      </w:pPr>
      <w:r>
        <w:rPr>
          <w:rFonts w:cs="Wingdings" w:hAnsi="Wingdings" w:eastAsia="Wingdings" w:ascii="Wingdings"/>
          <w:spacing w:val="0"/>
          <w:w w:val="100"/>
          <w:position w:val="-1"/>
          <w:sz w:val="32"/>
          <w:szCs w:val="32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L’i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erven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on</w:t>
      </w:r>
      <w:r>
        <w:rPr>
          <w:rFonts w:cs="Verdana" w:hAnsi="Verdana" w:eastAsia="Verdana" w:ascii="Verdana"/>
          <w:spacing w:val="-17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“ÉLÉM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TAI</w:t>
      </w:r>
      <w:r>
        <w:rPr>
          <w:rFonts w:cs="Verdana" w:hAnsi="Verdana" w:eastAsia="Verdana" w:ascii="Verdana"/>
          <w:spacing w:val="1"/>
          <w:w w:val="100"/>
          <w:position w:val="-1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E”</w:t>
      </w:r>
      <w:r>
        <w:rPr>
          <w:rFonts w:cs="Verdana" w:hAnsi="Verdana" w:eastAsia="Verdana" w:ascii="Verdana"/>
          <w:spacing w:val="-14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(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B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S)</w:t>
      </w:r>
      <w:r>
        <w:rPr>
          <w:rFonts w:cs="Verdana" w:hAnsi="Verdana" w:eastAsia="Verdana" w:ascii="Verdana"/>
          <w:spacing w:val="0"/>
          <w:w w:val="100"/>
          <w:position w:val="0"/>
          <w:sz w:val="32"/>
          <w:szCs w:val="3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120" w:bottom="0" w:left="420" w:right="520"/>
          <w:headerReference w:type="default" r:id="rId217"/>
          <w:footerReference w:type="default" r:id="rId218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69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5"/>
        <w:ind w:left="3597"/>
      </w:pPr>
      <w:r>
        <w:pict>
          <v:shape type="#_x0000_t75" style="position:absolute;margin-left:0pt;margin-top:-6.104e-006pt;width:720pt;height:540pt;mso-position-horizontal-relative:page;mso-position-vertical-relative:page;z-index:-5773">
            <v:imagedata o:title="" r:id="rId225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LES</w:t>
      </w:r>
      <w:r>
        <w:rPr>
          <w:rFonts w:cs="Verdana" w:hAnsi="Verdana" w:eastAsia="Verdana" w:ascii="Verdana"/>
          <w:b/>
          <w:color w:val="FFFFFF"/>
          <w:spacing w:val="-8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DÉFIN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TIONS</w:t>
      </w:r>
      <w:r>
        <w:rPr>
          <w:rFonts w:cs="Verdana" w:hAnsi="Verdana" w:eastAsia="Verdana" w:ascii="Verdana"/>
          <w:b/>
          <w:color w:val="FFFFFF"/>
          <w:spacing w:val="-33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RE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ATIVES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60"/>
        <w:ind w:left="7274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AUX</w:t>
      </w:r>
      <w:r>
        <w:rPr>
          <w:rFonts w:cs="Verdana" w:hAnsi="Verdana" w:eastAsia="Verdana" w:ascii="Verdana"/>
          <w:b/>
          <w:color w:val="FFFFFF"/>
          <w:spacing w:val="-13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OPÉ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R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ATIO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2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1"/>
          <w:szCs w:val="11"/>
        </w:rPr>
        <w:jc w:val="left"/>
        <w:spacing w:before="5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ind w:left="1764"/>
      </w:pP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Les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opér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tions</w:t>
      </w:r>
      <w:r>
        <w:rPr>
          <w:rFonts w:cs="Verdana" w:hAnsi="Verdana" w:eastAsia="Verdana" w:ascii="Verdana"/>
          <w:b/>
          <w:spacing w:val="-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spécifiques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6" w:lineRule="exact" w:line="240"/>
      </w:pPr>
      <w:r>
        <w:rPr>
          <w:sz w:val="24"/>
          <w:szCs w:val="24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auto" w:line="189"/>
        <w:ind w:left="1764" w:right="631"/>
      </w:pP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conc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rnent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urs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réa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su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vantes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: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(à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xc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tous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travaux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rv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)</w:t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ind w:left="2484"/>
      </w:pPr>
      <w:r>
        <w:rPr>
          <w:rFonts w:cs="Wingdings" w:hAnsi="Wingdings" w:eastAsia="Wingdings" w:ascii="Wingdings"/>
          <w:spacing w:val="0"/>
          <w:w w:val="100"/>
          <w:sz w:val="40"/>
          <w:szCs w:val="40"/>
        </w:rPr>
      </w:r>
      <w:r>
        <w:rPr>
          <w:rFonts w:cs="Times New Roman" w:hAnsi="Times New Roman" w:eastAsia="Times New Roman" w:ascii="Times New Roman"/>
          <w:spacing w:val="3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mesur</w:t>
      </w:r>
      <w:r>
        <w:rPr>
          <w:rFonts w:cs="Verdana" w:hAnsi="Verdana" w:eastAsia="Verdana" w:ascii="Verdana"/>
          <w:b/>
          <w:spacing w:val="2"/>
          <w:w w:val="100"/>
          <w:sz w:val="40"/>
          <w:szCs w:val="40"/>
        </w:rPr>
        <w:t>a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ges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(BE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Mesur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ge</w:t>
      </w:r>
      <w:r>
        <w:rPr>
          <w:rFonts w:cs="Verdana" w:hAnsi="Verdana" w:eastAsia="Verdana" w:ascii="Verdana"/>
          <w:spacing w:val="-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ou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HE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Mesur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g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)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ind w:left="2484"/>
      </w:pPr>
      <w:r>
        <w:rPr>
          <w:rFonts w:cs="Wingdings" w:hAnsi="Wingdings" w:eastAsia="Wingdings" w:ascii="Wingdings"/>
          <w:spacing w:val="0"/>
          <w:w w:val="100"/>
          <w:sz w:val="40"/>
          <w:szCs w:val="40"/>
        </w:rPr>
      </w:r>
      <w:r>
        <w:rPr>
          <w:rFonts w:cs="Times New Roman" w:hAnsi="Times New Roman" w:eastAsia="Times New Roman" w:ascii="Times New Roman"/>
          <w:spacing w:val="3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essais</w:t>
      </w:r>
      <w:r>
        <w:rPr>
          <w:rFonts w:cs="Verdana" w:hAnsi="Verdana" w:eastAsia="Verdana" w:ascii="Verdana"/>
          <w:b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(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B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Essai</w:t>
      </w:r>
      <w:r>
        <w:rPr>
          <w:rFonts w:cs="Verdana" w:hAnsi="Verdana" w:eastAsia="Verdana" w:ascii="Verdana"/>
          <w:spacing w:val="-6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ou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H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Essa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)</w:t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auto" w:line="189"/>
        <w:ind w:left="2936" w:right="2228" w:hanging="451"/>
      </w:pPr>
      <w:r>
        <w:rPr>
          <w:rFonts w:cs="Wingdings" w:hAnsi="Wingdings" w:eastAsia="Wingdings" w:ascii="Wingdings"/>
          <w:spacing w:val="0"/>
          <w:w w:val="100"/>
          <w:sz w:val="40"/>
          <w:szCs w:val="40"/>
        </w:rPr>
      </w:r>
      <w:r>
        <w:rPr>
          <w:rFonts w:cs="Times New Roman" w:hAnsi="Times New Roman" w:eastAsia="Times New Roman" w:ascii="Times New Roman"/>
          <w:spacing w:val="3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6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v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rific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tions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(BE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V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f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cat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ou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HE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V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f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cat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on)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60"/>
        <w:ind w:left="2484"/>
      </w:pPr>
      <w:r>
        <w:rPr>
          <w:rFonts w:cs="Wingdings" w:hAnsi="Wingdings" w:eastAsia="Wingdings" w:ascii="Wingdings"/>
          <w:spacing w:val="0"/>
          <w:w w:val="100"/>
          <w:position w:val="-2"/>
          <w:sz w:val="40"/>
          <w:szCs w:val="40"/>
        </w:rPr>
      </w:r>
      <w:r>
        <w:rPr>
          <w:rFonts w:cs="Times New Roman" w:hAnsi="Times New Roman" w:eastAsia="Times New Roman" w:ascii="Times New Roman"/>
          <w:spacing w:val="33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s</w:t>
      </w:r>
      <w:r>
        <w:rPr>
          <w:rFonts w:cs="Verdana" w:hAnsi="Verdana" w:eastAsia="Verdana" w:ascii="Verdana"/>
          <w:spacing w:val="-4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</w:rPr>
        <w:t>manœuvres</w:t>
      </w:r>
      <w:r>
        <w:rPr>
          <w:rFonts w:cs="Verdana" w:hAnsi="Verdana" w:eastAsia="Verdana" w:ascii="Verdana"/>
          <w:b/>
          <w:spacing w:val="-2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(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B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Manœuv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-8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ou</w:t>
      </w:r>
      <w:r>
        <w:rPr>
          <w:rFonts w:cs="Verdana" w:hAnsi="Verdana" w:eastAsia="Verdana" w:ascii="Verdana"/>
          <w:spacing w:val="-4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H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Manœuv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)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60" w:bottom="0" w:left="420" w:right="580"/>
          <w:headerReference w:type="default" r:id="rId223"/>
          <w:footerReference w:type="default" r:id="rId224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70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8"/>
        <w:ind w:left="3622"/>
      </w:pPr>
      <w:r>
        <w:pict>
          <v:shape type="#_x0000_t75" style="position:absolute;margin-left:0pt;margin-top:-6.104e-006pt;width:720pt;height:540pt;mso-position-horizontal-relative:page;mso-position-vertical-relative:page;z-index:-5772">
            <v:imagedata o:title="" r:id="rId228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-3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É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FIN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TIO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3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RE</w:t>
      </w:r>
      <w:r>
        <w:rPr>
          <w:rFonts w:cs="Verdana" w:hAnsi="Verdana" w:eastAsia="Verdana" w:ascii="Verdana"/>
          <w:b/>
          <w:color w:val="FFFFFF"/>
          <w:spacing w:val="-3"/>
          <w:w w:val="100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ATIV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S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60"/>
        <w:ind w:left="7299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AUX</w:t>
      </w:r>
      <w:r>
        <w:rPr>
          <w:rFonts w:cs="Verdana" w:hAnsi="Verdana" w:eastAsia="Verdana" w:ascii="Verdana"/>
          <w:b/>
          <w:color w:val="FFFFFF"/>
          <w:spacing w:val="-10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OPÉRATIONS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2"/>
          <w:szCs w:val="12"/>
        </w:rPr>
        <w:jc w:val="left"/>
        <w:spacing w:before="10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both"/>
        <w:ind w:left="1764" w:right="5365"/>
      </w:pPr>
      <w:r>
        <w:rPr>
          <w:rFonts w:cs="Verdana" w:hAnsi="Verdana" w:eastAsia="Verdana" w:ascii="Verdana"/>
          <w:b/>
          <w:spacing w:val="-1"/>
          <w:w w:val="100"/>
          <w:sz w:val="40"/>
          <w:szCs w:val="40"/>
        </w:rPr>
        <w:t>L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es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opérations</w:t>
      </w:r>
      <w:r>
        <w:rPr>
          <w:rFonts w:cs="Verdana" w:hAnsi="Verdana" w:eastAsia="Verdana" w:ascii="Verdana"/>
          <w:b/>
          <w:spacing w:val="-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particu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ières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40"/>
          <w:szCs w:val="40"/>
        </w:rPr>
        <w:jc w:val="both"/>
        <w:ind w:left="1764" w:right="1751"/>
      </w:pPr>
      <w:r>
        <w:rPr>
          <w:rFonts w:cs="Verdana" w:hAnsi="Verdana" w:eastAsia="Verdana" w:ascii="Verdana"/>
          <w:b/>
          <w:color w:val="A8121D"/>
          <w:spacing w:val="-1"/>
          <w:w w:val="100"/>
          <w:sz w:val="40"/>
          <w:szCs w:val="40"/>
        </w:rPr>
        <w:t>L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rem</w:t>
      </w:r>
      <w:r>
        <w:rPr>
          <w:rFonts w:cs="Verdana" w:hAnsi="Verdana" w:eastAsia="Verdana" w:ascii="Verdana"/>
          <w:b/>
          <w:color w:val="A8121D"/>
          <w:spacing w:val="1"/>
          <w:w w:val="100"/>
          <w:sz w:val="40"/>
          <w:szCs w:val="40"/>
        </w:rPr>
        <w:t>p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lace</w:t>
      </w:r>
      <w:r>
        <w:rPr>
          <w:rFonts w:cs="Verdana" w:hAnsi="Verdana" w:eastAsia="Verdana" w:ascii="Verdana"/>
          <w:b/>
          <w:color w:val="A8121D"/>
          <w:spacing w:val="1"/>
          <w:w w:val="100"/>
          <w:sz w:val="40"/>
          <w:szCs w:val="40"/>
        </w:rPr>
        <w:t>m</w:t>
      </w:r>
      <w:r>
        <w:rPr>
          <w:rFonts w:cs="Verdana" w:hAnsi="Verdana" w:eastAsia="Verdana" w:ascii="Verdana"/>
          <w:b/>
          <w:color w:val="A8121D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nt</w:t>
      </w:r>
      <w:r>
        <w:rPr>
          <w:rFonts w:cs="Verdana" w:hAnsi="Verdana" w:eastAsia="Verdana" w:ascii="Verdana"/>
          <w:b/>
          <w:color w:val="A8121D"/>
          <w:spacing w:val="-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des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la</w:t>
      </w:r>
      <w:r>
        <w:rPr>
          <w:rFonts w:cs="Verdana" w:hAnsi="Verdana" w:eastAsia="Verdana" w:ascii="Verdana"/>
          <w:b/>
          <w:color w:val="A8121D"/>
          <w:spacing w:val="1"/>
          <w:w w:val="100"/>
          <w:sz w:val="40"/>
          <w:szCs w:val="40"/>
        </w:rPr>
        <w:t>m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pes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et</w:t>
      </w:r>
      <w:r>
        <w:rPr>
          <w:rFonts w:cs="Verdana" w:hAnsi="Verdana" w:eastAsia="Verdana" w:ascii="Verdana"/>
          <w:b/>
          <w:color w:val="A8121D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A8121D"/>
          <w:spacing w:val="0"/>
          <w:w w:val="100"/>
          <w:sz w:val="40"/>
          <w:szCs w:val="40"/>
        </w:rPr>
        <w:t>accessoires</w:t>
      </w:r>
      <w:r>
        <w:rPr>
          <w:rFonts w:cs="Verdana" w:hAnsi="Verdana" w:eastAsia="Verdana" w:ascii="Verdana"/>
          <w:color w:val="000000"/>
          <w:spacing w:val="0"/>
          <w:w w:val="10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40"/>
          <w:szCs w:val="40"/>
        </w:rPr>
        <w:jc w:val="both"/>
        <w:ind w:left="1764" w:right="8128"/>
      </w:pP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Basse</w:t>
      </w:r>
      <w:r>
        <w:rPr>
          <w:rFonts w:cs="Verdana" w:hAnsi="Verdana" w:eastAsia="Verdana" w:ascii="Verdana"/>
          <w:b/>
          <w:spacing w:val="-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Tension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: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before="71" w:lineRule="auto" w:line="189"/>
        <w:ind w:left="1764" w:right="37"/>
      </w:pPr>
      <w:r>
        <w:rPr>
          <w:rFonts w:cs="Verdana" w:hAnsi="Verdana" w:eastAsia="Verdana" w:ascii="Verdana"/>
          <w:spacing w:val="0"/>
          <w:w w:val="100"/>
          <w:sz w:val="36"/>
          <w:szCs w:val="36"/>
        </w:rPr>
        <w:t>S’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n’y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4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conta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(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2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X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PXXB),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mp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ac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eut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ê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eff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ctué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mat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ne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oré.</w:t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lineRule="auto" w:line="189"/>
        <w:ind w:left="1764" w:right="35"/>
      </w:pPr>
      <w:r>
        <w:rPr>
          <w:rFonts w:cs="Verdana" w:hAnsi="Verdana" w:eastAsia="Verdana" w:ascii="Verdana"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’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pér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8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ut</w:t>
      </w:r>
      <w:r>
        <w:rPr>
          <w:rFonts w:cs="Verdana" w:hAnsi="Verdana" w:eastAsia="Verdana" w:ascii="Verdana"/>
          <w:spacing w:val="7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ê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7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8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ar</w:t>
      </w:r>
      <w:r>
        <w:rPr>
          <w:rFonts w:cs="Verdana" w:hAnsi="Verdana" w:eastAsia="Verdana" w:ascii="Verdana"/>
          <w:spacing w:val="7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8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8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formé</w:t>
      </w:r>
      <w:r>
        <w:rPr>
          <w:rFonts w:cs="Verdana" w:hAnsi="Verdana" w:eastAsia="Verdana" w:ascii="Verdana"/>
          <w:spacing w:val="7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non</w:t>
      </w:r>
      <w:r>
        <w:rPr>
          <w:rFonts w:cs="Verdana" w:hAnsi="Verdana" w:eastAsia="Verdana" w:ascii="Verdana"/>
          <w:spacing w:val="11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ha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  <w:r>
        <w:rPr>
          <w:rFonts w:cs="Verdana" w:hAnsi="Verdana" w:eastAsia="Verdana" w:ascii="Verdana"/>
          <w:spacing w:val="11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  <w:r>
        <w:rPr>
          <w:rFonts w:cs="Verdana" w:hAnsi="Verdana" w:eastAsia="Verdana" w:ascii="Verdana"/>
          <w:spacing w:val="11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11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11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1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ac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12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rocha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sont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mp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ac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è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Hors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lineRule="auto" w:line="189"/>
        <w:ind w:left="1764" w:right="36"/>
      </w:pPr>
      <w:r>
        <w:rPr>
          <w:rFonts w:cs="Verdana" w:hAnsi="Verdana" w:eastAsia="Verdana" w:ascii="Verdana"/>
          <w:spacing w:val="0"/>
          <w:w w:val="100"/>
          <w:sz w:val="36"/>
          <w:szCs w:val="36"/>
        </w:rPr>
        <w:t>En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ctr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ue,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’op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rv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va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x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vent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240" w:bottom="280" w:left="420" w:right="520"/>
          <w:headerReference w:type="default" r:id="rId226"/>
          <w:footerReference w:type="default" r:id="rId227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71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60"/>
        <w:ind w:left="3850"/>
      </w:pPr>
      <w:r>
        <w:pict>
          <v:shape type="#_x0000_t75" style="position:absolute;margin-left:0pt;margin-top:-6.104e-006pt;width:720pt;height:540pt;mso-position-horizontal-relative:page;mso-position-vertical-relative:page;z-index:-5771">
            <v:imagedata o:title="" r:id="rId231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É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FIN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TIO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3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RE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2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ATIV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2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60"/>
        <w:ind w:left="7527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AUX</w:t>
      </w:r>
      <w:r>
        <w:rPr>
          <w:rFonts w:cs="Verdana" w:hAnsi="Verdana" w:eastAsia="Verdana" w:ascii="Verdana"/>
          <w:b/>
          <w:color w:val="FFFFFF"/>
          <w:spacing w:val="-10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OPÉRATIONS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ind w:left="1822"/>
      </w:pPr>
      <w:r>
        <w:rPr>
          <w:rFonts w:cs="Verdana" w:hAnsi="Verdana" w:eastAsia="Verdana" w:ascii="Verdana"/>
          <w:b/>
          <w:i/>
          <w:spacing w:val="0"/>
          <w:w w:val="100"/>
          <w:sz w:val="40"/>
          <w:szCs w:val="40"/>
        </w:rPr>
        <w:t>Fusibles</w:t>
      </w:r>
      <w:r>
        <w:rPr>
          <w:rFonts w:cs="Verdana" w:hAnsi="Verdana" w:eastAsia="Verdana" w:ascii="Verdana"/>
          <w:b/>
          <w:i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i/>
          <w:spacing w:val="0"/>
          <w:w w:val="100"/>
          <w:sz w:val="40"/>
          <w:szCs w:val="40"/>
        </w:rPr>
        <w:t>BT</w:t>
      </w:r>
      <w:r>
        <w:rPr>
          <w:rFonts w:cs="Verdana" w:hAnsi="Verdana" w:eastAsia="Verdana" w:ascii="Verdana"/>
          <w:b/>
          <w:i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i/>
          <w:spacing w:val="0"/>
          <w:w w:val="100"/>
          <w:sz w:val="40"/>
          <w:szCs w:val="40"/>
        </w:rPr>
        <w:t>: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before="72" w:lineRule="auto" w:line="189"/>
        <w:ind w:left="2993" w:right="38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3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peut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ê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</w:t>
      </w:r>
      <w:r>
        <w:rPr>
          <w:rFonts w:cs="Verdana" w:hAnsi="Verdana" w:eastAsia="Verdana" w:ascii="Verdana"/>
          <w:spacing w:val="-4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char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si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fus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son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su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ort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sont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conçus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effet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(fus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enf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rmé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).</w:t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before="86" w:lineRule="auto" w:line="189"/>
        <w:ind w:left="2993" w:right="42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4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cas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'u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fus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non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enf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rm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e,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hors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ch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rch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use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è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fus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’un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fus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e.</w:t>
      </w:r>
    </w:p>
    <w:p>
      <w:pPr>
        <w:rPr>
          <w:sz w:val="16"/>
          <w:szCs w:val="16"/>
        </w:rPr>
        <w:jc w:val="left"/>
        <w:spacing w:before="4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auto" w:line="195"/>
        <w:ind w:left="2362" w:right="41" w:hanging="540"/>
      </w:pPr>
      <w:r>
        <w:rPr>
          <w:rFonts w:cs="Verdana" w:hAnsi="Verdana" w:eastAsia="Verdana" w:ascii="Verdana"/>
          <w:b/>
          <w:i/>
          <w:spacing w:val="0"/>
          <w:w w:val="100"/>
          <w:sz w:val="40"/>
          <w:szCs w:val="40"/>
        </w:rPr>
        <w:t>Sur</w:t>
      </w:r>
      <w:r>
        <w:rPr>
          <w:rFonts w:cs="Verdana" w:hAnsi="Verdana" w:eastAsia="Verdana" w:ascii="Verdana"/>
          <w:b/>
          <w:i/>
          <w:spacing w:val="9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i/>
          <w:spacing w:val="0"/>
          <w:w w:val="100"/>
          <w:sz w:val="40"/>
          <w:szCs w:val="40"/>
        </w:rPr>
        <w:t>une</w:t>
      </w:r>
      <w:r>
        <w:rPr>
          <w:rFonts w:cs="Verdana" w:hAnsi="Verdana" w:eastAsia="Verdana" w:ascii="Verdana"/>
          <w:b/>
          <w:i/>
          <w:spacing w:val="9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i/>
          <w:spacing w:val="-3"/>
          <w:w w:val="100"/>
          <w:sz w:val="40"/>
          <w:szCs w:val="40"/>
        </w:rPr>
        <w:t>i</w:t>
      </w:r>
      <w:r>
        <w:rPr>
          <w:rFonts w:cs="Verdana" w:hAnsi="Verdana" w:eastAsia="Verdana" w:ascii="Verdana"/>
          <w:b/>
          <w:i/>
          <w:spacing w:val="0"/>
          <w:w w:val="100"/>
          <w:sz w:val="40"/>
          <w:szCs w:val="40"/>
        </w:rPr>
        <w:t>nstall</w:t>
      </w:r>
      <w:r>
        <w:rPr>
          <w:rFonts w:cs="Verdana" w:hAnsi="Verdana" w:eastAsia="Verdana" w:ascii="Verdana"/>
          <w:b/>
          <w:i/>
          <w:spacing w:val="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b/>
          <w:i/>
          <w:spacing w:val="0"/>
          <w:w w:val="100"/>
          <w:sz w:val="40"/>
          <w:szCs w:val="40"/>
        </w:rPr>
        <w:t>ti</w:t>
      </w:r>
      <w:r>
        <w:rPr>
          <w:rFonts w:cs="Verdana" w:hAnsi="Verdana" w:eastAsia="Verdana" w:ascii="Verdana"/>
          <w:b/>
          <w:i/>
          <w:spacing w:val="-2"/>
          <w:w w:val="100"/>
          <w:sz w:val="40"/>
          <w:szCs w:val="40"/>
        </w:rPr>
        <w:t>o</w:t>
      </w:r>
      <w:r>
        <w:rPr>
          <w:rFonts w:cs="Verdana" w:hAnsi="Verdana" w:eastAsia="Verdana" w:ascii="Verdana"/>
          <w:b/>
          <w:i/>
          <w:spacing w:val="0"/>
          <w:w w:val="100"/>
          <w:sz w:val="40"/>
          <w:szCs w:val="40"/>
        </w:rPr>
        <w:t>n</w:t>
      </w:r>
      <w:r>
        <w:rPr>
          <w:rFonts w:cs="Verdana" w:hAnsi="Verdana" w:eastAsia="Verdana" w:ascii="Verdana"/>
          <w:b/>
          <w:i/>
          <w:spacing w:val="97"/>
          <w:w w:val="100"/>
          <w:sz w:val="40"/>
          <w:szCs w:val="40"/>
        </w:rPr>
        <w:t> </w:t>
      </w:r>
      <w:r>
        <w:rPr>
          <w:rFonts w:cs="Verdana" w:hAnsi="Verdana" w:eastAsia="Verdana" w:ascii="Verdana"/>
          <w:i/>
          <w:spacing w:val="0"/>
          <w:w w:val="100"/>
          <w:sz w:val="40"/>
          <w:szCs w:val="40"/>
        </w:rPr>
        <w:t>:</w:t>
      </w:r>
      <w:r>
        <w:rPr>
          <w:rFonts w:cs="Verdana" w:hAnsi="Verdana" w:eastAsia="Verdana" w:ascii="Verdana"/>
          <w:i/>
          <w:spacing w:val="9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8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mp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ment</w:t>
      </w:r>
      <w:r>
        <w:rPr>
          <w:rFonts w:cs="Verdana" w:hAnsi="Verdana" w:eastAsia="Verdana" w:ascii="Verdana"/>
          <w:spacing w:val="8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8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eff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ctué</w:t>
      </w:r>
      <w:r>
        <w:rPr>
          <w:rFonts w:cs="Verdana" w:hAnsi="Verdana" w:eastAsia="Verdana" w:ascii="Verdana"/>
          <w:spacing w:val="8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sonn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:</w:t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before="84" w:lineRule="auto" w:line="189"/>
        <w:ind w:left="2993" w:right="40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formée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h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(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fus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fus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enf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rmé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),</w:t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before="86" w:lineRule="auto" w:line="189"/>
        <w:ind w:left="2993" w:right="41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6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ha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mum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autr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fus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è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hors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.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sz w:val="16"/>
          <w:szCs w:val="16"/>
        </w:rPr>
        <w:jc w:val="left"/>
        <w:spacing w:before="4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tabs>
          <w:tab w:pos="2860" w:val="left"/>
        </w:tabs>
        <w:jc w:val="left"/>
        <w:spacing w:lineRule="auto" w:line="195"/>
        <w:ind w:left="2362" w:right="41" w:hanging="540"/>
      </w:pP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Sur</w:t>
        <w:tab/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les</w:t>
      </w:r>
      <w:r>
        <w:rPr>
          <w:rFonts w:cs="Verdana" w:hAnsi="Verdana" w:eastAsia="Verdana" w:ascii="Verdana"/>
          <w:b/>
          <w:spacing w:val="13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ouvr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g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es</w:t>
      </w:r>
      <w:r>
        <w:rPr>
          <w:rFonts w:cs="Verdana" w:hAnsi="Verdana" w:eastAsia="Verdana" w:ascii="Verdana"/>
          <w:b/>
          <w:spacing w:val="13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:</w:t>
      </w:r>
      <w:r>
        <w:rPr>
          <w:rFonts w:cs="Verdana" w:hAnsi="Verdana" w:eastAsia="Verdana" w:ascii="Verdana"/>
          <w:spacing w:val="128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B2V</w:t>
      </w:r>
      <w:r>
        <w:rPr>
          <w:rFonts w:cs="Verdana" w:hAnsi="Verdana" w:eastAsia="Verdana" w:ascii="Verdana"/>
          <w:spacing w:val="12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spacing w:val="12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2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2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(BR</w:t>
      </w:r>
      <w:r>
        <w:rPr>
          <w:rFonts w:cs="Verdana" w:hAnsi="Verdana" w:eastAsia="Verdana" w:ascii="Verdana"/>
          <w:spacing w:val="12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our</w:t>
      </w:r>
      <w:r>
        <w:rPr>
          <w:rFonts w:cs="Verdana" w:hAnsi="Verdana" w:eastAsia="Verdana" w:ascii="Verdana"/>
          <w:spacing w:val="12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12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xes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trans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ort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str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)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</w:p>
    <w:p>
      <w:pPr>
        <w:rPr>
          <w:sz w:val="11"/>
          <w:szCs w:val="11"/>
        </w:rPr>
        <w:jc w:val="left"/>
        <w:spacing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120" w:bottom="280" w:left="420" w:right="460"/>
          <w:headerReference w:type="default" r:id="rId229"/>
          <w:footerReference w:type="default" r:id="rId230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72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5"/>
        <w:ind w:left="4213"/>
      </w:pPr>
      <w:r>
        <w:pict>
          <v:shape type="#_x0000_t75" style="position:absolute;margin-left:0pt;margin-top:-6.104e-006pt;width:720pt;height:540pt;mso-position-horizontal-relative:page;mso-position-vertical-relative:page;z-index:-5770">
            <v:imagedata o:title="" r:id="rId234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LA</w:t>
      </w:r>
      <w:r>
        <w:rPr>
          <w:rFonts w:cs="Verdana" w:hAnsi="Verdana" w:eastAsia="Verdana" w:ascii="Verdana"/>
          <w:b/>
          <w:color w:val="FFFFFF"/>
          <w:spacing w:val="-6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HIÉRARCHISATION</w:t>
      </w:r>
      <w:r>
        <w:rPr>
          <w:rFonts w:cs="Verdana" w:hAnsi="Verdana" w:eastAsia="Verdana" w:ascii="Verdana"/>
          <w:b/>
          <w:color w:val="FFFFFF"/>
          <w:spacing w:val="-50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DES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60"/>
        <w:ind w:left="6793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RESPO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2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SABI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2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ITÉS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8"/>
          <w:szCs w:val="18"/>
        </w:rPr>
        <w:jc w:val="left"/>
        <w:spacing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ind w:left="1708"/>
      </w:pP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b/>
          <w:spacing w:val="-2"/>
          <w:w w:val="100"/>
          <w:sz w:val="40"/>
          <w:szCs w:val="40"/>
        </w:rPr>
        <w:t>'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em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p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lo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y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eur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ind w:left="1708"/>
      </w:pPr>
      <w:r>
        <w:rPr>
          <w:rFonts w:cs="Verdana" w:hAnsi="Verdana" w:eastAsia="Verdana" w:ascii="Verdana"/>
          <w:spacing w:val="-1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du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person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el</w:t>
      </w:r>
      <w:r>
        <w:rPr>
          <w:rFonts w:cs="Verdana" w:hAnsi="Verdana" w:eastAsia="Verdana" w:ascii="Verdana"/>
          <w:spacing w:val="-9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au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or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té</w:t>
      </w:r>
      <w:r>
        <w:rPr>
          <w:rFonts w:cs="Verdana" w:hAnsi="Verdana" w:eastAsia="Verdana" w:ascii="Verdana"/>
          <w:spacing w:val="-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u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ui.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do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:</w:t>
      </w:r>
    </w:p>
    <w:p>
      <w:pPr>
        <w:rPr>
          <w:sz w:val="15"/>
          <w:szCs w:val="15"/>
        </w:rPr>
        <w:jc w:val="left"/>
        <w:spacing w:before="2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tabs>
          <w:tab w:pos="3000" w:val="left"/>
        </w:tabs>
        <w:jc w:val="both"/>
        <w:spacing w:lineRule="auto" w:line="189"/>
        <w:ind w:left="2880" w:right="52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ab/>
        <w:tab/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assur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4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4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4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qua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4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4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5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5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4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du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rson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el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mat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ère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écur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té,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vrer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hab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nécessa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re,</w:t>
      </w:r>
    </w:p>
    <w:p>
      <w:pPr>
        <w:rPr>
          <w:rFonts w:cs="Verdana" w:hAnsi="Verdana" w:eastAsia="Verdana" w:ascii="Verdana"/>
          <w:sz w:val="36"/>
          <w:szCs w:val="36"/>
        </w:rPr>
        <w:tabs>
          <w:tab w:pos="3000" w:val="left"/>
        </w:tabs>
        <w:jc w:val="both"/>
        <w:spacing w:before="86" w:lineRule="auto" w:line="189"/>
        <w:ind w:left="2880" w:right="54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ab/>
        <w:tab/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remett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e,</w:t>
      </w:r>
      <w:r>
        <w:rPr>
          <w:rFonts w:cs="Verdana" w:hAnsi="Verdana" w:eastAsia="Verdana" w:ascii="Verdana"/>
          <w:spacing w:val="9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tre</w:t>
      </w:r>
      <w:r>
        <w:rPr>
          <w:rFonts w:cs="Verdana" w:hAnsi="Verdana" w:eastAsia="Verdana" w:ascii="Verdana"/>
          <w:spacing w:val="9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reçu,</w:t>
      </w:r>
      <w:r>
        <w:rPr>
          <w:rFonts w:cs="Verdana" w:hAnsi="Verdana" w:eastAsia="Verdana" w:ascii="Verdana"/>
          <w:spacing w:val="9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9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toute</w:t>
      </w:r>
      <w:r>
        <w:rPr>
          <w:rFonts w:cs="Verdana" w:hAnsi="Verdana" w:eastAsia="Verdana" w:ascii="Verdana"/>
          <w:spacing w:val="9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erson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9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hab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  <w:r>
        <w:rPr>
          <w:rFonts w:cs="Verdana" w:hAnsi="Verdana" w:eastAsia="Verdana" w:ascii="Verdana"/>
          <w:spacing w:val="9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un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carnet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pr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scr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pt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11" w:lineRule="exact" w:line="420"/>
        <w:ind w:left="2428"/>
      </w:pPr>
      <w:r>
        <w:rPr>
          <w:rFonts w:cs="Wingdings" w:hAnsi="Wingdings" w:eastAsia="Wingdings" w:ascii="Wingdings"/>
          <w:spacing w:val="0"/>
          <w:w w:val="100"/>
          <w:position w:val="-2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36"/>
          <w:szCs w:val="36"/>
        </w:rPr>
        <w:t>  </w:t>
      </w:r>
      <w:r>
        <w:rPr>
          <w:rFonts w:cs="Times New Roman" w:hAnsi="Times New Roman" w:eastAsia="Times New Roman" w:ascii="Times New Roman"/>
          <w:spacing w:val="22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or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an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se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56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61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contrô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57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57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m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se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57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à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59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j</w:t>
      </w:r>
      <w:r>
        <w:rPr>
          <w:rFonts w:cs="Verdana" w:hAnsi="Verdana" w:eastAsia="Verdana" w:ascii="Verdana"/>
          <w:spacing w:val="-2"/>
          <w:w w:val="100"/>
          <w:position w:val="-2"/>
          <w:sz w:val="36"/>
          <w:szCs w:val="36"/>
        </w:rPr>
        <w:t>o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ur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59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de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58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p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ans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58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de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340"/>
        <w:ind w:left="2880"/>
      </w:pP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'ou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v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rage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nsta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on,</w:t>
      </w:r>
    </w:p>
    <w:p>
      <w:pPr>
        <w:rPr>
          <w:rFonts w:cs="Verdana" w:hAnsi="Verdana" w:eastAsia="Verdana" w:ascii="Verdana"/>
          <w:sz w:val="36"/>
          <w:szCs w:val="36"/>
        </w:rPr>
        <w:tabs>
          <w:tab w:pos="3000" w:val="left"/>
        </w:tabs>
        <w:jc w:val="both"/>
        <w:spacing w:before="71" w:lineRule="auto" w:line="189"/>
        <w:ind w:left="2880" w:right="50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ab/>
        <w:tab/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abore</w:t>
      </w:r>
      <w:r>
        <w:rPr>
          <w:rFonts w:cs="Verdana" w:hAnsi="Verdana" w:eastAsia="Verdana" w:ascii="Verdana"/>
          <w:spacing w:val="5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et</w:t>
      </w:r>
      <w:r>
        <w:rPr>
          <w:rFonts w:cs="Verdana" w:hAnsi="Verdana" w:eastAsia="Verdana" w:ascii="Verdana"/>
          <w:spacing w:val="6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6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app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quer</w:t>
      </w:r>
      <w:r>
        <w:rPr>
          <w:rFonts w:cs="Verdana" w:hAnsi="Verdana" w:eastAsia="Verdana" w:ascii="Verdana"/>
          <w:spacing w:val="6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6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nstruct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ons</w:t>
      </w:r>
      <w:r>
        <w:rPr>
          <w:rFonts w:cs="Verdana" w:hAnsi="Verdana" w:eastAsia="Verdana" w:ascii="Verdana"/>
          <w:spacing w:val="6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5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écur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té</w:t>
      </w:r>
      <w:r>
        <w:rPr>
          <w:rFonts w:cs="Verdana" w:hAnsi="Verdana" w:eastAsia="Verdana" w:ascii="Verdana"/>
          <w:spacing w:val="5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et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'or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sat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trava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10"/>
        <w:ind w:left="2428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donne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'accès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nsta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ectr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que,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2428"/>
      </w:pPr>
      <w:r>
        <w:rPr>
          <w:rFonts w:cs="Wingdings" w:hAnsi="Wingdings" w:eastAsia="Wingdings" w:ascii="Wingdings"/>
          <w:spacing w:val="0"/>
          <w:w w:val="100"/>
          <w:position w:val="-2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36"/>
          <w:szCs w:val="36"/>
        </w:rPr>
        <w:t>  </w:t>
      </w:r>
      <w:r>
        <w:rPr>
          <w:rFonts w:cs="Times New Roman" w:hAnsi="Times New Roman" w:eastAsia="Times New Roman" w:ascii="Times New Roman"/>
          <w:spacing w:val="22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autor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se</w:t>
      </w:r>
      <w:r>
        <w:rPr>
          <w:rFonts w:cs="Verdana" w:hAnsi="Verdana" w:eastAsia="Verdana" w:ascii="Verdana"/>
          <w:spacing w:val="-2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a</w:t>
      </w:r>
      <w:r>
        <w:rPr>
          <w:rFonts w:cs="Verdana" w:hAnsi="Verdana" w:eastAsia="Verdana" w:ascii="Verdana"/>
          <w:spacing w:val="-2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m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se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n</w:t>
      </w:r>
      <w:r>
        <w:rPr>
          <w:rFonts w:cs="Verdana" w:hAnsi="Verdana" w:eastAsia="Verdana" w:ascii="Verdana"/>
          <w:spacing w:val="3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sécurité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'i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sta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at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o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.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3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60" w:bottom="280" w:left="420" w:right="560"/>
          <w:headerReference w:type="default" r:id="rId232"/>
          <w:footerReference w:type="default" r:id="rId233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73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7200"/>
      </w:pPr>
      <w:r>
        <w:pict>
          <v:group style="position:absolute;margin-left:0pt;margin-top:0pt;width:720pt;height:540pt;mso-position-horizontal-relative:page;mso-position-vertical-relative:page;z-index:-5768" coordorigin="0,0" coordsize="14400,10800">
            <v:shape type="#_x0000_t75" style="position:absolute;left:0;top:0;width:14400;height:10800">
              <v:imagedata o:title="" r:id="rId237"/>
            </v:shape>
            <v:shape type="#_x0000_t75" style="position:absolute;left:5;top:3812;width:2876;height:2851">
              <v:imagedata o:title="" r:id="rId238"/>
            </v:shape>
            <w10:wrap type="none"/>
          </v:group>
        </w:pict>
      </w:r>
      <w:r>
        <w:pict>
          <v:shape type="#_x0000_t202" style="position:absolute;margin-left:0.26874pt;margin-top:190.614pt;width:156.631pt;height:142.541pt;mso-position-horizontal-relative:page;mso-position-vertical-relative:page;z-index:-5769" filled="f" stroked="f">
            <v:textbox inset="0,0,0,0">
              <w:txbxContent>
                <w:p>
                  <w:pPr>
                    <w:rPr>
                      <w:rFonts w:cs="Verdana" w:hAnsi="Verdana" w:eastAsia="Verdana" w:ascii="Verdana"/>
                      <w:sz w:val="36"/>
                      <w:szCs w:val="36"/>
                    </w:rPr>
                    <w:jc w:val="right"/>
                    <w:spacing w:lineRule="exact" w:line="380"/>
                  </w:pPr>
                  <w:r>
                    <w:rPr>
                      <w:rFonts w:cs="Verdana" w:hAnsi="Verdana" w:eastAsia="Verdana" w:ascii="Verdana"/>
                      <w:spacing w:val="0"/>
                      <w:w w:val="100"/>
                      <w:sz w:val="36"/>
                      <w:szCs w:val="36"/>
                    </w:rPr>
                    <w:t>o</w:t>
                  </w:r>
                </w:p>
              </w:txbxContent>
            </v:textbox>
            <w10:wrap type="none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’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EXECUTANT</w:t>
      </w:r>
      <w:r>
        <w:rPr>
          <w:rFonts w:cs="Verdana" w:hAnsi="Verdana" w:eastAsia="Verdana" w:ascii="Verdana"/>
          <w:b/>
          <w:color w:val="FFFFFF"/>
          <w:spacing w:val="-33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(B1)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both"/>
        <w:spacing w:lineRule="exact" w:line="460"/>
        <w:ind w:left="2275" w:right="8237"/>
      </w:pP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L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0"/>
          <w:szCs w:val="40"/>
        </w:rPr>
        <w:t>’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exécut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0"/>
          <w:szCs w:val="40"/>
        </w:rPr>
        <w:t>a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nt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2494" w:right="289" w:hanging="219"/>
      </w:pPr>
      <w:r>
        <w:rPr>
          <w:rFonts w:cs="Verdana" w:hAnsi="Verdana" w:eastAsia="Verdana" w:ascii="Verdana"/>
          <w:spacing w:val="0"/>
          <w:w w:val="100"/>
          <w:sz w:val="36"/>
          <w:szCs w:val="36"/>
        </w:rPr>
        <w:t>Dés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né</w:t>
      </w:r>
      <w:r>
        <w:rPr>
          <w:rFonts w:cs="Verdana" w:hAnsi="Verdana" w:eastAsia="Verdana" w:ascii="Verdana"/>
          <w:spacing w:val="6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ar</w:t>
      </w:r>
      <w:r>
        <w:rPr>
          <w:rFonts w:cs="Verdana" w:hAnsi="Verdana" w:eastAsia="Verdana" w:ascii="Verdana"/>
          <w:spacing w:val="6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son</w:t>
      </w:r>
      <w:r>
        <w:rPr>
          <w:rFonts w:cs="Verdana" w:hAnsi="Verdana" w:eastAsia="Verdana" w:ascii="Verdana"/>
          <w:spacing w:val="6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em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oyeu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  <w:r>
        <w:rPr>
          <w:rFonts w:cs="Verdana" w:hAnsi="Verdana" w:eastAsia="Verdana" w:ascii="Verdana"/>
          <w:spacing w:val="6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6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ne</w:t>
      </w:r>
      <w:r>
        <w:rPr>
          <w:rFonts w:cs="Verdana" w:hAnsi="Verdana" w:eastAsia="Verdana" w:ascii="Verdana"/>
          <w:spacing w:val="6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eut</w:t>
      </w:r>
      <w:r>
        <w:rPr>
          <w:rFonts w:cs="Verdana" w:hAnsi="Verdana" w:eastAsia="Verdana" w:ascii="Verdana"/>
          <w:spacing w:val="6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travai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er</w:t>
      </w:r>
      <w:r>
        <w:rPr>
          <w:rFonts w:cs="Verdana" w:hAnsi="Verdana" w:eastAsia="Verdana" w:ascii="Verdana"/>
          <w:spacing w:val="6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eul</w:t>
      </w:r>
      <w:r>
        <w:rPr>
          <w:rFonts w:cs="Verdana" w:hAnsi="Verdana" w:eastAsia="Verdana" w:ascii="Verdana"/>
          <w:spacing w:val="6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è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zone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trava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nd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Il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: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70"/>
        <w:ind w:left="2995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7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nstruc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çu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s,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97" w:lineRule="exact" w:line="420"/>
        <w:ind w:left="3446" w:right="292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7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1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1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1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cur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1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1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nd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1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1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des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év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ntue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ff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cu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ncontr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</w:p>
    <w:p>
      <w:pPr>
        <w:rPr>
          <w:rFonts w:cs="Verdana" w:hAnsi="Verdana" w:eastAsia="Verdana" w:ascii="Verdana"/>
          <w:sz w:val="36"/>
          <w:szCs w:val="36"/>
        </w:rPr>
        <w:tabs>
          <w:tab w:pos="3560" w:val="left"/>
        </w:tabs>
        <w:jc w:val="left"/>
        <w:spacing w:before="86" w:lineRule="exact" w:line="420"/>
        <w:ind w:left="3446" w:right="286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ab/>
        <w:tab/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5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5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5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6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trava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x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  <w:r>
        <w:rPr>
          <w:rFonts w:cs="Verdana" w:hAnsi="Verdana" w:eastAsia="Verdana" w:ascii="Verdana"/>
          <w:spacing w:val="6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5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ne</w:t>
      </w:r>
      <w:r>
        <w:rPr>
          <w:rFonts w:cs="Verdana" w:hAnsi="Verdana" w:eastAsia="Verdana" w:ascii="Verdana"/>
          <w:spacing w:val="5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6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as</w:t>
      </w:r>
      <w:r>
        <w:rPr>
          <w:rFonts w:cs="Verdana" w:hAnsi="Verdana" w:eastAsia="Verdana" w:ascii="Verdana"/>
          <w:spacing w:val="6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ven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5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sur</w:t>
      </w:r>
      <w:r>
        <w:rPr>
          <w:rFonts w:cs="Verdana" w:hAnsi="Verdana" w:eastAsia="Verdana" w:ascii="Verdana"/>
          <w:spacing w:val="5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zone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trava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sans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autor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before="70"/>
        <w:ind w:left="2275" w:right="292"/>
      </w:pP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’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xécut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b/>
          <w:spacing w:val="9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d'o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9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d'o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9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lec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que</w:t>
      </w:r>
      <w:r>
        <w:rPr>
          <w:rFonts w:cs="Verdana" w:hAnsi="Verdana" w:eastAsia="Verdana" w:ascii="Verdana"/>
          <w:b/>
          <w:spacing w:val="9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h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abi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lineRule="exact" w:line="420"/>
        <w:ind w:left="2275" w:right="7999"/>
      </w:pPr>
      <w:r>
        <w:rPr>
          <w:rFonts w:cs="Verdana" w:hAnsi="Verdana" w:eastAsia="Verdana" w:ascii="Verdana"/>
          <w:b/>
          <w:spacing w:val="-1"/>
          <w:w w:val="100"/>
          <w:position w:val="-1"/>
          <w:sz w:val="36"/>
          <w:szCs w:val="36"/>
        </w:rPr>
        <w:t>B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1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(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2"/>
          <w:w w:val="100"/>
          <w:position w:val="-1"/>
          <w:sz w:val="36"/>
          <w:szCs w:val="36"/>
        </w:rPr>
        <w:t>)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,</w:t>
      </w:r>
      <w:r>
        <w:rPr>
          <w:rFonts w:cs="Verdana" w:hAnsi="Verdana" w:eastAsia="Verdana" w:ascii="Verdana"/>
          <w:b/>
          <w:spacing w:val="-5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H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1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(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2"/>
          <w:w w:val="100"/>
          <w:position w:val="-1"/>
          <w:sz w:val="36"/>
          <w:szCs w:val="36"/>
        </w:rPr>
        <w:t>)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)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before="85" w:lineRule="auto" w:line="237"/>
        <w:ind w:left="2275" w:right="286"/>
      </w:pPr>
      <w:r>
        <w:rPr>
          <w:rFonts w:cs="Verdana" w:hAnsi="Verdana" w:eastAsia="Verdana" w:ascii="Verdana"/>
          <w:spacing w:val="0"/>
          <w:w w:val="100"/>
          <w:sz w:val="36"/>
          <w:szCs w:val="36"/>
        </w:rPr>
        <w:t>Il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ha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né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em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oyeur.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Il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trav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cas,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utor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té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te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'un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char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9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9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av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x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  <w:r>
        <w:rPr>
          <w:rFonts w:cs="Verdana" w:hAnsi="Verdana" w:eastAsia="Verdana" w:ascii="Verdana"/>
          <w:spacing w:val="9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'un</w:t>
      </w:r>
      <w:r>
        <w:rPr>
          <w:rFonts w:cs="Verdana" w:hAnsi="Verdana" w:eastAsia="Verdana" w:ascii="Verdana"/>
          <w:spacing w:val="9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char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9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rvent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9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ch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V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ro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cu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té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év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ntue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ff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cu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ncontr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</w:p>
    <w:p>
      <w:pPr>
        <w:rPr>
          <w:sz w:val="26"/>
          <w:szCs w:val="26"/>
        </w:rPr>
        <w:jc w:val="left"/>
        <w:spacing w:before="12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20" w:bottom="0" w:left="420" w:right="780"/>
          <w:headerReference w:type="default" r:id="rId235"/>
          <w:footerReference w:type="default" r:id="rId236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74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8"/>
        <w:ind w:left="3606"/>
      </w:pPr>
      <w:r>
        <w:pict>
          <v:group style="position:absolute;margin-left:0pt;margin-top:0pt;width:720pt;height:540pt;mso-position-horizontal-relative:page;mso-position-vertical-relative:page;z-index:-5767" coordorigin="0,0" coordsize="14400,10800">
            <v:shape type="#_x0000_t75" style="position:absolute;left:0;top:0;width:14400;height:10800">
              <v:imagedata o:title="" r:id="rId241"/>
            </v:shape>
            <v:shape type="#_x0000_t75" style="position:absolute;left:343;top:4325;width:1730;height:3813">
              <v:imagedata o:title="" r:id="rId242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LE</w:t>
      </w:r>
      <w:r>
        <w:rPr>
          <w:rFonts w:cs="Verdana" w:hAnsi="Verdana" w:eastAsia="Verdana" w:ascii="Verdana"/>
          <w:b/>
          <w:color w:val="FFFFFF"/>
          <w:spacing w:val="-4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CHARGE</w:t>
      </w:r>
      <w:r>
        <w:rPr>
          <w:rFonts w:cs="Verdana" w:hAnsi="Verdana" w:eastAsia="Verdana" w:ascii="Verdana"/>
          <w:b/>
          <w:color w:val="FFFFFF"/>
          <w:spacing w:val="-23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DE</w:t>
      </w:r>
      <w:r>
        <w:rPr>
          <w:rFonts w:cs="Verdana" w:hAnsi="Verdana" w:eastAsia="Verdana" w:ascii="Verdana"/>
          <w:b/>
          <w:color w:val="FFFFFF"/>
          <w:spacing w:val="-8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TRAVA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U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X</w:t>
      </w:r>
      <w:r>
        <w:rPr>
          <w:rFonts w:cs="Verdana" w:hAnsi="Verdana" w:eastAsia="Verdana" w:ascii="Verdana"/>
          <w:b/>
          <w:color w:val="FFFFFF"/>
          <w:spacing w:val="-21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(B2)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1"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8"/>
          <w:szCs w:val="48"/>
        </w:rPr>
        <w:jc w:val="both"/>
        <w:ind w:left="1852" w:right="1522"/>
      </w:pPr>
      <w:r>
        <w:rPr>
          <w:rFonts w:cs="Verdana" w:hAnsi="Verdana" w:eastAsia="Verdana" w:ascii="Verdana"/>
          <w:b/>
          <w:spacing w:val="-1"/>
          <w:w w:val="100"/>
          <w:sz w:val="48"/>
          <w:szCs w:val="48"/>
        </w:rPr>
        <w:t>L</w:t>
      </w:r>
      <w:r>
        <w:rPr>
          <w:rFonts w:cs="Verdana" w:hAnsi="Verdana" w:eastAsia="Verdana" w:ascii="Verdana"/>
          <w:b/>
          <w:spacing w:val="0"/>
          <w:w w:val="100"/>
          <w:sz w:val="48"/>
          <w:szCs w:val="48"/>
        </w:rPr>
        <w:t>e</w:t>
      </w:r>
      <w:r>
        <w:rPr>
          <w:rFonts w:cs="Verdana" w:hAnsi="Verdana" w:eastAsia="Verdana" w:ascii="Verdana"/>
          <w:b/>
          <w:spacing w:val="2"/>
          <w:w w:val="100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8"/>
          <w:szCs w:val="48"/>
        </w:rPr>
        <w:t>chargé</w:t>
      </w:r>
      <w:r>
        <w:rPr>
          <w:rFonts w:cs="Verdana" w:hAnsi="Verdana" w:eastAsia="Verdana" w:ascii="Verdana"/>
          <w:b/>
          <w:spacing w:val="0"/>
          <w:w w:val="100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8"/>
          <w:szCs w:val="48"/>
        </w:rPr>
        <w:t>de</w:t>
      </w:r>
      <w:r>
        <w:rPr>
          <w:rFonts w:cs="Verdana" w:hAnsi="Verdana" w:eastAsia="Verdana" w:ascii="Verdana"/>
          <w:b/>
          <w:spacing w:val="0"/>
          <w:w w:val="100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sz w:val="48"/>
          <w:szCs w:val="48"/>
        </w:rPr>
        <w:t>t</w:t>
      </w:r>
      <w:r>
        <w:rPr>
          <w:rFonts w:cs="Verdana" w:hAnsi="Verdana" w:eastAsia="Verdana" w:ascii="Verdana"/>
          <w:b/>
          <w:spacing w:val="-2"/>
          <w:w w:val="100"/>
          <w:sz w:val="48"/>
          <w:szCs w:val="48"/>
        </w:rPr>
        <w:t>r</w:t>
      </w:r>
      <w:r>
        <w:rPr>
          <w:rFonts w:cs="Verdana" w:hAnsi="Verdana" w:eastAsia="Verdana" w:ascii="Verdana"/>
          <w:b/>
          <w:spacing w:val="0"/>
          <w:w w:val="100"/>
          <w:sz w:val="48"/>
          <w:szCs w:val="48"/>
        </w:rPr>
        <w:t>avaux</w:t>
      </w:r>
      <w:r>
        <w:rPr>
          <w:rFonts w:cs="Verdana" w:hAnsi="Verdana" w:eastAsia="Verdana" w:ascii="Verdana"/>
          <w:b/>
          <w:spacing w:val="-3"/>
          <w:w w:val="100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1"/>
          <w:w w:val="100"/>
          <w:sz w:val="48"/>
          <w:szCs w:val="48"/>
        </w:rPr>
        <w:t>(</w:t>
      </w:r>
      <w:r>
        <w:rPr>
          <w:rFonts w:cs="Verdana" w:hAnsi="Verdana" w:eastAsia="Verdana" w:ascii="Verdana"/>
          <w:b/>
          <w:spacing w:val="-1"/>
          <w:w w:val="100"/>
          <w:sz w:val="48"/>
          <w:szCs w:val="48"/>
        </w:rPr>
        <w:t>B</w:t>
      </w:r>
      <w:r>
        <w:rPr>
          <w:rFonts w:cs="Verdana" w:hAnsi="Verdana" w:eastAsia="Verdana" w:ascii="Verdana"/>
          <w:b/>
          <w:spacing w:val="-1"/>
          <w:w w:val="100"/>
          <w:sz w:val="48"/>
          <w:szCs w:val="48"/>
        </w:rPr>
        <w:t>2</w:t>
      </w:r>
      <w:r>
        <w:rPr>
          <w:rFonts w:cs="Verdana" w:hAnsi="Verdana" w:eastAsia="Verdana" w:ascii="Verdana"/>
          <w:b/>
          <w:spacing w:val="0"/>
          <w:w w:val="100"/>
          <w:sz w:val="48"/>
          <w:szCs w:val="48"/>
        </w:rPr>
        <w:t>(V</w:t>
      </w:r>
      <w:r>
        <w:rPr>
          <w:rFonts w:cs="Verdana" w:hAnsi="Verdana" w:eastAsia="Verdana" w:ascii="Verdana"/>
          <w:b/>
          <w:spacing w:val="1"/>
          <w:w w:val="100"/>
          <w:sz w:val="48"/>
          <w:szCs w:val="48"/>
        </w:rPr>
        <w:t>)</w:t>
      </w:r>
      <w:r>
        <w:rPr>
          <w:rFonts w:cs="Verdana" w:hAnsi="Verdana" w:eastAsia="Verdana" w:ascii="Verdana"/>
          <w:b/>
          <w:spacing w:val="0"/>
          <w:w w:val="100"/>
          <w:sz w:val="48"/>
          <w:szCs w:val="48"/>
        </w:rPr>
        <w:t>,</w:t>
      </w:r>
      <w:r>
        <w:rPr>
          <w:rFonts w:cs="Verdana" w:hAnsi="Verdana" w:eastAsia="Verdana" w:ascii="Verdana"/>
          <w:b/>
          <w:spacing w:val="0"/>
          <w:w w:val="100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-2"/>
          <w:w w:val="100"/>
          <w:sz w:val="48"/>
          <w:szCs w:val="48"/>
        </w:rPr>
        <w:t>H</w:t>
      </w:r>
      <w:r>
        <w:rPr>
          <w:rFonts w:cs="Verdana" w:hAnsi="Verdana" w:eastAsia="Verdana" w:ascii="Verdana"/>
          <w:b/>
          <w:spacing w:val="-1"/>
          <w:w w:val="100"/>
          <w:sz w:val="48"/>
          <w:szCs w:val="48"/>
        </w:rPr>
        <w:t>2</w:t>
      </w:r>
      <w:r>
        <w:rPr>
          <w:rFonts w:cs="Verdana" w:hAnsi="Verdana" w:eastAsia="Verdana" w:ascii="Verdana"/>
          <w:b/>
          <w:spacing w:val="0"/>
          <w:w w:val="100"/>
          <w:sz w:val="48"/>
          <w:szCs w:val="48"/>
        </w:rPr>
        <w:t>(V</w:t>
      </w:r>
      <w:r>
        <w:rPr>
          <w:rFonts w:cs="Verdana" w:hAnsi="Verdana" w:eastAsia="Verdana" w:ascii="Verdana"/>
          <w:b/>
          <w:spacing w:val="1"/>
          <w:w w:val="100"/>
          <w:sz w:val="48"/>
          <w:szCs w:val="48"/>
        </w:rPr>
        <w:t>)</w:t>
      </w:r>
      <w:r>
        <w:rPr>
          <w:rFonts w:cs="Verdana" w:hAnsi="Verdana" w:eastAsia="Verdana" w:ascii="Verdana"/>
          <w:b/>
          <w:spacing w:val="0"/>
          <w:w w:val="100"/>
          <w:sz w:val="48"/>
          <w:szCs w:val="48"/>
        </w:rPr>
        <w:t>)</w:t>
      </w:r>
      <w:r>
        <w:rPr>
          <w:rFonts w:cs="Verdana" w:hAnsi="Verdana" w:eastAsia="Verdana" w:ascii="Verdana"/>
          <w:spacing w:val="0"/>
          <w:w w:val="100"/>
          <w:sz w:val="48"/>
          <w:szCs w:val="48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lineRule="auto" w:line="189"/>
        <w:ind w:left="1852" w:right="41"/>
      </w:pPr>
      <w:r>
        <w:rPr>
          <w:rFonts w:cs="Verdana" w:hAnsi="Verdana" w:eastAsia="Verdana" w:ascii="Verdana"/>
          <w:spacing w:val="0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rsonne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e,</w:t>
      </w:r>
      <w:r>
        <w:rPr>
          <w:rFonts w:cs="Verdana" w:hAnsi="Verdana" w:eastAsia="Verdana" w:ascii="Verdana"/>
          <w:spacing w:val="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ure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eff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ve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trava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x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nd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ures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né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essa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urer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cur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té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sonn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acé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sous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s.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Il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: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10"/>
        <w:ind w:left="2572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ure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</w:p>
    <w:p>
      <w:pPr>
        <w:rPr>
          <w:rFonts w:cs="Verdana" w:hAnsi="Verdana" w:eastAsia="Verdana" w:ascii="Verdana"/>
          <w:sz w:val="36"/>
          <w:szCs w:val="36"/>
        </w:rPr>
        <w:tabs>
          <w:tab w:pos="3700" w:val="left"/>
        </w:tabs>
        <w:jc w:val="both"/>
        <w:spacing w:before="70" w:lineRule="auto" w:line="189"/>
        <w:ind w:left="3024" w:right="38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7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urer</w:t>
      </w:r>
      <w:r>
        <w:rPr>
          <w:rFonts w:cs="Verdana" w:hAnsi="Verdana" w:eastAsia="Verdana" w:ascii="Verdana"/>
          <w:spacing w:val="7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7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urve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ance</w:t>
      </w:r>
      <w:r>
        <w:rPr>
          <w:rFonts w:cs="Verdana" w:hAnsi="Verdana" w:eastAsia="Verdana" w:ascii="Verdana"/>
          <w:spacing w:val="7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man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nte</w:t>
      </w:r>
      <w:r>
        <w:rPr>
          <w:rFonts w:cs="Verdana" w:hAnsi="Verdana" w:eastAsia="Verdana" w:ascii="Verdana"/>
          <w:spacing w:val="7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7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sonn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7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ure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où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cette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surve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ance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né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cas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  <w:tab/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ff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cu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(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ex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e,</w:t>
      </w:r>
      <w:r>
        <w:rPr>
          <w:rFonts w:cs="Verdana" w:hAnsi="Verdana" w:eastAsia="Verdana" w:ascii="Verdana"/>
          <w:spacing w:val="12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chant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),</w:t>
      </w:r>
      <w:r>
        <w:rPr>
          <w:rFonts w:cs="Verdana" w:hAnsi="Verdana" w:eastAsia="Verdana" w:ascii="Verdana"/>
          <w:spacing w:val="12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il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ne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su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vei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cu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té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su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surve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ance.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10"/>
        <w:ind w:left="2572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7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trava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ex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cutant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before="70" w:lineRule="auto" w:line="189"/>
        <w:ind w:left="3024" w:right="39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6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è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avo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çu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cons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il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str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tâch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nne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re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trava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l.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va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x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ffe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tue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</w:t>
      </w:r>
      <w:r>
        <w:rPr>
          <w:rFonts w:cs="Verdana" w:hAnsi="Verdana" w:eastAsia="Verdana" w:ascii="Verdana"/>
          <w:spacing w:val="-4"/>
          <w:w w:val="100"/>
          <w:sz w:val="36"/>
          <w:szCs w:val="36"/>
        </w:rPr>
        <w:t>ô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(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-s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cu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).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Il</w:t>
      </w:r>
      <w:r>
        <w:rPr>
          <w:rFonts w:cs="Verdana" w:hAnsi="Verdana" w:eastAsia="Verdana" w:ascii="Verdana"/>
          <w:spacing w:val="3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re</w:t>
      </w:r>
      <w:r>
        <w:rPr>
          <w:rFonts w:cs="Verdana" w:hAnsi="Verdana" w:eastAsia="Verdana" w:ascii="Verdana"/>
          <w:spacing w:val="3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son</w:t>
      </w:r>
      <w:r>
        <w:rPr>
          <w:rFonts w:cs="Verdana" w:hAnsi="Verdana" w:eastAsia="Verdana" w:ascii="Verdana"/>
          <w:spacing w:val="3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sonn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3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3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3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zone</w:t>
      </w:r>
      <w:r>
        <w:rPr>
          <w:rFonts w:cs="Verdana" w:hAnsi="Verdana" w:eastAsia="Verdana" w:ascii="Verdana"/>
          <w:spacing w:val="3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3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3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3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3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trava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char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Cons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100" w:bottom="280" w:left="420" w:right="600"/>
          <w:headerReference w:type="default" r:id="rId239"/>
          <w:footerReference w:type="default" r:id="rId240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75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5" w:lineRule="exact" w:line="660"/>
        <w:ind w:left="2247"/>
      </w:pPr>
      <w:r>
        <w:pict>
          <v:group style="position:absolute;margin-left:0pt;margin-top:0pt;width:720pt;height:540pt;mso-position-horizontal-relative:page;mso-position-vertical-relative:page;z-index:-5766" coordorigin="0,0" coordsize="14400,10800">
            <v:shape type="#_x0000_t75" style="position:absolute;left:0;top:0;width:14400;height:10800">
              <v:imagedata o:title="" r:id="rId245"/>
            </v:shape>
            <v:shape type="#_x0000_t75" style="position:absolute;left:0;top:4491;width:2428;height:3617">
              <v:imagedata o:title="" r:id="rId246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4"/>
          <w:sz w:val="56"/>
          <w:szCs w:val="56"/>
        </w:rPr>
        <w:t>LE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4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4"/>
          <w:sz w:val="56"/>
          <w:szCs w:val="56"/>
        </w:rPr>
        <w:t>CHARGE</w:t>
      </w:r>
      <w:r>
        <w:rPr>
          <w:rFonts w:cs="Verdana" w:hAnsi="Verdana" w:eastAsia="Verdana" w:ascii="Verdana"/>
          <w:b/>
          <w:color w:val="FFFFFF"/>
          <w:spacing w:val="-20"/>
          <w:w w:val="100"/>
          <w:position w:val="-4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4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4"/>
          <w:sz w:val="56"/>
          <w:szCs w:val="56"/>
        </w:rPr>
        <w:t>’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4"/>
          <w:sz w:val="56"/>
          <w:szCs w:val="56"/>
        </w:rPr>
        <w:t>INTE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4"/>
          <w:sz w:val="56"/>
          <w:szCs w:val="56"/>
        </w:rPr>
        <w:t>R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4"/>
          <w:sz w:val="56"/>
          <w:szCs w:val="56"/>
        </w:rPr>
        <w:t>VENTION</w:t>
      </w:r>
      <w:r>
        <w:rPr>
          <w:rFonts w:cs="Verdana" w:hAnsi="Verdana" w:eastAsia="Verdana" w:ascii="Verdana"/>
          <w:b/>
          <w:color w:val="FFFFFF"/>
          <w:spacing w:val="-43"/>
          <w:w w:val="100"/>
          <w:position w:val="-4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4"/>
          <w:sz w:val="56"/>
          <w:szCs w:val="56"/>
        </w:rPr>
        <w:t>(BR)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60"/>
        <w:ind w:left="2162"/>
      </w:pPr>
      <w:r>
        <w:rPr>
          <w:rFonts w:cs="Verdana" w:hAnsi="Verdana" w:eastAsia="Verdana" w:ascii="Verdana"/>
          <w:b/>
          <w:spacing w:val="-1"/>
          <w:w w:val="100"/>
          <w:position w:val="-1"/>
          <w:sz w:val="40"/>
          <w:szCs w:val="40"/>
        </w:rPr>
        <w:t>L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char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0"/>
          <w:szCs w:val="40"/>
        </w:rPr>
        <w:t>g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é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d'intervention</w:t>
      </w:r>
      <w:r>
        <w:rPr>
          <w:rFonts w:cs="Verdana" w:hAnsi="Verdana" w:eastAsia="Verdana" w:ascii="Verdana"/>
          <w:b/>
          <w:spacing w:val="-3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gén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0"/>
          <w:szCs w:val="40"/>
        </w:rPr>
        <w:t>é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rale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(BR)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2162"/>
      </w:pP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Son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rô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-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: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71" w:lineRule="auto" w:line="189"/>
        <w:ind w:left="3333" w:right="49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7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5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av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5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5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con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ss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nce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5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5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5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5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mat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s,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11" w:lineRule="exact" w:line="420"/>
        <w:ind w:left="2882"/>
      </w:pPr>
      <w:r>
        <w:rPr>
          <w:rFonts w:cs="Wingdings" w:hAnsi="Wingdings" w:eastAsia="Wingdings" w:ascii="Wingdings"/>
          <w:spacing w:val="0"/>
          <w:w w:val="100"/>
          <w:position w:val="-2"/>
          <w:sz w:val="36"/>
          <w:szCs w:val="36"/>
        </w:rPr>
      </w:r>
      <w:r>
        <w:rPr>
          <w:rFonts w:cs="Times New Roman" w:hAnsi="Times New Roman" w:eastAsia="Times New Roman" w:ascii="Times New Roman"/>
          <w:spacing w:val="75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g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64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s</w:t>
      </w:r>
      <w:r>
        <w:rPr>
          <w:rFonts w:cs="Verdana" w:hAnsi="Verdana" w:eastAsia="Verdana" w:ascii="Verdana"/>
          <w:spacing w:val="-2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61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62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ns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ru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ons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61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64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au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or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ons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61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onn</w:t>
      </w:r>
      <w:r>
        <w:rPr>
          <w:rFonts w:cs="Verdana" w:hAnsi="Verdana" w:eastAsia="Verdana" w:ascii="Verdana"/>
          <w:spacing w:val="-2"/>
          <w:w w:val="100"/>
          <w:position w:val="-2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340"/>
        <w:ind w:left="3333"/>
      </w:pPr>
      <w:r>
        <w:rPr>
          <w:rFonts w:cs="Verdana" w:hAnsi="Verdana" w:eastAsia="Verdana" w:ascii="Verdana"/>
          <w:spacing w:val="0"/>
          <w:w w:val="100"/>
          <w:sz w:val="36"/>
          <w:szCs w:val="36"/>
        </w:rPr>
        <w:t>(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mp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oyeur,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onneur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),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2882"/>
      </w:pPr>
      <w:r>
        <w:rPr>
          <w:rFonts w:cs="Wingdings" w:hAnsi="Wingdings" w:eastAsia="Wingdings" w:ascii="Wingdings"/>
          <w:spacing w:val="0"/>
          <w:w w:val="100"/>
          <w:position w:val="-1"/>
          <w:sz w:val="36"/>
          <w:szCs w:val="36"/>
        </w:rPr>
      </w:r>
      <w:r>
        <w:rPr>
          <w:rFonts w:cs="Times New Roman" w:hAnsi="Times New Roman" w:eastAsia="Times New Roman" w:ascii="Times New Roman"/>
          <w:spacing w:val="75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ana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yse</w:t>
      </w:r>
      <w:r>
        <w:rPr>
          <w:rFonts w:cs="Verdana" w:hAnsi="Verdana" w:eastAsia="Verdana" w:ascii="Verdana"/>
          <w:spacing w:val="-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ues</w:t>
      </w:r>
      <w:r>
        <w:rPr>
          <w:rFonts w:cs="Verdana" w:hAnsi="Verdana" w:eastAsia="Verdana" w:ascii="Verdana"/>
          <w:spacing w:val="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(EPI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t</w:t>
      </w:r>
      <w:r>
        <w:rPr>
          <w:rFonts w:cs="Verdana" w:hAnsi="Verdana" w:eastAsia="Verdana" w:ascii="Verdana"/>
          <w:spacing w:val="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out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so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),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2882"/>
      </w:pPr>
      <w:r>
        <w:rPr>
          <w:rFonts w:cs="Wingdings" w:hAnsi="Wingdings" w:eastAsia="Wingdings" w:ascii="Wingdings"/>
          <w:spacing w:val="0"/>
          <w:w w:val="100"/>
          <w:position w:val="-1"/>
          <w:sz w:val="36"/>
          <w:szCs w:val="36"/>
        </w:rPr>
      </w:r>
      <w:r>
        <w:rPr>
          <w:rFonts w:cs="Times New Roman" w:hAnsi="Times New Roman" w:eastAsia="Times New Roman" w:ascii="Times New Roman"/>
          <w:spacing w:val="75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eut</w:t>
      </w:r>
      <w:r>
        <w:rPr>
          <w:rFonts w:cs="Verdana" w:hAnsi="Verdana" w:eastAsia="Verdana" w:ascii="Verdana"/>
          <w:spacing w:val="5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avo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r</w:t>
      </w:r>
      <w:r>
        <w:rPr>
          <w:rFonts w:cs="Verdana" w:hAnsi="Verdana" w:eastAsia="Verdana" w:ascii="Verdana"/>
          <w:spacing w:val="-4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un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ex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cutant</w:t>
      </w:r>
      <w:r>
        <w:rPr>
          <w:rFonts w:cs="Verdana" w:hAnsi="Verdana" w:eastAsia="Verdana" w:ascii="Verdana"/>
          <w:spacing w:val="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(B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1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V),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00"/>
        <w:ind w:left="2882"/>
      </w:pPr>
      <w:r>
        <w:rPr>
          <w:rFonts w:cs="Wingdings" w:hAnsi="Wingdings" w:eastAsia="Wingdings" w:ascii="Wingdings"/>
          <w:spacing w:val="0"/>
          <w:w w:val="100"/>
          <w:position w:val="-2"/>
          <w:sz w:val="36"/>
          <w:szCs w:val="36"/>
        </w:rPr>
      </w:r>
      <w:r>
        <w:rPr>
          <w:rFonts w:cs="Times New Roman" w:hAnsi="Times New Roman" w:eastAsia="Times New Roman" w:ascii="Times New Roman"/>
          <w:spacing w:val="75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nforme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114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116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onneur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114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'o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re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116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de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116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u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tats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117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116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son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360"/>
        <w:ind w:left="3333"/>
      </w:pP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rv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on.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00"/>
        <w:ind w:left="2162"/>
      </w:pPr>
      <w:r>
        <w:rPr>
          <w:rFonts w:cs="Verdana" w:hAnsi="Verdana" w:eastAsia="Verdana" w:ascii="Verdana"/>
          <w:b/>
          <w:position w:val="-2"/>
          <w:sz w:val="36"/>
          <w:szCs w:val="36"/>
        </w:rPr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  <w:u w:val="thick" w:color="000000"/>
        </w:rPr>
        <w:t>Inte</w:t>
      </w:r>
      <w:r>
        <w:rPr>
          <w:rFonts w:cs="Verdana" w:hAnsi="Verdana" w:eastAsia="Verdana" w:ascii="Verdana"/>
          <w:b/>
          <w:spacing w:val="4"/>
          <w:w w:val="100"/>
          <w:position w:val="-2"/>
          <w:sz w:val="36"/>
          <w:szCs w:val="36"/>
          <w:u w:val="thick" w:color="000000"/>
        </w:rPr>
        <w:t>r</w:t>
      </w:r>
      <w:r>
        <w:rPr>
          <w:rFonts w:cs="Verdana" w:hAnsi="Verdana" w:eastAsia="Verdana" w:ascii="Verdana"/>
          <w:b/>
          <w:spacing w:val="4"/>
          <w:w w:val="100"/>
          <w:position w:val="-2"/>
          <w:sz w:val="36"/>
          <w:szCs w:val="36"/>
          <w:u w:val="thick" w:color="000000"/>
        </w:rPr>
      </w:r>
      <w:r>
        <w:rPr>
          <w:rFonts w:cs="Verdana" w:hAnsi="Verdana" w:eastAsia="Verdana" w:ascii="Verdana"/>
          <w:b/>
          <w:spacing w:val="-1"/>
          <w:w w:val="100"/>
          <w:position w:val="-2"/>
          <w:sz w:val="36"/>
          <w:szCs w:val="36"/>
          <w:u w:val="thick" w:color="000000"/>
        </w:rPr>
        <w:t>v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36"/>
          <w:szCs w:val="36"/>
          <w:u w:val="thick" w:color="000000"/>
        </w:rPr>
      </w:r>
      <w:r>
        <w:rPr>
          <w:rFonts w:cs="Verdana" w:hAnsi="Verdana" w:eastAsia="Verdana" w:ascii="Verdana"/>
          <w:b/>
          <w:spacing w:val="3"/>
          <w:w w:val="100"/>
          <w:position w:val="-2"/>
          <w:sz w:val="36"/>
          <w:szCs w:val="36"/>
          <w:u w:val="thick" w:color="000000"/>
        </w:rPr>
        <w:t>e</w:t>
      </w:r>
      <w:r>
        <w:rPr>
          <w:rFonts w:cs="Verdana" w:hAnsi="Verdana" w:eastAsia="Verdana" w:ascii="Verdana"/>
          <w:b/>
          <w:spacing w:val="3"/>
          <w:w w:val="100"/>
          <w:position w:val="-2"/>
          <w:sz w:val="36"/>
          <w:szCs w:val="36"/>
          <w:u w:val="thick" w:color="000000"/>
        </w:rPr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  <w:u w:val="thick" w:color="000000"/>
        </w:rPr>
        <w:t>nt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36"/>
          <w:szCs w:val="36"/>
          <w:u w:val="thick" w:color="000000"/>
        </w:rPr>
        <w:t>i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36"/>
          <w:szCs w:val="36"/>
          <w:u w:val="thick" w:color="000000"/>
        </w:rPr>
      </w:r>
      <w:r>
        <w:rPr>
          <w:rFonts w:cs="Verdana" w:hAnsi="Verdana" w:eastAsia="Verdana" w:ascii="Verdana"/>
          <w:b/>
          <w:spacing w:val="2"/>
          <w:w w:val="100"/>
          <w:position w:val="-2"/>
          <w:sz w:val="36"/>
          <w:szCs w:val="36"/>
          <w:u w:val="thick" w:color="000000"/>
        </w:rPr>
        <w:t>o</w:t>
      </w:r>
      <w:r>
        <w:rPr>
          <w:rFonts w:cs="Verdana" w:hAnsi="Verdana" w:eastAsia="Verdana" w:ascii="Verdana"/>
          <w:b/>
          <w:spacing w:val="2"/>
          <w:w w:val="100"/>
          <w:position w:val="-2"/>
          <w:sz w:val="36"/>
          <w:szCs w:val="36"/>
          <w:u w:val="thick" w:color="000000"/>
        </w:rPr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  <w:u w:val="thick" w:color="000000"/>
        </w:rPr>
        <w:t>n</w:t>
      </w:r>
      <w:r>
        <w:rPr>
          <w:rFonts w:cs="Verdana" w:hAnsi="Verdana" w:eastAsia="Verdana" w:ascii="Verdana"/>
          <w:b/>
          <w:spacing w:val="23"/>
          <w:w w:val="100"/>
          <w:position w:val="-2"/>
          <w:sz w:val="36"/>
          <w:szCs w:val="36"/>
          <w:u w:val="thick" w:color="00000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  <w:u w:val="thick" w:color="000000"/>
        </w:rPr>
        <w:t>sur</w:t>
      </w:r>
      <w:r>
        <w:rPr>
          <w:rFonts w:cs="Verdana" w:hAnsi="Verdana" w:eastAsia="Verdana" w:ascii="Verdana"/>
          <w:b/>
          <w:spacing w:val="22"/>
          <w:w w:val="100"/>
          <w:position w:val="-2"/>
          <w:sz w:val="36"/>
          <w:szCs w:val="36"/>
          <w:u w:val="thick" w:color="00000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  <w:u w:val="thick" w:color="000000"/>
        </w:rPr>
        <w:t>c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36"/>
          <w:szCs w:val="36"/>
          <w:u w:val="thick" w:color="000000"/>
        </w:rPr>
        <w:t>i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36"/>
          <w:szCs w:val="36"/>
          <w:u w:val="thick" w:color="000000"/>
        </w:rPr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  <w:u w:val="thick" w:color="000000"/>
        </w:rPr>
        <w:t>rcu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  <w:u w:val="thick" w:color="000000"/>
        </w:rPr>
      </w:r>
      <w:r>
        <w:rPr>
          <w:rFonts w:cs="Verdana" w:hAnsi="Verdana" w:eastAsia="Verdana" w:ascii="Verdana"/>
          <w:b/>
          <w:spacing w:val="2"/>
          <w:w w:val="100"/>
          <w:position w:val="-2"/>
          <w:sz w:val="36"/>
          <w:szCs w:val="36"/>
          <w:u w:val="thick" w:color="000000"/>
        </w:rPr>
        <w:t>i</w:t>
      </w:r>
      <w:r>
        <w:rPr>
          <w:rFonts w:cs="Verdana" w:hAnsi="Verdana" w:eastAsia="Verdana" w:ascii="Verdana"/>
          <w:b/>
          <w:spacing w:val="2"/>
          <w:w w:val="100"/>
          <w:position w:val="-2"/>
          <w:sz w:val="36"/>
          <w:szCs w:val="36"/>
          <w:u w:val="thick" w:color="000000"/>
        </w:rPr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  <w:u w:val="thick" w:color="000000"/>
        </w:rPr>
        <w:t>ts</w:t>
      </w:r>
      <w:r>
        <w:rPr>
          <w:rFonts w:cs="Verdana" w:hAnsi="Verdana" w:eastAsia="Verdana" w:ascii="Verdana"/>
          <w:b/>
          <w:spacing w:val="21"/>
          <w:w w:val="100"/>
          <w:position w:val="-2"/>
          <w:sz w:val="36"/>
          <w:szCs w:val="36"/>
          <w:u w:val="thick" w:color="00000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  <w:u w:val="thick" w:color="000000"/>
        </w:rPr>
        <w:t>a</w:t>
      </w:r>
      <w:r>
        <w:rPr>
          <w:rFonts w:cs="Verdana" w:hAnsi="Verdana" w:eastAsia="Verdana" w:ascii="Verdana"/>
          <w:b/>
          <w:spacing w:val="-2"/>
          <w:w w:val="100"/>
          <w:position w:val="-2"/>
          <w:sz w:val="36"/>
          <w:szCs w:val="36"/>
          <w:u w:val="thick" w:color="000000"/>
        </w:rPr>
        <w:t>v</w:t>
      </w:r>
      <w:r>
        <w:rPr>
          <w:rFonts w:cs="Verdana" w:hAnsi="Verdana" w:eastAsia="Verdana" w:ascii="Verdana"/>
          <w:b/>
          <w:spacing w:val="-2"/>
          <w:w w:val="100"/>
          <w:position w:val="-2"/>
          <w:sz w:val="36"/>
          <w:szCs w:val="36"/>
          <w:u w:val="thick" w:color="000000"/>
        </w:rPr>
      </w:r>
      <w:r>
        <w:rPr>
          <w:rFonts w:cs="Verdana" w:hAnsi="Verdana" w:eastAsia="Verdana" w:ascii="Verdana"/>
          <w:b/>
          <w:spacing w:val="3"/>
          <w:w w:val="100"/>
          <w:position w:val="-2"/>
          <w:sz w:val="36"/>
          <w:szCs w:val="36"/>
          <w:u w:val="thick" w:color="000000"/>
        </w:rPr>
        <w:t>e</w:t>
      </w:r>
      <w:r>
        <w:rPr>
          <w:rFonts w:cs="Verdana" w:hAnsi="Verdana" w:eastAsia="Verdana" w:ascii="Verdana"/>
          <w:b/>
          <w:spacing w:val="3"/>
          <w:w w:val="100"/>
          <w:position w:val="-2"/>
          <w:sz w:val="36"/>
          <w:szCs w:val="36"/>
          <w:u w:val="thick" w:color="000000"/>
        </w:rPr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  <w:u w:val="thick" w:color="000000"/>
        </w:rPr>
        <w:t>c</w:t>
      </w:r>
      <w:r>
        <w:rPr>
          <w:rFonts w:cs="Verdana" w:hAnsi="Verdana" w:eastAsia="Verdana" w:ascii="Verdana"/>
          <w:b/>
          <w:spacing w:val="21"/>
          <w:w w:val="100"/>
          <w:position w:val="-2"/>
          <w:sz w:val="36"/>
          <w:szCs w:val="36"/>
          <w:u w:val="thick" w:color="00000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  <w:u w:val="thick" w:color="000000"/>
        </w:rPr>
        <w:t>p</w:t>
      </w:r>
      <w:r>
        <w:rPr>
          <w:rFonts w:cs="Verdana" w:hAnsi="Verdana" w:eastAsia="Verdana" w:ascii="Verdana"/>
          <w:b/>
          <w:spacing w:val="1"/>
          <w:w w:val="100"/>
          <w:position w:val="-2"/>
          <w:sz w:val="36"/>
          <w:szCs w:val="36"/>
          <w:u w:val="thick" w:color="000000"/>
        </w:rPr>
        <w:t>r</w:t>
      </w:r>
      <w:r>
        <w:rPr>
          <w:rFonts w:cs="Verdana" w:hAnsi="Verdana" w:eastAsia="Verdana" w:ascii="Verdana"/>
          <w:b/>
          <w:spacing w:val="1"/>
          <w:w w:val="100"/>
          <w:position w:val="-2"/>
          <w:sz w:val="36"/>
          <w:szCs w:val="36"/>
          <w:u w:val="thick" w:color="000000"/>
        </w:rPr>
      </w:r>
      <w:r>
        <w:rPr>
          <w:rFonts w:cs="Verdana" w:hAnsi="Verdana" w:eastAsia="Verdana" w:ascii="Verdana"/>
          <w:b/>
          <w:spacing w:val="2"/>
          <w:w w:val="100"/>
          <w:position w:val="-2"/>
          <w:sz w:val="36"/>
          <w:szCs w:val="36"/>
          <w:u w:val="thick" w:color="000000"/>
        </w:rPr>
        <w:t>o</w:t>
      </w:r>
      <w:r>
        <w:rPr>
          <w:rFonts w:cs="Verdana" w:hAnsi="Verdana" w:eastAsia="Verdana" w:ascii="Verdana"/>
          <w:b/>
          <w:spacing w:val="2"/>
          <w:w w:val="100"/>
          <w:position w:val="-2"/>
          <w:sz w:val="36"/>
          <w:szCs w:val="36"/>
          <w:u w:val="thick" w:color="000000"/>
        </w:rPr>
      </w:r>
      <w:r>
        <w:rPr>
          <w:rFonts w:cs="Verdana" w:hAnsi="Verdana" w:eastAsia="Verdana" w:ascii="Verdana"/>
          <w:b/>
          <w:spacing w:val="1"/>
          <w:w w:val="100"/>
          <w:position w:val="-2"/>
          <w:sz w:val="36"/>
          <w:szCs w:val="36"/>
          <w:u w:val="thick" w:color="000000"/>
        </w:rPr>
        <w:t>t</w:t>
      </w:r>
      <w:r>
        <w:rPr>
          <w:rFonts w:cs="Verdana" w:hAnsi="Verdana" w:eastAsia="Verdana" w:ascii="Verdana"/>
          <w:b/>
          <w:spacing w:val="1"/>
          <w:w w:val="100"/>
          <w:position w:val="-2"/>
          <w:sz w:val="36"/>
          <w:szCs w:val="36"/>
          <w:u w:val="thick" w:color="000000"/>
        </w:rPr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  <w:u w:val="thick" w:color="000000"/>
        </w:rPr>
        <w:t>ect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36"/>
          <w:szCs w:val="36"/>
          <w:u w:val="thick" w:color="000000"/>
        </w:rPr>
        <w:t>i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36"/>
          <w:szCs w:val="36"/>
          <w:u w:val="thick" w:color="000000"/>
        </w:rPr>
      </w:r>
      <w:r>
        <w:rPr>
          <w:rFonts w:cs="Verdana" w:hAnsi="Verdana" w:eastAsia="Verdana" w:ascii="Verdana"/>
          <w:b/>
          <w:spacing w:val="2"/>
          <w:w w:val="100"/>
          <w:position w:val="-2"/>
          <w:sz w:val="36"/>
          <w:szCs w:val="36"/>
          <w:u w:val="thick" w:color="000000"/>
        </w:rPr>
        <w:t>o</w:t>
      </w:r>
      <w:r>
        <w:rPr>
          <w:rFonts w:cs="Verdana" w:hAnsi="Verdana" w:eastAsia="Verdana" w:ascii="Verdana"/>
          <w:b/>
          <w:spacing w:val="2"/>
          <w:w w:val="100"/>
          <w:position w:val="-2"/>
          <w:sz w:val="36"/>
          <w:szCs w:val="36"/>
          <w:u w:val="thick" w:color="000000"/>
        </w:rPr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  <w:u w:val="thick" w:color="000000"/>
        </w:rPr>
        <w:t>n</w:t>
      </w:r>
      <w:r>
        <w:rPr>
          <w:rFonts w:cs="Verdana" w:hAnsi="Verdana" w:eastAsia="Verdana" w:ascii="Verdana"/>
          <w:b/>
          <w:spacing w:val="23"/>
          <w:w w:val="100"/>
          <w:position w:val="-2"/>
          <w:sz w:val="36"/>
          <w:szCs w:val="36"/>
          <w:u w:val="thick" w:color="00000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  <w:u w:val="thick" w:color="000000"/>
        </w:rPr>
        <w:t>maxi</w:t>
      </w:r>
      <w:r>
        <w:rPr>
          <w:rFonts w:cs="Verdana" w:hAnsi="Verdana" w:eastAsia="Verdana" w:ascii="Verdana"/>
          <w:b/>
          <w:spacing w:val="20"/>
          <w:w w:val="100"/>
          <w:position w:val="-2"/>
          <w:sz w:val="36"/>
          <w:szCs w:val="36"/>
          <w:u w:val="thick" w:color="000000"/>
        </w:rPr>
        <w:t> </w:t>
      </w:r>
      <w:r>
        <w:rPr>
          <w:rFonts w:cs="Verdana" w:hAnsi="Verdana" w:eastAsia="Verdana" w:ascii="Verdana"/>
          <w:b/>
          <w:spacing w:val="-2"/>
          <w:w w:val="100"/>
          <w:position w:val="-2"/>
          <w:sz w:val="36"/>
          <w:szCs w:val="36"/>
          <w:u w:val="thick" w:color="000000"/>
        </w:rPr>
        <w:t>63</w:t>
      </w:r>
      <w:r>
        <w:rPr>
          <w:rFonts w:cs="Verdana" w:hAnsi="Verdana" w:eastAsia="Verdana" w:ascii="Verdana"/>
          <w:b/>
          <w:spacing w:val="24"/>
          <w:w w:val="100"/>
          <w:position w:val="-2"/>
          <w:sz w:val="36"/>
          <w:szCs w:val="36"/>
          <w:u w:val="thick" w:color="00000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  <w:u w:val="thick" w:color="000000"/>
        </w:rPr>
        <w:t>A</w:t>
      </w:r>
      <w:r>
        <w:rPr>
          <w:rFonts w:cs="Verdana" w:hAnsi="Verdana" w:eastAsia="Verdana" w:ascii="Verdana"/>
          <w:b/>
          <w:spacing w:val="20"/>
          <w:w w:val="100"/>
          <w:position w:val="-2"/>
          <w:sz w:val="36"/>
          <w:szCs w:val="36"/>
          <w:u w:val="thick" w:color="00000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  <w:u w:val="thick" w:color="000000"/>
        </w:rPr>
        <w:t>~</w:t>
      </w:r>
      <w:r>
        <w:rPr>
          <w:rFonts w:cs="Verdana" w:hAnsi="Verdana" w:eastAsia="Verdana" w:ascii="Verdana"/>
          <w:b/>
          <w:spacing w:val="21"/>
          <w:w w:val="100"/>
          <w:position w:val="-2"/>
          <w:sz w:val="36"/>
          <w:szCs w:val="36"/>
          <w:u w:val="thick" w:color="000000"/>
        </w:rPr>
        <w:t> </w:t>
      </w:r>
      <w:r>
        <w:rPr>
          <w:rFonts w:cs="Verdana" w:hAnsi="Verdana" w:eastAsia="Verdana" w:ascii="Verdana"/>
          <w:b/>
          <w:spacing w:val="3"/>
          <w:w w:val="100"/>
          <w:position w:val="-2"/>
          <w:sz w:val="36"/>
          <w:szCs w:val="36"/>
          <w:u w:val="thick" w:color="000000"/>
        </w:rPr>
        <w:t>et</w:t>
      </w:r>
      <w:r>
        <w:rPr>
          <w:rFonts w:cs="Verdana" w:hAnsi="Verdana" w:eastAsia="Verdana" w:ascii="Verdana"/>
          <w:b/>
          <w:spacing w:val="3"/>
          <w:w w:val="100"/>
          <w:position w:val="-2"/>
          <w:sz w:val="36"/>
          <w:szCs w:val="36"/>
        </w:rPr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340"/>
        <w:ind w:left="2162"/>
      </w:pPr>
      <w:r>
        <w:rPr>
          <w:rFonts w:cs="Verdana" w:hAnsi="Verdana" w:eastAsia="Verdana" w:ascii="Verdana"/>
          <w:b/>
          <w:sz w:val="36"/>
          <w:szCs w:val="36"/>
        </w:rPr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  <w:u w:val="thick" w:color="000000"/>
        </w:rPr>
        <w:t>32</w:t>
      </w:r>
      <w:r>
        <w:rPr>
          <w:rFonts w:cs="Verdana" w:hAnsi="Verdana" w:eastAsia="Verdana" w:ascii="Verdana"/>
          <w:b/>
          <w:spacing w:val="-3"/>
          <w:w w:val="100"/>
          <w:sz w:val="36"/>
          <w:szCs w:val="36"/>
          <w:u w:val="thick" w:color="00000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  <w:u w:val="thick" w:color="000000"/>
        </w:rPr>
        <w:t>A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  <w:u w:val="thick" w:color="000000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  <w:u w:val="thick" w:color="000000"/>
        </w:rPr>
        <w:t>=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3333"/>
      </w:pP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a)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D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é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p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annag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-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3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36"/>
          <w:szCs w:val="36"/>
        </w:rPr>
        <w:t>É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p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: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3602"/>
      </w:pP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1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)</w:t>
      </w:r>
      <w:r>
        <w:rPr>
          <w:rFonts w:cs="Verdana" w:hAnsi="Verdana" w:eastAsia="Verdana" w:ascii="Verdana"/>
          <w:spacing w:val="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ch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rche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t</w:t>
      </w:r>
      <w:r>
        <w:rPr>
          <w:rFonts w:cs="Verdana" w:hAnsi="Verdana" w:eastAsia="Verdana" w:ascii="Verdana"/>
          <w:spacing w:val="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oca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sat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on</w:t>
      </w:r>
      <w:r>
        <w:rPr>
          <w:rFonts w:cs="Verdana" w:hAnsi="Verdana" w:eastAsia="Verdana" w:ascii="Verdana"/>
          <w:spacing w:val="-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u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éfaut</w:t>
      </w:r>
      <w:r>
        <w:rPr>
          <w:rFonts w:cs="Verdana" w:hAnsi="Verdana" w:eastAsia="Verdana" w:ascii="Verdana"/>
          <w:spacing w:val="5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(sous</w:t>
      </w:r>
      <w:r>
        <w:rPr>
          <w:rFonts w:cs="Verdana" w:hAnsi="Verdana" w:eastAsia="Verdana" w:ascii="Verdana"/>
          <w:spacing w:val="-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ns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on)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3602"/>
      </w:pP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“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O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CÉD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-2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A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CONSI</w:t>
      </w:r>
      <w:r>
        <w:rPr>
          <w:rFonts w:cs="Verdana" w:hAnsi="Verdana" w:eastAsia="Verdana" w:ascii="Verdana"/>
          <w:spacing w:val="-2"/>
          <w:w w:val="100"/>
          <w:position w:val="-1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NA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IO</w:t>
      </w:r>
      <w:r>
        <w:rPr>
          <w:rFonts w:cs="Verdana" w:hAnsi="Verdana" w:eastAsia="Verdana" w:ascii="Verdana"/>
          <w:spacing w:val="-2"/>
          <w:w w:val="100"/>
          <w:position w:val="-1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”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3602"/>
      </w:pP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2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)</w:t>
      </w:r>
      <w:r>
        <w:rPr>
          <w:rFonts w:cs="Verdana" w:hAnsi="Verdana" w:eastAsia="Verdana" w:ascii="Verdana"/>
          <w:spacing w:val="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É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m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nat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on</w:t>
      </w:r>
      <w:r>
        <w:rPr>
          <w:rFonts w:cs="Verdana" w:hAnsi="Verdana" w:eastAsia="Verdana" w:ascii="Verdana"/>
          <w:spacing w:val="-4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u</w:t>
      </w:r>
      <w:r>
        <w:rPr>
          <w:rFonts w:cs="Verdana" w:hAnsi="Verdana" w:eastAsia="Verdana" w:ascii="Verdana"/>
          <w:spacing w:val="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éfaut</w:t>
      </w:r>
      <w:r>
        <w:rPr>
          <w:rFonts w:cs="Verdana" w:hAnsi="Verdana" w:eastAsia="Verdana" w:ascii="Verdana"/>
          <w:spacing w:val="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(hors</w:t>
      </w:r>
      <w:r>
        <w:rPr>
          <w:rFonts w:cs="Verdana" w:hAnsi="Verdana" w:eastAsia="Verdana" w:ascii="Verdana"/>
          <w:spacing w:val="-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ns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on)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3602"/>
      </w:pP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“P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OCÉ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ER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A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D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CON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IG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ATION”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70" w:lineRule="auto" w:line="189"/>
        <w:ind w:left="3962" w:right="47" w:hanging="360"/>
      </w:pPr>
      <w:r>
        <w:rPr>
          <w:rFonts w:cs="Verdana" w:hAnsi="Verdana" w:eastAsia="Verdana" w:ascii="Verdana"/>
          <w:spacing w:val="-1"/>
          <w:w w:val="100"/>
          <w:sz w:val="36"/>
          <w:szCs w:val="36"/>
        </w:rPr>
        <w:t>3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)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5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6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vér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5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6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6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6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rv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5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(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sous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on).</w:t>
      </w:r>
    </w:p>
    <w:p>
      <w:pPr>
        <w:rPr>
          <w:rFonts w:cs="Arial" w:hAnsi="Arial" w:eastAsia="Arial" w:ascii="Arial"/>
          <w:sz w:val="28"/>
          <w:szCs w:val="28"/>
        </w:rPr>
        <w:jc w:val="left"/>
        <w:spacing w:lineRule="exact" w:line="200"/>
        <w:ind w:left="119"/>
        <w:sectPr>
          <w:pgMar w:header="0" w:footer="0" w:top="60" w:bottom="280" w:left="420" w:right="200"/>
          <w:headerReference w:type="default" r:id="rId243"/>
          <w:footerReference w:type="default" r:id="rId244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position w:val="2"/>
          <w:sz w:val="28"/>
          <w:szCs w:val="28"/>
        </w:rPr>
        <w:t>76</w:t>
      </w:r>
      <w:r>
        <w:rPr>
          <w:rFonts w:cs="Arial" w:hAnsi="Arial" w:eastAsia="Arial" w:ascii="Arial"/>
          <w:spacing w:val="0"/>
          <w:w w:val="100"/>
          <w:position w:val="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5" w:lineRule="exact" w:line="660"/>
        <w:ind w:left="2247"/>
      </w:pPr>
      <w:r>
        <w:pict>
          <v:group style="position:absolute;margin-left:0pt;margin-top:0pt;width:720pt;height:540pt;mso-position-horizontal-relative:page;mso-position-vertical-relative:page;z-index:-5765" coordorigin="0,0" coordsize="14400,10800">
            <v:shape type="#_x0000_t75" style="position:absolute;left:0;top:0;width:14400;height:10800">
              <v:imagedata o:title="" r:id="rId249"/>
            </v:shape>
            <v:shape type="#_x0000_t75" style="position:absolute;left:0;top:4491;width:3616;height:3617">
              <v:imagedata o:title="" r:id="rId250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4"/>
          <w:sz w:val="56"/>
          <w:szCs w:val="56"/>
        </w:rPr>
        <w:t>LE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4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4"/>
          <w:sz w:val="56"/>
          <w:szCs w:val="56"/>
        </w:rPr>
        <w:t>CHARGE</w:t>
      </w:r>
      <w:r>
        <w:rPr>
          <w:rFonts w:cs="Verdana" w:hAnsi="Verdana" w:eastAsia="Verdana" w:ascii="Verdana"/>
          <w:b/>
          <w:color w:val="FFFFFF"/>
          <w:spacing w:val="-20"/>
          <w:w w:val="100"/>
          <w:position w:val="-4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4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4"/>
          <w:sz w:val="56"/>
          <w:szCs w:val="56"/>
        </w:rPr>
        <w:t>’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4"/>
          <w:sz w:val="56"/>
          <w:szCs w:val="56"/>
        </w:rPr>
        <w:t>INTE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4"/>
          <w:sz w:val="56"/>
          <w:szCs w:val="56"/>
        </w:rPr>
        <w:t>R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4"/>
          <w:sz w:val="56"/>
          <w:szCs w:val="56"/>
        </w:rPr>
        <w:t>VENTION</w:t>
      </w:r>
      <w:r>
        <w:rPr>
          <w:rFonts w:cs="Verdana" w:hAnsi="Verdana" w:eastAsia="Verdana" w:ascii="Verdana"/>
          <w:b/>
          <w:color w:val="FFFFFF"/>
          <w:spacing w:val="-43"/>
          <w:w w:val="100"/>
          <w:position w:val="-4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4"/>
          <w:sz w:val="56"/>
          <w:szCs w:val="56"/>
        </w:rPr>
        <w:t>(BR)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lineRule="exact" w:line="420"/>
        <w:ind w:left="3222" w:right="47"/>
      </w:pP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b)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2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Inte</w:t>
      </w:r>
      <w:r>
        <w:rPr>
          <w:rFonts w:cs="Verdana" w:hAnsi="Verdana" w:eastAsia="Verdana" w:ascii="Verdana"/>
          <w:b/>
          <w:spacing w:val="3"/>
          <w:w w:val="100"/>
          <w:position w:val="-2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3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nt</w:t>
      </w:r>
      <w:r>
        <w:rPr>
          <w:rFonts w:cs="Verdana" w:hAnsi="Verdana" w:eastAsia="Verdana" w:ascii="Verdana"/>
          <w:b/>
          <w:spacing w:val="-2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on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5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sur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2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ns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-2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-2"/>
          <w:w w:val="100"/>
          <w:position w:val="-2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1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ons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2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ph</w:t>
      </w:r>
      <w:r>
        <w:rPr>
          <w:rFonts w:cs="Verdana" w:hAnsi="Verdana" w:eastAsia="Verdana" w:ascii="Verdana"/>
          <w:b/>
          <w:spacing w:val="2"/>
          <w:w w:val="100"/>
          <w:position w:val="-2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2"/>
          <w:w w:val="100"/>
          <w:position w:val="-2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olt</w:t>
      </w:r>
      <w:r>
        <w:rPr>
          <w:rFonts w:cs="Verdana" w:hAnsi="Verdana" w:eastAsia="Verdana" w:ascii="Verdana"/>
          <w:b/>
          <w:spacing w:val="1"/>
          <w:w w:val="100"/>
          <w:position w:val="-2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ïques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340"/>
        <w:ind w:left="3673"/>
      </w:pP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T: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71" w:lineRule="auto" w:line="189"/>
        <w:ind w:left="4302" w:right="50" w:hanging="360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-1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8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ts</w:t>
      </w:r>
      <w:r>
        <w:rPr>
          <w:rFonts w:cs="Verdana" w:hAnsi="Verdana" w:eastAsia="Verdana" w:ascii="Verdana"/>
          <w:spacing w:val="8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cont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nus</w:t>
      </w:r>
      <w:r>
        <w:rPr>
          <w:rFonts w:cs="Verdana" w:hAnsi="Verdana" w:eastAsia="Verdana" w:ascii="Verdana"/>
          <w:spacing w:val="9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8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rot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és</w:t>
      </w:r>
      <w:r>
        <w:rPr>
          <w:rFonts w:cs="Verdana" w:hAnsi="Verdana" w:eastAsia="Verdana" w:ascii="Verdana"/>
          <w:spacing w:val="9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ar</w:t>
      </w:r>
      <w:r>
        <w:rPr>
          <w:rFonts w:cs="Verdana" w:hAnsi="Verdana" w:eastAsia="Verdana" w:ascii="Verdana"/>
          <w:spacing w:val="8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rot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10"/>
        <w:ind w:left="3942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-1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Sur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1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0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mm2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(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1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6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mm2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)</w:t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lineRule="auto" w:line="189"/>
        <w:ind w:left="3222" w:right="44"/>
      </w:pP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c)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“Co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x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conn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x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n”</w:t>
      </w:r>
      <w:r>
        <w:rPr>
          <w:rFonts w:cs="Verdana" w:hAnsi="Verdana" w:eastAsia="Verdana" w:ascii="Verdana"/>
          <w:b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sur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bo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bo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nie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sous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tens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p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té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g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és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con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re</w:t>
      </w:r>
      <w:r>
        <w:rPr>
          <w:rFonts w:cs="Verdana" w:hAnsi="Verdana" w:eastAsia="Verdana" w:ascii="Verdana"/>
          <w:b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les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su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in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si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.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Tension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≤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50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0</w:t>
      </w:r>
      <w:r>
        <w:rPr>
          <w:rFonts w:cs="Verdana" w:hAnsi="Verdana" w:eastAsia="Verdana" w:ascii="Verdana"/>
          <w:b/>
          <w:spacing w:val="-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~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≤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75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0</w:t>
      </w:r>
      <w:r>
        <w:rPr>
          <w:rFonts w:cs="Verdana" w:hAnsi="Verdana" w:eastAsia="Verdana" w:ascii="Verdana"/>
          <w:b/>
          <w:spacing w:val="-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=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10"/>
        <w:ind w:left="3673"/>
      </w:pPr>
      <w:r>
        <w:rPr>
          <w:rFonts w:cs="Verdana" w:hAnsi="Verdana" w:eastAsia="Verdana" w:ascii="Verdana"/>
          <w:spacing w:val="0"/>
          <w:w w:val="100"/>
          <w:sz w:val="36"/>
          <w:szCs w:val="36"/>
        </w:rPr>
        <w:t>Sur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uct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urs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: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00"/>
        <w:ind w:left="3942"/>
      </w:pPr>
      <w:r>
        <w:rPr>
          <w:rFonts w:cs="Wingdings" w:hAnsi="Wingdings" w:eastAsia="Wingdings" w:ascii="Wingdings"/>
          <w:spacing w:val="0"/>
          <w:w w:val="100"/>
          <w:position w:val="-2"/>
          <w:sz w:val="36"/>
          <w:szCs w:val="36"/>
        </w:rPr>
      </w:r>
      <w:r>
        <w:rPr>
          <w:rFonts w:cs="Times New Roman" w:hAnsi="Times New Roman" w:eastAsia="Times New Roman" w:ascii="Times New Roman"/>
          <w:spacing w:val="-16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1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0</w:t>
      </w:r>
      <w:r>
        <w:rPr>
          <w:rFonts w:cs="Verdana" w:hAnsi="Verdana" w:eastAsia="Verdana" w:ascii="Verdana"/>
          <w:spacing w:val="36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m</w:t>
      </w:r>
      <w:r>
        <w:rPr>
          <w:rFonts w:cs="Verdana" w:hAnsi="Verdana" w:eastAsia="Verdana" w:ascii="Verdana"/>
          <w:spacing w:val="3"/>
          <w:w w:val="100"/>
          <w:position w:val="-2"/>
          <w:sz w:val="36"/>
          <w:szCs w:val="36"/>
        </w:rPr>
        <w:t>m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2</w:t>
      </w:r>
      <w:r>
        <w:rPr>
          <w:rFonts w:cs="Verdana" w:hAnsi="Verdana" w:eastAsia="Verdana" w:ascii="Verdana"/>
          <w:spacing w:val="36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cu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vre</w:t>
      </w:r>
      <w:r>
        <w:rPr>
          <w:rFonts w:cs="Verdana" w:hAnsi="Verdana" w:eastAsia="Verdana" w:ascii="Verdana"/>
          <w:spacing w:val="36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t</w:t>
      </w:r>
      <w:r>
        <w:rPr>
          <w:rFonts w:cs="Verdana" w:hAnsi="Verdana" w:eastAsia="Verdana" w:ascii="Verdana"/>
          <w:spacing w:val="39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1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6</w:t>
      </w:r>
      <w:r>
        <w:rPr>
          <w:rFonts w:cs="Verdana" w:hAnsi="Verdana" w:eastAsia="Verdana" w:ascii="Verdana"/>
          <w:spacing w:val="36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m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m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2</w:t>
      </w:r>
      <w:r>
        <w:rPr>
          <w:rFonts w:cs="Verdana" w:hAnsi="Verdana" w:eastAsia="Verdana" w:ascii="Verdana"/>
          <w:spacing w:val="36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a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um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n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um</w:t>
      </w:r>
      <w:r>
        <w:rPr>
          <w:rFonts w:cs="Verdana" w:hAnsi="Verdana" w:eastAsia="Verdana" w:ascii="Verdana"/>
          <w:spacing w:val="36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our</w:t>
      </w:r>
      <w:r>
        <w:rPr>
          <w:rFonts w:cs="Verdana" w:hAnsi="Verdana" w:eastAsia="Verdana" w:ascii="Verdana"/>
          <w:spacing w:val="36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c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rc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u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340"/>
        <w:ind w:left="4302"/>
      </w:pP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comman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contrô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e,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71" w:lineRule="auto" w:line="189"/>
        <w:ind w:left="4302" w:right="46" w:hanging="360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-1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6</w:t>
      </w:r>
      <w:r>
        <w:rPr>
          <w:rFonts w:cs="Verdana" w:hAnsi="Verdana" w:eastAsia="Verdana" w:ascii="Verdana"/>
          <w:spacing w:val="6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2</w:t>
      </w:r>
      <w:r>
        <w:rPr>
          <w:rFonts w:cs="Verdana" w:hAnsi="Verdana" w:eastAsia="Verdana" w:ascii="Verdana"/>
          <w:spacing w:val="6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cu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vre</w:t>
      </w:r>
      <w:r>
        <w:rPr>
          <w:rFonts w:cs="Verdana" w:hAnsi="Verdana" w:eastAsia="Verdana" w:ascii="Verdana"/>
          <w:spacing w:val="6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6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1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0</w:t>
      </w:r>
      <w:r>
        <w:rPr>
          <w:rFonts w:cs="Verdana" w:hAnsi="Verdana" w:eastAsia="Verdana" w:ascii="Verdana"/>
          <w:spacing w:val="6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mm2</w:t>
      </w:r>
      <w:r>
        <w:rPr>
          <w:rFonts w:cs="Verdana" w:hAnsi="Verdana" w:eastAsia="Verdana" w:ascii="Verdana"/>
          <w:spacing w:val="6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um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um</w:t>
      </w:r>
      <w:r>
        <w:rPr>
          <w:rFonts w:cs="Verdana" w:hAnsi="Verdana" w:eastAsia="Verdana" w:ascii="Verdana"/>
          <w:spacing w:val="6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our</w:t>
      </w:r>
      <w:r>
        <w:rPr>
          <w:rFonts w:cs="Verdana" w:hAnsi="Verdana" w:eastAsia="Verdana" w:ascii="Verdana"/>
          <w:spacing w:val="6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rcu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nce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(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1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0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1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6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PV).</w:t>
      </w:r>
    </w:p>
    <w:p>
      <w:pPr>
        <w:rPr>
          <w:sz w:val="13"/>
          <w:szCs w:val="13"/>
        </w:rPr>
        <w:jc w:val="left"/>
        <w:spacing w:before="1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60" w:bottom="280" w:left="420" w:right="200"/>
          <w:headerReference w:type="default" r:id="rId247"/>
          <w:footerReference w:type="default" r:id="rId248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77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5" w:lineRule="exact" w:line="660"/>
        <w:ind w:left="2286"/>
      </w:pPr>
      <w:r>
        <w:pict>
          <v:group style="position:absolute;margin-left:0pt;margin-top:0pt;width:720pt;height:540pt;mso-position-horizontal-relative:page;mso-position-vertical-relative:page;z-index:-5764" coordorigin="0,0" coordsize="14400,10800">
            <v:shape type="#_x0000_t75" style="position:absolute;left:0;top:0;width:14400;height:10800">
              <v:imagedata o:title="" r:id="rId253"/>
            </v:shape>
            <v:shape type="#_x0000_t75" style="position:absolute;left:283;top:2792;width:1931;height:2950">
              <v:imagedata o:title="" r:id="rId254"/>
            </v:shape>
            <v:shape type="#_x0000_t75" style="position:absolute;left:283;top:6535;width:2273;height:3097">
              <v:imagedata o:title="" r:id="rId255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4"/>
          <w:sz w:val="56"/>
          <w:szCs w:val="56"/>
        </w:rPr>
        <w:t>LE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4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4"/>
          <w:sz w:val="56"/>
          <w:szCs w:val="56"/>
        </w:rPr>
        <w:t>CHARGE</w:t>
      </w:r>
      <w:r>
        <w:rPr>
          <w:rFonts w:cs="Verdana" w:hAnsi="Verdana" w:eastAsia="Verdana" w:ascii="Verdana"/>
          <w:b/>
          <w:color w:val="FFFFFF"/>
          <w:spacing w:val="-20"/>
          <w:w w:val="100"/>
          <w:position w:val="-4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4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4"/>
          <w:sz w:val="56"/>
          <w:szCs w:val="56"/>
        </w:rPr>
        <w:t>’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4"/>
          <w:sz w:val="56"/>
          <w:szCs w:val="56"/>
        </w:rPr>
        <w:t>INTE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4"/>
          <w:sz w:val="56"/>
          <w:szCs w:val="56"/>
        </w:rPr>
        <w:t>R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4"/>
          <w:sz w:val="56"/>
          <w:szCs w:val="56"/>
        </w:rPr>
        <w:t>VENTION</w:t>
      </w:r>
      <w:r>
        <w:rPr>
          <w:rFonts w:cs="Verdana" w:hAnsi="Verdana" w:eastAsia="Verdana" w:ascii="Verdana"/>
          <w:b/>
          <w:color w:val="FFFFFF"/>
          <w:spacing w:val="-43"/>
          <w:w w:val="100"/>
          <w:position w:val="-4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4"/>
          <w:sz w:val="56"/>
          <w:szCs w:val="56"/>
        </w:rPr>
        <w:t>(BS)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60"/>
        <w:ind w:left="1775"/>
      </w:pP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15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char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0"/>
          <w:szCs w:val="40"/>
        </w:rPr>
        <w:t>g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é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d'intervention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élém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ntaire</w:t>
      </w:r>
      <w:r>
        <w:rPr>
          <w:rFonts w:cs="Verdana" w:hAnsi="Verdana" w:eastAsia="Verdana" w:ascii="Verdana"/>
          <w:b/>
          <w:spacing w:val="-5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(BS)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1775"/>
      </w:pP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Son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rô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-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t</w:t>
      </w:r>
      <w:r>
        <w:rPr>
          <w:rFonts w:cs="Verdana" w:hAnsi="Verdana" w:eastAsia="Verdana" w:ascii="Verdana"/>
          <w:spacing w:val="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spacing w:val="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m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: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tabs>
          <w:tab w:pos="3060" w:val="left"/>
        </w:tabs>
        <w:jc w:val="left"/>
        <w:spacing w:before="70" w:lineRule="auto" w:line="189"/>
        <w:ind w:left="2946" w:right="42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ab/>
        <w:tab/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avo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conn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ss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nce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on,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10" w:lineRule="exact" w:line="420"/>
        <w:ind w:left="2495"/>
      </w:pPr>
      <w:r>
        <w:rPr>
          <w:rFonts w:cs="Wingdings" w:hAnsi="Wingdings" w:eastAsia="Wingdings" w:ascii="Wingdings"/>
          <w:spacing w:val="0"/>
          <w:w w:val="100"/>
          <w:position w:val="-2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36"/>
          <w:szCs w:val="36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g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83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87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82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nstruc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t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ons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84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85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autor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sat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ons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83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onné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center"/>
        <w:spacing w:lineRule="exact" w:line="340"/>
        <w:ind w:left="2899" w:right="5116"/>
      </w:pPr>
      <w:r>
        <w:rPr>
          <w:rFonts w:cs="Verdana" w:hAnsi="Verdana" w:eastAsia="Verdana" w:ascii="Verdana"/>
          <w:spacing w:val="0"/>
          <w:w w:val="100"/>
          <w:sz w:val="36"/>
          <w:szCs w:val="36"/>
        </w:rPr>
        <w:t>(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mp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oyeur,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onneur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),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2495"/>
      </w:pPr>
      <w:r>
        <w:rPr>
          <w:rFonts w:cs="Wingdings" w:hAnsi="Wingdings" w:eastAsia="Wingdings" w:ascii="Wingdings"/>
          <w:spacing w:val="0"/>
          <w:w w:val="100"/>
          <w:position w:val="-1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36"/>
          <w:szCs w:val="36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ana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yse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es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ues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(EPI</w:t>
      </w:r>
      <w:r>
        <w:rPr>
          <w:rFonts w:cs="Verdana" w:hAnsi="Verdana" w:eastAsia="Verdana" w:ascii="Verdana"/>
          <w:spacing w:val="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t</w:t>
      </w:r>
      <w:r>
        <w:rPr>
          <w:rFonts w:cs="Verdana" w:hAnsi="Verdana" w:eastAsia="Verdana" w:ascii="Verdana"/>
          <w:spacing w:val="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out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so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),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tabs>
          <w:tab w:pos="3060" w:val="left"/>
        </w:tabs>
        <w:jc w:val="left"/>
        <w:spacing w:before="70" w:lineRule="auto" w:line="189"/>
        <w:ind w:left="2946" w:right="40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ab/>
        <w:tab/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mp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ace</w:t>
      </w:r>
      <w:r>
        <w:rPr>
          <w:rFonts w:cs="Verdana" w:hAnsi="Verdana" w:eastAsia="Verdana" w:ascii="Verdana"/>
          <w:spacing w:val="6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hors</w:t>
      </w:r>
      <w:r>
        <w:rPr>
          <w:rFonts w:cs="Verdana" w:hAnsi="Verdana" w:eastAsia="Verdana" w:ascii="Verdana"/>
          <w:spacing w:val="6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6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6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fus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6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7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</w:t>
      </w:r>
      <w:r>
        <w:rPr>
          <w:rFonts w:cs="Verdana" w:hAnsi="Verdana" w:eastAsia="Verdana" w:ascii="Verdana"/>
          <w:spacing w:val="7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7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sous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ux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fus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enf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rmé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10"/>
        <w:ind w:left="2495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mp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ace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ac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e,</w:t>
      </w:r>
    </w:p>
    <w:p>
      <w:pPr>
        <w:rPr>
          <w:rFonts w:cs="Verdana" w:hAnsi="Verdana" w:eastAsia="Verdana" w:ascii="Verdana"/>
          <w:sz w:val="36"/>
          <w:szCs w:val="36"/>
        </w:rPr>
        <w:tabs>
          <w:tab w:pos="3060" w:val="left"/>
        </w:tabs>
        <w:jc w:val="left"/>
        <w:spacing w:before="70" w:lineRule="auto" w:line="189"/>
        <w:ind w:left="2946" w:right="39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ab/>
        <w:tab/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mp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ace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6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6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6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ran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6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eur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6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6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rm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nal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nsta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(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x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: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ur).</w:t>
      </w:r>
    </w:p>
    <w:p>
      <w:pPr>
        <w:rPr>
          <w:rFonts w:cs="Verdana" w:hAnsi="Verdana" w:eastAsia="Verdana" w:ascii="Verdana"/>
          <w:sz w:val="36"/>
          <w:szCs w:val="36"/>
        </w:rPr>
        <w:tabs>
          <w:tab w:pos="3060" w:val="left"/>
        </w:tabs>
        <w:jc w:val="left"/>
        <w:spacing w:before="86" w:lineRule="auto" w:line="189"/>
        <w:ind w:left="2946" w:right="40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ab/>
        <w:tab/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rac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er</w:t>
      </w:r>
      <w:r>
        <w:rPr>
          <w:rFonts w:cs="Verdana" w:hAnsi="Verdana" w:eastAsia="Verdana" w:ascii="Verdana"/>
          <w:spacing w:val="1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1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mat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1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1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1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</w:t>
      </w:r>
      <w:r>
        <w:rPr>
          <w:rFonts w:cs="Verdana" w:hAnsi="Verdana" w:eastAsia="Verdana" w:ascii="Verdana"/>
          <w:spacing w:val="1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rcu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1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att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rot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contre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courts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rcu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hors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on,</w:t>
      </w:r>
    </w:p>
    <w:p>
      <w:pPr>
        <w:rPr>
          <w:rFonts w:cs="Verdana" w:hAnsi="Verdana" w:eastAsia="Verdana" w:ascii="Verdana"/>
          <w:sz w:val="36"/>
          <w:szCs w:val="36"/>
        </w:rPr>
        <w:tabs>
          <w:tab w:pos="3060" w:val="left"/>
        </w:tabs>
        <w:jc w:val="left"/>
        <w:spacing w:before="86" w:lineRule="auto" w:line="189"/>
        <w:ind w:left="2946" w:right="38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ab/>
        <w:tab/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arm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 </w:t>
      </w:r>
      <w:r>
        <w:rPr>
          <w:rFonts w:cs="Verdana" w:hAnsi="Verdana" w:eastAsia="Verdana" w:ascii="Verdana"/>
          <w:spacing w:val="2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 </w:t>
      </w:r>
      <w:r>
        <w:rPr>
          <w:rFonts w:cs="Verdana" w:hAnsi="Verdana" w:eastAsia="Verdana" w:ascii="Verdana"/>
          <w:spacing w:val="2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 </w:t>
      </w:r>
      <w:r>
        <w:rPr>
          <w:rFonts w:cs="Verdana" w:hAnsi="Verdana" w:eastAsia="Verdana" w:ascii="Verdana"/>
          <w:spacing w:val="3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 </w:t>
      </w:r>
      <w:r>
        <w:rPr>
          <w:rFonts w:cs="Verdana" w:hAnsi="Verdana" w:eastAsia="Verdana" w:ascii="Verdana"/>
          <w:spacing w:val="2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rot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 </w:t>
      </w:r>
      <w:r>
        <w:rPr>
          <w:rFonts w:cs="Verdana" w:hAnsi="Verdana" w:eastAsia="Verdana" w:ascii="Verdana"/>
          <w:spacing w:val="2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(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 </w:t>
      </w:r>
      <w:r>
        <w:rPr>
          <w:rFonts w:cs="Verdana" w:hAnsi="Verdana" w:eastAsia="Verdana" w:ascii="Verdana"/>
          <w:spacing w:val="2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env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ronnem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sans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),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10"/>
        <w:ind w:left="2495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n'a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xécut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spacing w:val="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sous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s,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2495"/>
      </w:pPr>
      <w:r>
        <w:rPr>
          <w:rFonts w:cs="Wingdings" w:hAnsi="Wingdings" w:eastAsia="Wingdings" w:ascii="Wingdings"/>
          <w:spacing w:val="0"/>
          <w:w w:val="100"/>
          <w:position w:val="-2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36"/>
          <w:szCs w:val="36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nte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vent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on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hors</w:t>
      </w:r>
      <w:r>
        <w:rPr>
          <w:rFonts w:cs="Verdana" w:hAnsi="Verdana" w:eastAsia="Verdana" w:ascii="Verdana"/>
          <w:spacing w:val="-2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vo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s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na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(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Z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4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).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60" w:bottom="280" w:left="420" w:right="340"/>
          <w:headerReference w:type="default" r:id="rId251"/>
          <w:footerReference w:type="default" r:id="rId252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78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5" w:lineRule="exact" w:line="660"/>
        <w:ind w:left="2286"/>
      </w:pPr>
      <w:r>
        <w:pict>
          <v:group style="position:absolute;margin-left:0pt;margin-top:0pt;width:720pt;height:540pt;mso-position-horizontal-relative:page;mso-position-vertical-relative:page;z-index:-5763" coordorigin="0,0" coordsize="14400,10800">
            <v:shape type="#_x0000_t75" style="position:absolute;left:0;top:0;width:14400;height:10800">
              <v:imagedata o:title="" r:id="rId258"/>
            </v:shape>
            <v:shape style="position:absolute;left:1870;top:8348;width:10433;height:1890" coordorigin="1870,8348" coordsize="10433,1890" path="m1870,10238l12303,10238,12303,8348,1870,8348,1870,10238xe" filled="t" fillcolor="#A8121D" stroked="f">
              <v:path arrowok="t"/>
              <v:fill/>
            </v:shape>
            <v:shape style="position:absolute;left:1870;top:8348;width:10433;height:1890" coordorigin="1870,8348" coordsize="10433,1890" path="m1870,10238l12303,10238,12303,8348,1870,8348,1870,10238xe" filled="f" stroked="t" strokeweight="0.75pt" strokecolor="#000000">
              <v:path arrowok="t"/>
            </v:shape>
            <v:shape type="#_x0000_t75" style="position:absolute;left:168;top:3926;width:3737;height:3737">
              <v:imagedata o:title="" r:id="rId259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4"/>
          <w:sz w:val="56"/>
          <w:szCs w:val="56"/>
        </w:rPr>
        <w:t>LE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4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4"/>
          <w:sz w:val="56"/>
          <w:szCs w:val="56"/>
        </w:rPr>
        <w:t>CHARGE</w:t>
      </w:r>
      <w:r>
        <w:rPr>
          <w:rFonts w:cs="Verdana" w:hAnsi="Verdana" w:eastAsia="Verdana" w:ascii="Verdana"/>
          <w:b/>
          <w:color w:val="FFFFFF"/>
          <w:spacing w:val="-20"/>
          <w:w w:val="100"/>
          <w:position w:val="-4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4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4"/>
          <w:sz w:val="56"/>
          <w:szCs w:val="56"/>
        </w:rPr>
        <w:t>’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4"/>
          <w:sz w:val="56"/>
          <w:szCs w:val="56"/>
        </w:rPr>
        <w:t>INTE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4"/>
          <w:sz w:val="56"/>
          <w:szCs w:val="56"/>
        </w:rPr>
        <w:t>R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4"/>
          <w:sz w:val="56"/>
          <w:szCs w:val="56"/>
        </w:rPr>
        <w:t>VENTION</w:t>
      </w:r>
      <w:r>
        <w:rPr>
          <w:rFonts w:cs="Verdana" w:hAnsi="Verdana" w:eastAsia="Verdana" w:ascii="Verdana"/>
          <w:b/>
          <w:color w:val="FFFFFF"/>
          <w:spacing w:val="-43"/>
          <w:w w:val="100"/>
          <w:position w:val="-4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4"/>
          <w:sz w:val="56"/>
          <w:szCs w:val="56"/>
        </w:rPr>
        <w:t>(BS)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5" w:lineRule="exact" w:line="220"/>
      </w:pPr>
      <w:r>
        <w:rPr>
          <w:sz w:val="22"/>
          <w:szCs w:val="22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12" w:lineRule="exact" w:line="420"/>
        <w:ind w:left="3522" w:right="54"/>
      </w:pP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Inte</w:t>
      </w:r>
      <w:r>
        <w:rPr>
          <w:rFonts w:cs="Verdana" w:hAnsi="Verdana" w:eastAsia="Verdana" w:ascii="Verdana"/>
          <w:b/>
          <w:spacing w:val="4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simple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sur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rc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u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te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min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u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x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ho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tension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ho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ois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nage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3522"/>
      </w:pP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Tension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U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≤</w:t>
      </w:r>
      <w:r>
        <w:rPr>
          <w:rFonts w:cs="Verdana" w:hAnsi="Verdana" w:eastAsia="Verdana" w:ascii="Verdana"/>
          <w:b/>
          <w:spacing w:val="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40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0</w:t>
      </w:r>
      <w:r>
        <w:rPr>
          <w:rFonts w:cs="Verdana" w:hAnsi="Verdana" w:eastAsia="Verdana" w:ascii="Verdana"/>
          <w:b/>
          <w:spacing w:val="-7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~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U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≤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60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0</w:t>
      </w:r>
      <w:r>
        <w:rPr>
          <w:rFonts w:cs="Verdana" w:hAnsi="Verdana" w:eastAsia="Verdana" w:ascii="Verdana"/>
          <w:b/>
          <w:spacing w:val="-4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=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3522"/>
      </w:pP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Inte</w:t>
      </w:r>
      <w:r>
        <w:rPr>
          <w:rFonts w:cs="Verdana" w:hAnsi="Verdana" w:eastAsia="Verdana" w:ascii="Verdana"/>
          <w:b/>
          <w:spacing w:val="4"/>
          <w:w w:val="100"/>
          <w:position w:val="-1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3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nt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2"/>
          <w:w w:val="100"/>
          <w:position w:val="-1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4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sur</w:t>
      </w:r>
      <w:r>
        <w:rPr>
          <w:rFonts w:cs="Verdana" w:hAnsi="Verdana" w:eastAsia="Verdana" w:ascii="Verdana"/>
          <w:b/>
          <w:spacing w:val="4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rcu</w:t>
      </w:r>
      <w:r>
        <w:rPr>
          <w:rFonts w:cs="Verdana" w:hAnsi="Verdana" w:eastAsia="Verdana" w:ascii="Verdana"/>
          <w:b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ts</w:t>
      </w:r>
      <w:r>
        <w:rPr>
          <w:rFonts w:cs="Verdana" w:hAnsi="Verdana" w:eastAsia="Verdana" w:ascii="Verdana"/>
          <w:b/>
          <w:spacing w:val="41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36"/>
          <w:szCs w:val="36"/>
        </w:rPr>
        <w:t>v</w:t>
      </w:r>
      <w:r>
        <w:rPr>
          <w:rFonts w:cs="Verdana" w:hAnsi="Verdana" w:eastAsia="Verdana" w:ascii="Verdana"/>
          <w:b/>
          <w:spacing w:val="3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4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p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2"/>
          <w:w w:val="100"/>
          <w:position w:val="-1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te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on</w:t>
      </w:r>
      <w:r>
        <w:rPr>
          <w:rFonts w:cs="Verdana" w:hAnsi="Verdana" w:eastAsia="Verdana" w:ascii="Verdana"/>
          <w:b/>
          <w:spacing w:val="4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ma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x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4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à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3522"/>
      </w:pP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32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~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16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=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spacing w:before="11" w:lineRule="auto" w:line="250"/>
        <w:ind w:left="3522" w:right="58"/>
      </w:pPr>
      <w:r>
        <w:rPr>
          <w:rFonts w:cs="Arial" w:hAnsi="Arial" w:eastAsia="Arial" w:ascii="Arial"/>
          <w:spacing w:val="0"/>
          <w:w w:val="100"/>
          <w:sz w:val="36"/>
          <w:szCs w:val="36"/>
        </w:rPr>
        <w:t>secti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o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51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m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a</w:t>
      </w:r>
      <w:r>
        <w:rPr>
          <w:rFonts w:cs="Arial" w:hAnsi="Arial" w:eastAsia="Arial" w:ascii="Arial"/>
          <w:spacing w:val="-3"/>
          <w:w w:val="100"/>
          <w:sz w:val="36"/>
          <w:szCs w:val="36"/>
        </w:rPr>
        <w:t>x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i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m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um</w:t>
      </w:r>
      <w:r>
        <w:rPr>
          <w:rFonts w:cs="Arial" w:hAnsi="Arial" w:eastAsia="Arial" w:ascii="Arial"/>
          <w:spacing w:val="52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6</w:t>
      </w:r>
      <w:r>
        <w:rPr>
          <w:rFonts w:cs="Arial" w:hAnsi="Arial" w:eastAsia="Arial" w:ascii="Arial"/>
          <w:spacing w:val="51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mm2</w:t>
      </w:r>
      <w:r>
        <w:rPr>
          <w:rFonts w:cs="Arial" w:hAnsi="Arial" w:eastAsia="Arial" w:ascii="Arial"/>
          <w:spacing w:val="51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cuivre</w:t>
      </w:r>
      <w:r>
        <w:rPr>
          <w:rFonts w:cs="Arial" w:hAnsi="Arial" w:eastAsia="Arial" w:ascii="Arial"/>
          <w:spacing w:val="52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t</w:t>
      </w:r>
      <w:r>
        <w:rPr>
          <w:rFonts w:cs="Arial" w:hAnsi="Arial" w:eastAsia="Arial" w:ascii="Arial"/>
          <w:spacing w:val="52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1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0</w:t>
      </w:r>
      <w:r>
        <w:rPr>
          <w:rFonts w:cs="Arial" w:hAnsi="Arial" w:eastAsia="Arial" w:ascii="Arial"/>
          <w:spacing w:val="51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mm2</w:t>
      </w:r>
      <w:r>
        <w:rPr>
          <w:rFonts w:cs="Arial" w:hAnsi="Arial" w:eastAsia="Arial" w:ascii="Arial"/>
          <w:spacing w:val="53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a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l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umini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u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m</w:t>
      </w:r>
      <w:r>
        <w:rPr>
          <w:rFonts w:cs="Arial" w:hAnsi="Arial" w:eastAsia="Arial" w:ascii="Arial"/>
          <w:spacing w:val="52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a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v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c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d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i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sp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o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sitif</w:t>
      </w:r>
      <w:r>
        <w:rPr>
          <w:rFonts w:cs="Arial" w:hAnsi="Arial" w:eastAsia="Arial" w:ascii="Arial"/>
          <w:spacing w:val="3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d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secti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o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em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nt.</w:t>
      </w:r>
    </w:p>
    <w:p>
      <w:pPr>
        <w:rPr>
          <w:rFonts w:cs="Arial" w:hAnsi="Arial" w:eastAsia="Arial" w:ascii="Arial"/>
          <w:sz w:val="36"/>
          <w:szCs w:val="36"/>
        </w:rPr>
        <w:jc w:val="left"/>
        <w:ind w:left="3522"/>
      </w:pPr>
      <w:r>
        <w:rPr>
          <w:rFonts w:cs="Arial" w:hAnsi="Arial" w:eastAsia="Arial" w:ascii="Arial"/>
          <w:spacing w:val="-7"/>
          <w:w w:val="100"/>
          <w:sz w:val="36"/>
          <w:szCs w:val="36"/>
        </w:rPr>
        <w:t>A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va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t</w:t>
      </w:r>
      <w:r>
        <w:rPr>
          <w:rFonts w:cs="Arial" w:hAnsi="Arial" w:eastAsia="Arial" w:ascii="Arial"/>
          <w:spacing w:val="2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d'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o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p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é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re</w:t>
      </w:r>
      <w:r>
        <w:rPr>
          <w:rFonts w:cs="Arial" w:hAnsi="Arial" w:eastAsia="Arial" w:ascii="Arial"/>
          <w:spacing w:val="-20"/>
          <w:w w:val="100"/>
          <w:sz w:val="36"/>
          <w:szCs w:val="36"/>
        </w:rPr>
        <w:t>r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,</w:t>
      </w:r>
      <w:r>
        <w:rPr>
          <w:rFonts w:cs="Arial" w:hAnsi="Arial" w:eastAsia="Arial" w:ascii="Arial"/>
          <w:spacing w:val="2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l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BS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d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o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it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mettre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h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o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rs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te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si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o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3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l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3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circ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u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it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:</w:t>
      </w:r>
    </w:p>
    <w:p>
      <w:pPr>
        <w:rPr>
          <w:rFonts w:cs="Arial" w:hAnsi="Arial" w:eastAsia="Arial" w:ascii="Arial"/>
          <w:sz w:val="36"/>
          <w:szCs w:val="36"/>
        </w:rPr>
        <w:jc w:val="left"/>
        <w:spacing w:before="18"/>
        <w:ind w:left="4242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86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Pré-i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d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tificati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o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n</w:t>
      </w:r>
    </w:p>
    <w:p>
      <w:pPr>
        <w:rPr>
          <w:rFonts w:cs="Arial" w:hAnsi="Arial" w:eastAsia="Arial" w:ascii="Arial"/>
          <w:sz w:val="36"/>
          <w:szCs w:val="36"/>
        </w:rPr>
        <w:jc w:val="left"/>
        <w:spacing w:before="18"/>
        <w:ind w:left="4242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86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S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é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p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a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rati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o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n,</w:t>
      </w:r>
    </w:p>
    <w:p>
      <w:pPr>
        <w:rPr>
          <w:rFonts w:cs="Arial" w:hAnsi="Arial" w:eastAsia="Arial" w:ascii="Arial"/>
          <w:sz w:val="36"/>
          <w:szCs w:val="36"/>
        </w:rPr>
        <w:tabs>
          <w:tab w:pos="4780" w:val="left"/>
        </w:tabs>
        <w:jc w:val="left"/>
        <w:spacing w:before="18" w:lineRule="auto" w:line="250"/>
        <w:ind w:left="4693" w:right="55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ab/>
        <w:tab/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C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o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d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a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m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a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ti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o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 </w:t>
      </w:r>
      <w:r>
        <w:rPr>
          <w:rFonts w:cs="Arial" w:hAnsi="Arial" w:eastAsia="Arial" w:ascii="Arial"/>
          <w:spacing w:val="83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t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 </w:t>
      </w:r>
      <w:r>
        <w:rPr>
          <w:rFonts w:cs="Arial" w:hAnsi="Arial" w:eastAsia="Arial" w:ascii="Arial"/>
          <w:spacing w:val="81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si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 </w:t>
      </w:r>
      <w:r>
        <w:rPr>
          <w:rFonts w:cs="Arial" w:hAnsi="Arial" w:eastAsia="Arial" w:ascii="Arial"/>
          <w:spacing w:val="77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p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o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ssi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b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le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 </w:t>
      </w:r>
      <w:r>
        <w:rPr>
          <w:rFonts w:cs="Arial" w:hAnsi="Arial" w:eastAsia="Arial" w:ascii="Arial"/>
          <w:spacing w:val="79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-27"/>
          <w:w w:val="100"/>
          <w:sz w:val="36"/>
          <w:szCs w:val="36"/>
        </w:rPr>
        <w:t>VA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T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 </w:t>
      </w:r>
      <w:r>
        <w:rPr>
          <w:rFonts w:cs="Arial" w:hAnsi="Arial" w:eastAsia="Arial" w:ascii="Arial"/>
          <w:spacing w:val="77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(</w:t>
      </w:r>
      <w:r>
        <w:rPr>
          <w:rFonts w:cs="Arial" w:hAnsi="Arial" w:eastAsia="Arial" w:ascii="Arial"/>
          <w:spacing w:val="-3"/>
          <w:w w:val="100"/>
          <w:sz w:val="36"/>
          <w:szCs w:val="36"/>
        </w:rPr>
        <w:t>V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ér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i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fication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d'A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b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se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ce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d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-5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-37"/>
          <w:w w:val="100"/>
          <w:sz w:val="36"/>
          <w:szCs w:val="36"/>
        </w:rPr>
        <w:t>T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si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o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n)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av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c</w:t>
      </w:r>
      <w:r>
        <w:rPr>
          <w:rFonts w:cs="Arial" w:hAnsi="Arial" w:eastAsia="Arial" w:ascii="Arial"/>
          <w:spacing w:val="3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g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a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nts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is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o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l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a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nts.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3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spacing w:before="14" w:lineRule="auto" w:line="250"/>
        <w:ind w:left="1595" w:right="1762"/>
      </w:pP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Si</w:t>
      </w:r>
      <w:r>
        <w:rPr>
          <w:rFonts w:cs="Arial" w:hAnsi="Arial" w:eastAsia="Arial" w:ascii="Arial"/>
          <w:color w:val="FFFFFF"/>
          <w:spacing w:val="10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l</w:t>
      </w:r>
      <w:r>
        <w:rPr>
          <w:rFonts w:cs="Arial" w:hAnsi="Arial" w:eastAsia="Arial" w:ascii="Arial"/>
          <w:color w:val="FFFFFF"/>
          <w:spacing w:val="-2"/>
          <w:w w:val="100"/>
          <w:sz w:val="36"/>
          <w:szCs w:val="36"/>
        </w:rPr>
        <w:t>e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s</w:t>
      </w:r>
      <w:r>
        <w:rPr>
          <w:rFonts w:cs="Arial" w:hAnsi="Arial" w:eastAsia="Arial" w:ascii="Arial"/>
          <w:color w:val="FFFFFF"/>
          <w:spacing w:val="11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1"/>
          <w:w w:val="100"/>
          <w:sz w:val="36"/>
          <w:szCs w:val="36"/>
        </w:rPr>
        <w:t>i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nt</w:t>
      </w:r>
      <w:r>
        <w:rPr>
          <w:rFonts w:cs="Arial" w:hAnsi="Arial" w:eastAsia="Arial" w:ascii="Arial"/>
          <w:color w:val="FFFFFF"/>
          <w:spacing w:val="-1"/>
          <w:w w:val="100"/>
          <w:sz w:val="36"/>
          <w:szCs w:val="36"/>
        </w:rPr>
        <w:t>e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rve</w:t>
      </w:r>
      <w:r>
        <w:rPr>
          <w:rFonts w:cs="Arial" w:hAnsi="Arial" w:eastAsia="Arial" w:ascii="Arial"/>
          <w:color w:val="FFFFFF"/>
          <w:spacing w:val="-2"/>
          <w:w w:val="100"/>
          <w:sz w:val="36"/>
          <w:szCs w:val="36"/>
        </w:rPr>
        <w:t>n</w:t>
      </w:r>
      <w:r>
        <w:rPr>
          <w:rFonts w:cs="Arial" w:hAnsi="Arial" w:eastAsia="Arial" w:ascii="Arial"/>
          <w:color w:val="FFFFFF"/>
          <w:spacing w:val="3"/>
          <w:w w:val="100"/>
          <w:sz w:val="36"/>
          <w:szCs w:val="36"/>
        </w:rPr>
        <w:t>t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i</w:t>
      </w:r>
      <w:r>
        <w:rPr>
          <w:rFonts w:cs="Arial" w:hAnsi="Arial" w:eastAsia="Arial" w:ascii="Arial"/>
          <w:color w:val="FFFFFF"/>
          <w:spacing w:val="-2"/>
          <w:w w:val="100"/>
          <w:sz w:val="36"/>
          <w:szCs w:val="36"/>
        </w:rPr>
        <w:t>o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ns</w:t>
      </w:r>
      <w:r>
        <w:rPr>
          <w:rFonts w:cs="Arial" w:hAnsi="Arial" w:eastAsia="Arial" w:ascii="Arial"/>
          <w:color w:val="FFFFFF"/>
          <w:spacing w:val="11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1"/>
          <w:w w:val="100"/>
          <w:sz w:val="36"/>
          <w:szCs w:val="36"/>
        </w:rPr>
        <w:t>d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é</w:t>
      </w:r>
      <w:r>
        <w:rPr>
          <w:rFonts w:cs="Arial" w:hAnsi="Arial" w:eastAsia="Arial" w:ascii="Arial"/>
          <w:color w:val="FFFFFF"/>
          <w:spacing w:val="-2"/>
          <w:w w:val="100"/>
          <w:sz w:val="36"/>
          <w:szCs w:val="36"/>
        </w:rPr>
        <w:t>p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as</w:t>
      </w:r>
      <w:r>
        <w:rPr>
          <w:rFonts w:cs="Arial" w:hAnsi="Arial" w:eastAsia="Arial" w:ascii="Arial"/>
          <w:color w:val="FFFFFF"/>
          <w:spacing w:val="1"/>
          <w:w w:val="100"/>
          <w:sz w:val="36"/>
          <w:szCs w:val="36"/>
        </w:rPr>
        <w:t>s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color w:val="FFFFFF"/>
          <w:spacing w:val="-2"/>
          <w:w w:val="100"/>
          <w:sz w:val="36"/>
          <w:szCs w:val="36"/>
        </w:rPr>
        <w:t>n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t</w:t>
      </w:r>
      <w:r>
        <w:rPr>
          <w:rFonts w:cs="Arial" w:hAnsi="Arial" w:eastAsia="Arial" w:ascii="Arial"/>
          <w:color w:val="FFFFFF"/>
          <w:spacing w:val="14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l</w:t>
      </w:r>
      <w:r>
        <w:rPr>
          <w:rFonts w:cs="Arial" w:hAnsi="Arial" w:eastAsia="Arial" w:ascii="Arial"/>
          <w:color w:val="FFFFFF"/>
          <w:spacing w:val="-2"/>
          <w:w w:val="100"/>
          <w:sz w:val="36"/>
          <w:szCs w:val="36"/>
        </w:rPr>
        <w:t>e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s</w:t>
      </w:r>
      <w:r>
        <w:rPr>
          <w:rFonts w:cs="Arial" w:hAnsi="Arial" w:eastAsia="Arial" w:ascii="Arial"/>
          <w:color w:val="FFFFFF"/>
          <w:spacing w:val="11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l</w:t>
      </w:r>
      <w:r>
        <w:rPr>
          <w:rFonts w:cs="Arial" w:hAnsi="Arial" w:eastAsia="Arial" w:ascii="Arial"/>
          <w:color w:val="FFFFFF"/>
          <w:spacing w:val="-1"/>
          <w:w w:val="100"/>
          <w:sz w:val="36"/>
          <w:szCs w:val="36"/>
        </w:rPr>
        <w:t>i</w:t>
      </w:r>
      <w:r>
        <w:rPr>
          <w:rFonts w:cs="Arial" w:hAnsi="Arial" w:eastAsia="Arial" w:ascii="Arial"/>
          <w:color w:val="FFFFFF"/>
          <w:spacing w:val="2"/>
          <w:w w:val="100"/>
          <w:sz w:val="36"/>
          <w:szCs w:val="36"/>
        </w:rPr>
        <w:t>m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ites</w:t>
      </w:r>
      <w:r>
        <w:rPr>
          <w:rFonts w:cs="Arial" w:hAnsi="Arial" w:eastAsia="Arial" w:ascii="Arial"/>
          <w:color w:val="FFFFFF"/>
          <w:spacing w:val="10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-1"/>
          <w:w w:val="100"/>
          <w:sz w:val="36"/>
          <w:szCs w:val="36"/>
        </w:rPr>
        <w:t>d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u</w:t>
      </w:r>
      <w:r>
        <w:rPr>
          <w:rFonts w:cs="Arial" w:hAnsi="Arial" w:eastAsia="Arial" w:ascii="Arial"/>
          <w:color w:val="FFFFFF"/>
          <w:spacing w:val="12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BS,</w:t>
      </w:r>
      <w:r>
        <w:rPr>
          <w:rFonts w:cs="Arial" w:hAnsi="Arial" w:eastAsia="Arial" w:ascii="Arial"/>
          <w:color w:val="FFFFFF"/>
          <w:spacing w:val="11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c'est</w:t>
      </w:r>
      <w:r>
        <w:rPr>
          <w:rFonts w:cs="Arial" w:hAnsi="Arial" w:eastAsia="Arial" w:ascii="Arial"/>
          <w:color w:val="FFFFFF"/>
          <w:spacing w:val="12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-1"/>
          <w:w w:val="100"/>
          <w:sz w:val="36"/>
          <w:szCs w:val="36"/>
        </w:rPr>
        <w:t>l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color w:val="FFFFFF"/>
          <w:spacing w:val="10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BR</w:t>
      </w:r>
      <w:r>
        <w:rPr>
          <w:rFonts w:cs="Arial" w:hAnsi="Arial" w:eastAsia="Arial" w:ascii="Arial"/>
          <w:color w:val="FFFFFF"/>
          <w:spacing w:val="10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-1"/>
          <w:w w:val="100"/>
          <w:sz w:val="36"/>
          <w:szCs w:val="36"/>
        </w:rPr>
        <w:t>qui</w:t>
      </w:r>
      <w:r>
        <w:rPr>
          <w:rFonts w:cs="Arial" w:hAnsi="Arial" w:eastAsia="Arial" w:ascii="Arial"/>
          <w:color w:val="FFFFFF"/>
          <w:spacing w:val="-1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l</w:t>
      </w:r>
      <w:r>
        <w:rPr>
          <w:rFonts w:cs="Arial" w:hAnsi="Arial" w:eastAsia="Arial" w:ascii="Arial"/>
          <w:color w:val="FFFFFF"/>
          <w:spacing w:val="-2"/>
          <w:w w:val="100"/>
          <w:sz w:val="36"/>
          <w:szCs w:val="36"/>
        </w:rPr>
        <w:t>e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s</w:t>
      </w:r>
      <w:r>
        <w:rPr>
          <w:rFonts w:cs="Arial" w:hAnsi="Arial" w:eastAsia="Arial" w:ascii="Arial"/>
          <w:color w:val="FFFFFF"/>
          <w:spacing w:val="1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pr</w:t>
      </w:r>
      <w:r>
        <w:rPr>
          <w:rFonts w:cs="Arial" w:hAnsi="Arial" w:eastAsia="Arial" w:ascii="Arial"/>
          <w:color w:val="FFFFFF"/>
          <w:spacing w:val="-2"/>
          <w:w w:val="100"/>
          <w:sz w:val="36"/>
          <w:szCs w:val="36"/>
        </w:rPr>
        <w:t>e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n</w:t>
      </w:r>
      <w:r>
        <w:rPr>
          <w:rFonts w:cs="Arial" w:hAnsi="Arial" w:eastAsia="Arial" w:ascii="Arial"/>
          <w:color w:val="FFFFFF"/>
          <w:spacing w:val="-2"/>
          <w:w w:val="100"/>
          <w:sz w:val="36"/>
          <w:szCs w:val="36"/>
        </w:rPr>
        <w:t>d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ra</w:t>
      </w:r>
      <w:r>
        <w:rPr>
          <w:rFonts w:cs="Arial" w:hAnsi="Arial" w:eastAsia="Arial" w:ascii="Arial"/>
          <w:color w:val="FFFFFF"/>
          <w:spacing w:val="5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-1"/>
          <w:w w:val="100"/>
          <w:sz w:val="36"/>
          <w:szCs w:val="36"/>
        </w:rPr>
        <w:t>e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n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ch</w:t>
      </w:r>
      <w:r>
        <w:rPr>
          <w:rFonts w:cs="Arial" w:hAnsi="Arial" w:eastAsia="Arial" w:ascii="Arial"/>
          <w:color w:val="FFFFFF"/>
          <w:spacing w:val="-2"/>
          <w:w w:val="100"/>
          <w:sz w:val="36"/>
          <w:szCs w:val="36"/>
        </w:rPr>
        <w:t>a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rg</w:t>
      </w:r>
      <w:r>
        <w:rPr>
          <w:rFonts w:cs="Arial" w:hAnsi="Arial" w:eastAsia="Arial" w:ascii="Arial"/>
          <w:color w:val="FFFFFF"/>
          <w:spacing w:val="-2"/>
          <w:w w:val="100"/>
          <w:sz w:val="36"/>
          <w:szCs w:val="36"/>
        </w:rPr>
        <w:t>e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36"/>
          <w:szCs w:val="36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spacing w:before="1"/>
        <w:ind w:left="1595"/>
      </w:pP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Si</w:t>
      </w:r>
      <w:r>
        <w:rPr>
          <w:rFonts w:cs="Arial" w:hAnsi="Arial" w:eastAsia="Arial" w:ascii="Arial"/>
          <w:color w:val="FFFFFF"/>
          <w:spacing w:val="70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-1"/>
          <w:w w:val="100"/>
          <w:sz w:val="36"/>
          <w:szCs w:val="36"/>
        </w:rPr>
        <w:t>e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l</w:t>
      </w:r>
      <w:r>
        <w:rPr>
          <w:rFonts w:cs="Arial" w:hAnsi="Arial" w:eastAsia="Arial" w:ascii="Arial"/>
          <w:color w:val="FFFFFF"/>
          <w:spacing w:val="-2"/>
          <w:w w:val="100"/>
          <w:sz w:val="36"/>
          <w:szCs w:val="36"/>
        </w:rPr>
        <w:t>l</w:t>
      </w:r>
      <w:r>
        <w:rPr>
          <w:rFonts w:cs="Arial" w:hAnsi="Arial" w:eastAsia="Arial" w:ascii="Arial"/>
          <w:color w:val="FFFFFF"/>
          <w:spacing w:val="-1"/>
          <w:w w:val="100"/>
          <w:sz w:val="36"/>
          <w:szCs w:val="36"/>
        </w:rPr>
        <w:t>e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s</w:t>
      </w:r>
      <w:r>
        <w:rPr>
          <w:rFonts w:cs="Arial" w:hAnsi="Arial" w:eastAsia="Arial" w:ascii="Arial"/>
          <w:color w:val="FFFFFF"/>
          <w:spacing w:val="71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-1"/>
          <w:w w:val="100"/>
          <w:sz w:val="36"/>
          <w:szCs w:val="36"/>
        </w:rPr>
        <w:t>d</w:t>
      </w:r>
      <w:r>
        <w:rPr>
          <w:rFonts w:cs="Arial" w:hAnsi="Arial" w:eastAsia="Arial" w:ascii="Arial"/>
          <w:color w:val="FFFFFF"/>
          <w:spacing w:val="1"/>
          <w:w w:val="100"/>
          <w:sz w:val="36"/>
          <w:szCs w:val="36"/>
        </w:rPr>
        <w:t>é</w:t>
      </w:r>
      <w:r>
        <w:rPr>
          <w:rFonts w:cs="Arial" w:hAnsi="Arial" w:eastAsia="Arial" w:ascii="Arial"/>
          <w:color w:val="FFFFFF"/>
          <w:spacing w:val="-1"/>
          <w:w w:val="100"/>
          <w:sz w:val="36"/>
          <w:szCs w:val="36"/>
        </w:rPr>
        <w:t>p</w:t>
      </w:r>
      <w:r>
        <w:rPr>
          <w:rFonts w:cs="Arial" w:hAnsi="Arial" w:eastAsia="Arial" w:ascii="Arial"/>
          <w:color w:val="FFFFFF"/>
          <w:spacing w:val="-1"/>
          <w:w w:val="100"/>
          <w:sz w:val="36"/>
          <w:szCs w:val="36"/>
        </w:rPr>
        <w:t>a</w:t>
      </w:r>
      <w:r>
        <w:rPr>
          <w:rFonts w:cs="Arial" w:hAnsi="Arial" w:eastAsia="Arial" w:ascii="Arial"/>
          <w:color w:val="FFFFFF"/>
          <w:spacing w:val="2"/>
          <w:w w:val="100"/>
          <w:sz w:val="36"/>
          <w:szCs w:val="36"/>
        </w:rPr>
        <w:t>s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s</w:t>
      </w:r>
      <w:r>
        <w:rPr>
          <w:rFonts w:cs="Arial" w:hAnsi="Arial" w:eastAsia="Arial" w:ascii="Arial"/>
          <w:color w:val="FFFFFF"/>
          <w:spacing w:val="-1"/>
          <w:w w:val="100"/>
          <w:sz w:val="36"/>
          <w:szCs w:val="36"/>
        </w:rPr>
        <w:t>e</w:t>
      </w:r>
      <w:r>
        <w:rPr>
          <w:rFonts w:cs="Arial" w:hAnsi="Arial" w:eastAsia="Arial" w:ascii="Arial"/>
          <w:color w:val="FFFFFF"/>
          <w:spacing w:val="-1"/>
          <w:w w:val="100"/>
          <w:sz w:val="36"/>
          <w:szCs w:val="36"/>
        </w:rPr>
        <w:t>n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t</w:t>
      </w:r>
      <w:r>
        <w:rPr>
          <w:rFonts w:cs="Arial" w:hAnsi="Arial" w:eastAsia="Arial" w:ascii="Arial"/>
          <w:color w:val="FFFFFF"/>
          <w:spacing w:val="72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-1"/>
          <w:w w:val="100"/>
          <w:sz w:val="36"/>
          <w:szCs w:val="36"/>
        </w:rPr>
        <w:t>a</w:t>
      </w:r>
      <w:r>
        <w:rPr>
          <w:rFonts w:cs="Arial" w:hAnsi="Arial" w:eastAsia="Arial" w:ascii="Arial"/>
          <w:color w:val="FFFFFF"/>
          <w:spacing w:val="-1"/>
          <w:w w:val="100"/>
          <w:sz w:val="36"/>
          <w:szCs w:val="36"/>
        </w:rPr>
        <w:t>u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ssi</w:t>
      </w:r>
      <w:r>
        <w:rPr>
          <w:rFonts w:cs="Arial" w:hAnsi="Arial" w:eastAsia="Arial" w:ascii="Arial"/>
          <w:color w:val="FFFFFF"/>
          <w:spacing w:val="69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c</w:t>
      </w:r>
      <w:r>
        <w:rPr>
          <w:rFonts w:cs="Arial" w:hAnsi="Arial" w:eastAsia="Arial" w:ascii="Arial"/>
          <w:color w:val="FFFFFF"/>
          <w:spacing w:val="-1"/>
          <w:w w:val="100"/>
          <w:sz w:val="36"/>
          <w:szCs w:val="36"/>
        </w:rPr>
        <w:t>e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lles</w:t>
      </w:r>
      <w:r>
        <w:rPr>
          <w:rFonts w:cs="Arial" w:hAnsi="Arial" w:eastAsia="Arial" w:ascii="Arial"/>
          <w:color w:val="FFFFFF"/>
          <w:spacing w:val="70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-1"/>
          <w:w w:val="100"/>
          <w:sz w:val="36"/>
          <w:szCs w:val="36"/>
        </w:rPr>
        <w:t>d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u</w:t>
      </w:r>
      <w:r>
        <w:rPr>
          <w:rFonts w:cs="Arial" w:hAnsi="Arial" w:eastAsia="Arial" w:ascii="Arial"/>
          <w:color w:val="FFFFFF"/>
          <w:spacing w:val="70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B</w:t>
      </w:r>
      <w:r>
        <w:rPr>
          <w:rFonts w:cs="Arial" w:hAnsi="Arial" w:eastAsia="Arial" w:ascii="Arial"/>
          <w:color w:val="FFFFFF"/>
          <w:spacing w:val="-1"/>
          <w:w w:val="100"/>
          <w:sz w:val="36"/>
          <w:szCs w:val="36"/>
        </w:rPr>
        <w:t>R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,</w:t>
      </w:r>
      <w:r>
        <w:rPr>
          <w:rFonts w:cs="Arial" w:hAnsi="Arial" w:eastAsia="Arial" w:ascii="Arial"/>
          <w:color w:val="FFFFFF"/>
          <w:spacing w:val="71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l</w:t>
      </w:r>
      <w:r>
        <w:rPr>
          <w:rFonts w:cs="Arial" w:hAnsi="Arial" w:eastAsia="Arial" w:ascii="Arial"/>
          <w:color w:val="FFFFFF"/>
          <w:spacing w:val="-2"/>
          <w:w w:val="100"/>
          <w:sz w:val="36"/>
          <w:szCs w:val="36"/>
        </w:rPr>
        <w:t>e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s</w:t>
      </w:r>
      <w:r>
        <w:rPr>
          <w:rFonts w:cs="Arial" w:hAnsi="Arial" w:eastAsia="Arial" w:ascii="Arial"/>
          <w:color w:val="FFFFFF"/>
          <w:spacing w:val="71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-1"/>
          <w:w w:val="100"/>
          <w:sz w:val="36"/>
          <w:szCs w:val="36"/>
        </w:rPr>
        <w:t>o</w:t>
      </w:r>
      <w:r>
        <w:rPr>
          <w:rFonts w:cs="Arial" w:hAnsi="Arial" w:eastAsia="Arial" w:ascii="Arial"/>
          <w:color w:val="FFFFFF"/>
          <w:spacing w:val="-1"/>
          <w:w w:val="100"/>
          <w:sz w:val="36"/>
          <w:szCs w:val="36"/>
        </w:rPr>
        <w:t>p</w:t>
      </w:r>
      <w:r>
        <w:rPr>
          <w:rFonts w:cs="Arial" w:hAnsi="Arial" w:eastAsia="Arial" w:ascii="Arial"/>
          <w:color w:val="FFFFFF"/>
          <w:spacing w:val="-1"/>
          <w:w w:val="100"/>
          <w:sz w:val="36"/>
          <w:szCs w:val="36"/>
        </w:rPr>
        <w:t>é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r</w:t>
      </w:r>
      <w:r>
        <w:rPr>
          <w:rFonts w:cs="Arial" w:hAnsi="Arial" w:eastAsia="Arial" w:ascii="Arial"/>
          <w:color w:val="FFFFFF"/>
          <w:spacing w:val="-1"/>
          <w:w w:val="100"/>
          <w:sz w:val="36"/>
          <w:szCs w:val="36"/>
        </w:rPr>
        <w:t>a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tions</w:t>
      </w:r>
      <w:r>
        <w:rPr>
          <w:rFonts w:cs="Arial" w:hAnsi="Arial" w:eastAsia="Arial" w:ascii="Arial"/>
          <w:color w:val="FFFFFF"/>
          <w:spacing w:val="71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s</w:t>
      </w:r>
      <w:r>
        <w:rPr>
          <w:rFonts w:cs="Arial" w:hAnsi="Arial" w:eastAsia="Arial" w:ascii="Arial"/>
          <w:color w:val="FFFFFF"/>
          <w:spacing w:val="-1"/>
          <w:w w:val="100"/>
          <w:sz w:val="36"/>
          <w:szCs w:val="36"/>
        </w:rPr>
        <w:t>e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r</w:t>
      </w:r>
      <w:r>
        <w:rPr>
          <w:rFonts w:cs="Arial" w:hAnsi="Arial" w:eastAsia="Arial" w:ascii="Arial"/>
          <w:color w:val="FFFFFF"/>
          <w:spacing w:val="-1"/>
          <w:w w:val="100"/>
          <w:sz w:val="36"/>
          <w:szCs w:val="36"/>
        </w:rPr>
        <w:t>o</w:t>
      </w:r>
      <w:r>
        <w:rPr>
          <w:rFonts w:cs="Arial" w:hAnsi="Arial" w:eastAsia="Arial" w:ascii="Arial"/>
          <w:color w:val="FFFFFF"/>
          <w:spacing w:val="-1"/>
          <w:w w:val="100"/>
          <w:sz w:val="36"/>
          <w:szCs w:val="36"/>
        </w:rPr>
        <w:t>n</w:t>
      </w:r>
      <w:r>
        <w:rPr>
          <w:rFonts w:cs="Arial" w:hAnsi="Arial" w:eastAsia="Arial" w:ascii="Arial"/>
          <w:color w:val="FFFFFF"/>
          <w:spacing w:val="0"/>
          <w:w w:val="100"/>
          <w:sz w:val="36"/>
          <w:szCs w:val="36"/>
        </w:rPr>
        <w:t>t</w:t>
      </w:r>
      <w:r>
        <w:rPr>
          <w:rFonts w:cs="Arial" w:hAnsi="Arial" w:eastAsia="Arial" w:ascii="Arial"/>
          <w:color w:val="000000"/>
          <w:spacing w:val="0"/>
          <w:w w:val="100"/>
          <w:sz w:val="36"/>
          <w:szCs w:val="36"/>
        </w:rPr>
      </w:r>
    </w:p>
    <w:p>
      <w:pPr>
        <w:rPr>
          <w:rFonts w:cs="Arial" w:hAnsi="Arial" w:eastAsia="Arial" w:ascii="Arial"/>
          <w:sz w:val="32"/>
          <w:szCs w:val="32"/>
        </w:rPr>
        <w:jc w:val="left"/>
        <w:spacing w:before="18" w:lineRule="exact" w:line="380"/>
        <w:ind w:left="1595"/>
      </w:pPr>
      <w:r>
        <w:rPr>
          <w:rFonts w:cs="Arial" w:hAnsi="Arial" w:eastAsia="Arial" w:ascii="Arial"/>
          <w:color w:val="FFFFFF"/>
          <w:spacing w:val="0"/>
          <w:w w:val="100"/>
          <w:position w:val="-2"/>
          <w:sz w:val="36"/>
          <w:szCs w:val="36"/>
        </w:rPr>
        <w:t>e</w:t>
      </w:r>
      <w:r>
        <w:rPr>
          <w:rFonts w:cs="Arial" w:hAnsi="Arial" w:eastAsia="Arial" w:ascii="Arial"/>
          <w:color w:val="FFFFFF"/>
          <w:spacing w:val="-3"/>
          <w:w w:val="100"/>
          <w:position w:val="-2"/>
          <w:sz w:val="36"/>
          <w:szCs w:val="36"/>
        </w:rPr>
        <w:t>x</w:t>
      </w:r>
      <w:r>
        <w:rPr>
          <w:rFonts w:cs="Arial" w:hAnsi="Arial" w:eastAsia="Arial" w:ascii="Arial"/>
          <w:color w:val="FFFFFF"/>
          <w:spacing w:val="0"/>
          <w:w w:val="100"/>
          <w:position w:val="-2"/>
          <w:sz w:val="36"/>
          <w:szCs w:val="36"/>
        </w:rPr>
        <w:t>éc</w:t>
      </w:r>
      <w:r>
        <w:rPr>
          <w:rFonts w:cs="Arial" w:hAnsi="Arial" w:eastAsia="Arial" w:ascii="Arial"/>
          <w:color w:val="FFFFFF"/>
          <w:spacing w:val="-2"/>
          <w:w w:val="100"/>
          <w:position w:val="-2"/>
          <w:sz w:val="36"/>
          <w:szCs w:val="36"/>
        </w:rPr>
        <w:t>u</w:t>
      </w:r>
      <w:r>
        <w:rPr>
          <w:rFonts w:cs="Arial" w:hAnsi="Arial" w:eastAsia="Arial" w:ascii="Arial"/>
          <w:color w:val="FFFFFF"/>
          <w:spacing w:val="0"/>
          <w:w w:val="100"/>
          <w:position w:val="-2"/>
          <w:sz w:val="36"/>
          <w:szCs w:val="36"/>
        </w:rPr>
        <w:t>tés</w:t>
      </w:r>
      <w:r>
        <w:rPr>
          <w:rFonts w:cs="Arial" w:hAnsi="Arial" w:eastAsia="Arial" w:ascii="Arial"/>
          <w:color w:val="FFFFFF"/>
          <w:spacing w:val="5"/>
          <w:w w:val="100"/>
          <w:position w:val="-2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position w:val="-2"/>
          <w:sz w:val="36"/>
          <w:szCs w:val="36"/>
        </w:rPr>
        <w:t>so</w:t>
      </w:r>
      <w:r>
        <w:rPr>
          <w:rFonts w:cs="Arial" w:hAnsi="Arial" w:eastAsia="Arial" w:ascii="Arial"/>
          <w:color w:val="FFFFFF"/>
          <w:spacing w:val="-2"/>
          <w:w w:val="100"/>
          <w:position w:val="-2"/>
          <w:sz w:val="36"/>
          <w:szCs w:val="36"/>
        </w:rPr>
        <w:t>u</w:t>
      </w:r>
      <w:r>
        <w:rPr>
          <w:rFonts w:cs="Arial" w:hAnsi="Arial" w:eastAsia="Arial" w:ascii="Arial"/>
          <w:color w:val="FFFFFF"/>
          <w:spacing w:val="0"/>
          <w:w w:val="100"/>
          <w:position w:val="-2"/>
          <w:sz w:val="36"/>
          <w:szCs w:val="36"/>
        </w:rPr>
        <w:t>s</w:t>
      </w:r>
      <w:r>
        <w:rPr>
          <w:rFonts w:cs="Arial" w:hAnsi="Arial" w:eastAsia="Arial" w:ascii="Arial"/>
          <w:color w:val="FFFFFF"/>
          <w:spacing w:val="0"/>
          <w:w w:val="100"/>
          <w:position w:val="-2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-1"/>
          <w:w w:val="100"/>
          <w:position w:val="-2"/>
          <w:sz w:val="36"/>
          <w:szCs w:val="36"/>
        </w:rPr>
        <w:t>l</w:t>
      </w:r>
      <w:r>
        <w:rPr>
          <w:rFonts w:cs="Arial" w:hAnsi="Arial" w:eastAsia="Arial" w:ascii="Arial"/>
          <w:color w:val="FFFFFF"/>
          <w:spacing w:val="0"/>
          <w:w w:val="100"/>
          <w:position w:val="-2"/>
          <w:sz w:val="36"/>
          <w:szCs w:val="36"/>
        </w:rPr>
        <w:t>a</w:t>
      </w:r>
      <w:r>
        <w:rPr>
          <w:rFonts w:cs="Arial" w:hAnsi="Arial" w:eastAsia="Arial" w:ascii="Arial"/>
          <w:color w:val="FFFFFF"/>
          <w:spacing w:val="0"/>
          <w:w w:val="100"/>
          <w:position w:val="-2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position w:val="-2"/>
          <w:sz w:val="36"/>
          <w:szCs w:val="36"/>
        </w:rPr>
        <w:t>d</w:t>
      </w:r>
      <w:r>
        <w:rPr>
          <w:rFonts w:cs="Arial" w:hAnsi="Arial" w:eastAsia="Arial" w:ascii="Arial"/>
          <w:color w:val="FFFFFF"/>
          <w:spacing w:val="-2"/>
          <w:w w:val="100"/>
          <w:position w:val="-2"/>
          <w:sz w:val="36"/>
          <w:szCs w:val="36"/>
        </w:rPr>
        <w:t>i</w:t>
      </w:r>
      <w:r>
        <w:rPr>
          <w:rFonts w:cs="Arial" w:hAnsi="Arial" w:eastAsia="Arial" w:ascii="Arial"/>
          <w:color w:val="FFFFFF"/>
          <w:spacing w:val="0"/>
          <w:w w:val="100"/>
          <w:position w:val="-2"/>
          <w:sz w:val="36"/>
          <w:szCs w:val="36"/>
        </w:rPr>
        <w:t>recti</w:t>
      </w:r>
      <w:r>
        <w:rPr>
          <w:rFonts w:cs="Arial" w:hAnsi="Arial" w:eastAsia="Arial" w:ascii="Arial"/>
          <w:color w:val="FFFFFF"/>
          <w:spacing w:val="-2"/>
          <w:w w:val="100"/>
          <w:position w:val="-2"/>
          <w:sz w:val="36"/>
          <w:szCs w:val="36"/>
        </w:rPr>
        <w:t>o</w:t>
      </w:r>
      <w:r>
        <w:rPr>
          <w:rFonts w:cs="Arial" w:hAnsi="Arial" w:eastAsia="Arial" w:ascii="Arial"/>
          <w:color w:val="FFFFFF"/>
          <w:spacing w:val="0"/>
          <w:w w:val="100"/>
          <w:position w:val="-2"/>
          <w:sz w:val="36"/>
          <w:szCs w:val="36"/>
        </w:rPr>
        <w:t>n</w:t>
      </w:r>
      <w:r>
        <w:rPr>
          <w:rFonts w:cs="Arial" w:hAnsi="Arial" w:eastAsia="Arial" w:ascii="Arial"/>
          <w:color w:val="FFFFFF"/>
          <w:spacing w:val="5"/>
          <w:w w:val="100"/>
          <w:position w:val="-2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-1"/>
          <w:w w:val="100"/>
          <w:position w:val="-2"/>
          <w:sz w:val="36"/>
          <w:szCs w:val="36"/>
        </w:rPr>
        <w:t>d</w:t>
      </w:r>
      <w:r>
        <w:rPr>
          <w:rFonts w:cs="Arial" w:hAnsi="Arial" w:eastAsia="Arial" w:ascii="Arial"/>
          <w:color w:val="FFFFFF"/>
          <w:spacing w:val="0"/>
          <w:w w:val="100"/>
          <w:position w:val="-2"/>
          <w:sz w:val="36"/>
          <w:szCs w:val="36"/>
        </w:rPr>
        <w:t>u</w:t>
      </w:r>
      <w:r>
        <w:rPr>
          <w:rFonts w:cs="Arial" w:hAnsi="Arial" w:eastAsia="Arial" w:ascii="Arial"/>
          <w:color w:val="FFFFFF"/>
          <w:spacing w:val="0"/>
          <w:w w:val="100"/>
          <w:position w:val="-2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position w:val="-2"/>
          <w:sz w:val="36"/>
          <w:szCs w:val="36"/>
        </w:rPr>
        <w:t>ch</w:t>
      </w:r>
      <w:r>
        <w:rPr>
          <w:rFonts w:cs="Arial" w:hAnsi="Arial" w:eastAsia="Arial" w:ascii="Arial"/>
          <w:color w:val="FFFFFF"/>
          <w:spacing w:val="-2"/>
          <w:w w:val="100"/>
          <w:position w:val="-2"/>
          <w:sz w:val="36"/>
          <w:szCs w:val="36"/>
        </w:rPr>
        <w:t>a</w:t>
      </w:r>
      <w:r>
        <w:rPr>
          <w:rFonts w:cs="Arial" w:hAnsi="Arial" w:eastAsia="Arial" w:ascii="Arial"/>
          <w:color w:val="FFFFFF"/>
          <w:spacing w:val="0"/>
          <w:w w:val="100"/>
          <w:position w:val="-2"/>
          <w:sz w:val="36"/>
          <w:szCs w:val="36"/>
        </w:rPr>
        <w:t>rgé</w:t>
      </w:r>
      <w:r>
        <w:rPr>
          <w:rFonts w:cs="Arial" w:hAnsi="Arial" w:eastAsia="Arial" w:ascii="Arial"/>
          <w:color w:val="FFFFFF"/>
          <w:spacing w:val="2"/>
          <w:w w:val="100"/>
          <w:position w:val="-2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-1"/>
          <w:w w:val="100"/>
          <w:position w:val="-2"/>
          <w:sz w:val="36"/>
          <w:szCs w:val="36"/>
        </w:rPr>
        <w:t>de</w:t>
      </w:r>
      <w:r>
        <w:rPr>
          <w:rFonts w:cs="Arial" w:hAnsi="Arial" w:eastAsia="Arial" w:ascii="Arial"/>
          <w:color w:val="FFFFFF"/>
          <w:spacing w:val="0"/>
          <w:w w:val="100"/>
          <w:position w:val="-2"/>
          <w:sz w:val="36"/>
          <w:szCs w:val="36"/>
        </w:rPr>
        <w:t>s</w:t>
      </w:r>
      <w:r>
        <w:rPr>
          <w:rFonts w:cs="Arial" w:hAnsi="Arial" w:eastAsia="Arial" w:ascii="Arial"/>
          <w:color w:val="FFFFFF"/>
          <w:spacing w:val="1"/>
          <w:w w:val="100"/>
          <w:position w:val="-2"/>
          <w:sz w:val="36"/>
          <w:szCs w:val="36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position w:val="-2"/>
          <w:sz w:val="36"/>
          <w:szCs w:val="36"/>
        </w:rPr>
        <w:t>trav</w:t>
      </w:r>
      <w:r>
        <w:rPr>
          <w:rFonts w:cs="Arial" w:hAnsi="Arial" w:eastAsia="Arial" w:ascii="Arial"/>
          <w:color w:val="FFFFFF"/>
          <w:spacing w:val="-1"/>
          <w:w w:val="100"/>
          <w:position w:val="-2"/>
          <w:sz w:val="36"/>
          <w:szCs w:val="36"/>
        </w:rPr>
        <w:t>a</w:t>
      </w:r>
      <w:r>
        <w:rPr>
          <w:rFonts w:cs="Arial" w:hAnsi="Arial" w:eastAsia="Arial" w:ascii="Arial"/>
          <w:color w:val="FFFFFF"/>
          <w:spacing w:val="0"/>
          <w:w w:val="100"/>
          <w:position w:val="-2"/>
          <w:sz w:val="36"/>
          <w:szCs w:val="36"/>
        </w:rPr>
        <w:t>u</w:t>
      </w:r>
      <w:r>
        <w:rPr>
          <w:rFonts w:cs="Arial" w:hAnsi="Arial" w:eastAsia="Arial" w:ascii="Arial"/>
          <w:color w:val="FFFFFF"/>
          <w:spacing w:val="-3"/>
          <w:w w:val="100"/>
          <w:position w:val="-2"/>
          <w:sz w:val="36"/>
          <w:szCs w:val="36"/>
        </w:rPr>
        <w:t>x</w:t>
      </w:r>
      <w:r>
        <w:rPr>
          <w:rFonts w:cs="Arial" w:hAnsi="Arial" w:eastAsia="Arial" w:ascii="Arial"/>
          <w:color w:val="FFFFFF"/>
          <w:spacing w:val="0"/>
          <w:w w:val="100"/>
          <w:position w:val="-2"/>
          <w:sz w:val="32"/>
          <w:szCs w:val="32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32"/>
          <w:szCs w:val="32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lineRule="exact" w:line="260"/>
        <w:ind w:left="119"/>
        <w:sectPr>
          <w:pgMar w:header="0" w:footer="0" w:top="60" w:bottom="280" w:left="420" w:right="420"/>
          <w:headerReference w:type="default" r:id="rId256"/>
          <w:footerReference w:type="default" r:id="rId257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position w:val="1"/>
          <w:sz w:val="28"/>
          <w:szCs w:val="28"/>
        </w:rPr>
        <w:t>79</w:t>
      </w:r>
      <w:r>
        <w:rPr>
          <w:rFonts w:cs="Arial" w:hAnsi="Arial" w:eastAsia="Arial" w:ascii="Arial"/>
          <w:spacing w:val="0"/>
          <w:w w:val="100"/>
          <w:position w:val="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1"/>
        <w:ind w:left="4848"/>
      </w:pPr>
      <w:r>
        <w:pict>
          <v:group style="position:absolute;margin-left:0pt;margin-top:0pt;width:720pt;height:540pt;mso-position-horizontal-relative:page;mso-position-vertical-relative:page;z-index:-5762" coordorigin="0,0" coordsize="14400,10800">
            <v:shape type="#_x0000_t75" style="position:absolute;left:0;top:0;width:14400;height:10800">
              <v:imagedata o:title="" r:id="rId262"/>
            </v:shape>
            <v:shape type="#_x0000_t75" style="position:absolute;left:505;top:6257;width:2078;height:3063">
              <v:imagedata o:title="" r:id="rId263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LE</w:t>
      </w:r>
      <w:r>
        <w:rPr>
          <w:rFonts w:cs="Verdana" w:hAnsi="Verdana" w:eastAsia="Verdana" w:ascii="Verdana"/>
          <w:b/>
          <w:color w:val="FFFFFF"/>
          <w:spacing w:val="-4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CHARGE</w:t>
      </w:r>
      <w:r>
        <w:rPr>
          <w:rFonts w:cs="Verdana" w:hAnsi="Verdana" w:eastAsia="Verdana" w:ascii="Verdana"/>
          <w:b/>
          <w:color w:val="FFFFFF"/>
          <w:spacing w:val="-22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’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OPE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R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ATION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60"/>
        <w:ind w:left="3416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1"/>
          <w:w w:val="100"/>
          <w:position w:val="-2"/>
          <w:sz w:val="56"/>
          <w:szCs w:val="56"/>
        </w:rPr>
        <w:t>P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ECIFIQUE</w:t>
      </w:r>
      <w:r>
        <w:rPr>
          <w:rFonts w:cs="Verdana" w:hAnsi="Verdana" w:eastAsia="Verdana" w:ascii="Verdana"/>
          <w:b/>
          <w:color w:val="FFFFFF"/>
          <w:spacing w:val="-37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(BE</w:t>
      </w:r>
      <w:r>
        <w:rPr>
          <w:rFonts w:cs="Verdana" w:hAnsi="Verdana" w:eastAsia="Verdana" w:ascii="Verdana"/>
          <w:b/>
          <w:color w:val="FFFFFF"/>
          <w:spacing w:val="-6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+</w:t>
      </w:r>
      <w:r>
        <w:rPr>
          <w:rFonts w:cs="Verdana" w:hAnsi="Verdana" w:eastAsia="Verdana" w:ascii="Verdana"/>
          <w:b/>
          <w:color w:val="FFFFFF"/>
          <w:spacing w:val="-5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ATTRIBUT)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"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ind w:left="2389" w:right="3763"/>
      </w:pP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charg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d'o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ions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sp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f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qu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2"/>
          <w:szCs w:val="32"/>
        </w:rPr>
        <w:jc w:val="both"/>
        <w:spacing w:before="61" w:lineRule="auto" w:line="189"/>
        <w:ind w:left="2389" w:right="47"/>
      </w:pPr>
      <w:r>
        <w:rPr>
          <w:rFonts w:cs="Verdana" w:hAnsi="Verdana" w:eastAsia="Verdana" w:ascii="Verdana"/>
          <w:spacing w:val="-1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gn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par</w:t>
      </w:r>
      <w:r>
        <w:rPr>
          <w:rFonts w:cs="Verdana" w:hAnsi="Verdana" w:eastAsia="Verdana" w:ascii="Verdana"/>
          <w:spacing w:val="1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1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pl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y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v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nt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re</w:t>
      </w:r>
      <w:r>
        <w:rPr>
          <w:rFonts w:cs="Verdana" w:hAnsi="Verdana" w:eastAsia="Verdana" w:ascii="Verdana"/>
          <w:spacing w:val="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ur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ur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urer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pr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ur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h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ant</w:t>
      </w:r>
      <w:r>
        <w:rPr>
          <w:rFonts w:cs="Verdana" w:hAnsi="Verdana" w:eastAsia="Verdana" w:ascii="Verdana"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du</w:t>
      </w:r>
      <w:r>
        <w:rPr>
          <w:rFonts w:cs="Verdana" w:hAnsi="Verdana" w:eastAsia="Verdana" w:ascii="Verdana"/>
          <w:spacing w:val="1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el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pl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cé</w:t>
      </w:r>
      <w:r>
        <w:rPr>
          <w:rFonts w:cs="Verdana" w:hAnsi="Verdana" w:eastAsia="Verdana" w:ascii="Verdana"/>
          <w:spacing w:val="1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so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1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au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ri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uniq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ement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essai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su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ag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10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v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ér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f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1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œuvr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ur</w:t>
      </w:r>
      <w:r>
        <w:rPr>
          <w:rFonts w:cs="Verdana" w:hAnsi="Verdana" w:eastAsia="Verdana" w:ascii="Verdana"/>
          <w:spacing w:val="11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esqu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peuv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nt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ali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er</w:t>
      </w:r>
      <w:r>
        <w:rPr>
          <w:rFonts w:cs="Verdana" w:hAnsi="Verdana" w:eastAsia="Verdana" w:ascii="Verdana"/>
          <w:spacing w:val="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eu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x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-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ê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ervi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nnent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ap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ès</w:t>
      </w:r>
      <w:r>
        <w:rPr>
          <w:rFonts w:cs="Verdana" w:hAnsi="Verdana" w:eastAsia="Verdana" w:ascii="Verdana"/>
          <w:spacing w:val="-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au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sa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</w:t>
      </w:r>
      <w:r>
        <w:rPr>
          <w:rFonts w:cs="Verdana" w:hAnsi="Verdana" w:eastAsia="Verdana" w:ascii="Verdana"/>
          <w:spacing w:val="-1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d'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ès</w:t>
      </w:r>
      <w:r>
        <w:rPr>
          <w:rFonts w:cs="Verdana" w:hAnsi="Verdana" w:eastAsia="Verdana" w:ascii="Verdana"/>
          <w:spacing w:val="-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éval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at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</w:t>
      </w:r>
      <w:r>
        <w:rPr>
          <w:rFonts w:cs="Verdana" w:hAnsi="Verdana" w:eastAsia="Verdana" w:ascii="Verdana"/>
          <w:spacing w:val="-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des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que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ind w:left="2389" w:right="3970"/>
      </w:pP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a)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Le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sais</w:t>
      </w:r>
      <w:r>
        <w:rPr>
          <w:rFonts w:cs="Verdana" w:hAnsi="Verdana" w:eastAsia="Verdana" w:ascii="Verdana"/>
          <w:b/>
          <w:spacing w:val="-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(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BE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ssai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H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ssai)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2"/>
          <w:szCs w:val="32"/>
        </w:rPr>
        <w:tabs>
          <w:tab w:pos="2920" w:val="left"/>
        </w:tabs>
        <w:jc w:val="both"/>
        <w:spacing w:before="61" w:lineRule="auto" w:line="189"/>
        <w:ind w:left="2929" w:right="48" w:hanging="540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•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ab/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éra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</w:t>
      </w:r>
      <w:r>
        <w:rPr>
          <w:rFonts w:cs="Verdana" w:hAnsi="Verdana" w:eastAsia="Verdana" w:ascii="Verdana"/>
          <w:spacing w:val="-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b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ut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st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vérif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er</w:t>
      </w:r>
      <w:r>
        <w:rPr>
          <w:rFonts w:cs="Verdana" w:hAnsi="Verdana" w:eastAsia="Verdana" w:ascii="Verdana"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q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u'une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-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4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ac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h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 </w:t>
      </w:r>
      <w:r>
        <w:rPr>
          <w:rFonts w:cs="Verdana" w:hAnsi="Verdana" w:eastAsia="Verdana" w:ascii="Verdana"/>
          <w:spacing w:val="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f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 </w:t>
      </w:r>
      <w:r>
        <w:rPr>
          <w:rFonts w:cs="Verdana" w:hAnsi="Verdana" w:eastAsia="Verdana" w:ascii="Verdana"/>
          <w:spacing w:val="1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co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f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ux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 </w:t>
      </w:r>
      <w:r>
        <w:rPr>
          <w:rFonts w:cs="Verdana" w:hAnsi="Verdana" w:eastAsia="Verdana" w:ascii="Verdana"/>
          <w:spacing w:val="1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pécifica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 </w:t>
      </w:r>
      <w:r>
        <w:rPr>
          <w:rFonts w:cs="Verdana" w:hAnsi="Verdana" w:eastAsia="Verdana" w:ascii="Verdana"/>
          <w:spacing w:val="1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Il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 </w:t>
      </w:r>
      <w:r>
        <w:rPr>
          <w:rFonts w:cs="Verdana" w:hAnsi="Verdana" w:eastAsia="Verdana" w:ascii="Verdana"/>
          <w:spacing w:val="1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co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g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er</w:t>
      </w:r>
      <w:r>
        <w:rPr>
          <w:rFonts w:cs="Verdana" w:hAnsi="Verdana" w:eastAsia="Verdana" w:ascii="Verdana"/>
          <w:spacing w:val="5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6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6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ca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re</w:t>
      </w:r>
      <w:r>
        <w:rPr>
          <w:rFonts w:cs="Verdana" w:hAnsi="Verdana" w:eastAsia="Verdana" w:ascii="Verdana"/>
          <w:spacing w:val="6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6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6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sais</w:t>
      </w:r>
      <w:r>
        <w:rPr>
          <w:rFonts w:cs="Verdana" w:hAnsi="Verdana" w:eastAsia="Verdana" w:ascii="Verdana"/>
          <w:spacing w:val="6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6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av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6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6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x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B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1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V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H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1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V.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tabs>
          <w:tab w:pos="2920" w:val="left"/>
        </w:tabs>
        <w:jc w:val="both"/>
        <w:spacing w:before="76" w:lineRule="auto" w:line="189"/>
        <w:ind w:left="2929" w:right="46" w:hanging="540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•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ab/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Au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sation</w:t>
      </w:r>
      <w:r>
        <w:rPr>
          <w:rFonts w:cs="Verdana" w:hAnsi="Verdana" w:eastAsia="Verdana" w:ascii="Verdana"/>
          <w:spacing w:val="4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d'e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sai</w:t>
      </w:r>
      <w:r>
        <w:rPr>
          <w:rFonts w:cs="Verdana" w:hAnsi="Verdana" w:eastAsia="Verdana" w:ascii="Verdana"/>
          <w:spacing w:val="5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5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v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5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5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fin</w:t>
      </w:r>
      <w:r>
        <w:rPr>
          <w:rFonts w:cs="Verdana" w:hAnsi="Verdana" w:eastAsia="Verdana" w:ascii="Verdana"/>
          <w:spacing w:val="5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5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v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ail</w:t>
      </w:r>
      <w:r>
        <w:rPr>
          <w:rFonts w:cs="Verdana" w:hAnsi="Verdana" w:eastAsia="Verdana" w:ascii="Verdana"/>
          <w:spacing w:val="5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ur</w:t>
      </w:r>
      <w:r>
        <w:rPr>
          <w:rFonts w:cs="Verdana" w:hAnsi="Verdana" w:eastAsia="Verdana" w:ascii="Verdana"/>
          <w:spacing w:val="5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5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sais</w:t>
      </w:r>
      <w:r>
        <w:rPr>
          <w:rFonts w:cs="Verdana" w:hAnsi="Verdana" w:eastAsia="Verdana" w:ascii="Verdana"/>
          <w:spacing w:val="5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en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ab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ratoire</w:t>
      </w:r>
      <w:r>
        <w:rPr>
          <w:rFonts w:cs="Verdana" w:hAnsi="Verdana" w:eastAsia="Verdana" w:ascii="Verdana"/>
          <w:spacing w:val="-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pla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-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f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rm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-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both"/>
        <w:spacing w:before="9" w:lineRule="exact" w:line="360"/>
        <w:ind w:left="2389" w:right="49"/>
      </w:pP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•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  </w:t>
      </w:r>
      <w:r>
        <w:rPr>
          <w:rFonts w:cs="Verdana" w:hAnsi="Verdana" w:eastAsia="Verdana" w:ascii="Verdana"/>
          <w:spacing w:val="27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Les</w:t>
      </w:r>
      <w:r>
        <w:rPr>
          <w:rFonts w:cs="Verdana" w:hAnsi="Verdana" w:eastAsia="Verdana" w:ascii="Verdana"/>
          <w:spacing w:val="9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2"/>
          <w:w w:val="100"/>
          <w:position w:val="-2"/>
          <w:sz w:val="32"/>
          <w:szCs w:val="32"/>
        </w:rPr>
        <w:t>e</w:t>
      </w:r>
      <w:r>
        <w:rPr>
          <w:rFonts w:cs="Verdana" w:hAnsi="Verdana" w:eastAsia="Verdana" w:ascii="Verdana"/>
          <w:spacing w:val="1"/>
          <w:w w:val="100"/>
          <w:position w:val="-2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sais</w:t>
      </w:r>
      <w:r>
        <w:rPr>
          <w:rFonts w:cs="Verdana" w:hAnsi="Verdana" w:eastAsia="Verdana" w:ascii="Verdana"/>
          <w:spacing w:val="9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pe</w:t>
      </w:r>
      <w:r>
        <w:rPr>
          <w:rFonts w:cs="Verdana" w:hAnsi="Verdana" w:eastAsia="Verdana" w:ascii="Verdana"/>
          <w:spacing w:val="1"/>
          <w:w w:val="100"/>
          <w:position w:val="-2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vent</w:t>
      </w:r>
      <w:r>
        <w:rPr>
          <w:rFonts w:cs="Verdana" w:hAnsi="Verdana" w:eastAsia="Verdana" w:ascii="Verdana"/>
          <w:spacing w:val="1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ê</w:t>
      </w:r>
      <w:r>
        <w:rPr>
          <w:rFonts w:cs="Verdana" w:hAnsi="Verdana" w:eastAsia="Verdana" w:ascii="Verdana"/>
          <w:spacing w:val="-2"/>
          <w:w w:val="100"/>
          <w:position w:val="-2"/>
          <w:sz w:val="32"/>
          <w:szCs w:val="32"/>
        </w:rPr>
        <w:t>t</w:t>
      </w:r>
      <w:r>
        <w:rPr>
          <w:rFonts w:cs="Verdana" w:hAnsi="Verdana" w:eastAsia="Verdana" w:ascii="Verdana"/>
          <w:spacing w:val="3"/>
          <w:w w:val="100"/>
          <w:position w:val="-2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e</w:t>
      </w:r>
      <w:r>
        <w:rPr>
          <w:rFonts w:cs="Verdana" w:hAnsi="Verdana" w:eastAsia="Verdana" w:ascii="Verdana"/>
          <w:spacing w:val="9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ré</w:t>
      </w:r>
      <w:r>
        <w:rPr>
          <w:rFonts w:cs="Verdana" w:hAnsi="Verdana" w:eastAsia="Verdana" w:ascii="Verdana"/>
          <w:spacing w:val="3"/>
          <w:w w:val="100"/>
          <w:position w:val="-2"/>
          <w:sz w:val="32"/>
          <w:szCs w:val="32"/>
        </w:rPr>
        <w:t>a</w:t>
      </w:r>
      <w:r>
        <w:rPr>
          <w:rFonts w:cs="Verdana" w:hAnsi="Verdana" w:eastAsia="Verdana" w:ascii="Verdana"/>
          <w:spacing w:val="-1"/>
          <w:w w:val="100"/>
          <w:position w:val="-2"/>
          <w:sz w:val="32"/>
          <w:szCs w:val="32"/>
        </w:rPr>
        <w:t>l</w:t>
      </w:r>
      <w:r>
        <w:rPr>
          <w:rFonts w:cs="Verdana" w:hAnsi="Verdana" w:eastAsia="Verdana" w:ascii="Verdana"/>
          <w:spacing w:val="1"/>
          <w:w w:val="100"/>
          <w:position w:val="-2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s</w:t>
      </w:r>
      <w:r>
        <w:rPr>
          <w:rFonts w:cs="Verdana" w:hAnsi="Verdana" w:eastAsia="Verdana" w:ascii="Verdana"/>
          <w:spacing w:val="1"/>
          <w:w w:val="100"/>
          <w:position w:val="-2"/>
          <w:sz w:val="32"/>
          <w:szCs w:val="32"/>
        </w:rPr>
        <w:t>é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s</w:t>
      </w:r>
      <w:r>
        <w:rPr>
          <w:rFonts w:cs="Verdana" w:hAnsi="Verdana" w:eastAsia="Verdana" w:ascii="Verdana"/>
          <w:spacing w:val="3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av</w:t>
      </w:r>
      <w:r>
        <w:rPr>
          <w:rFonts w:cs="Verdana" w:hAnsi="Verdana" w:eastAsia="Verdana" w:ascii="Verdana"/>
          <w:spacing w:val="3"/>
          <w:w w:val="100"/>
          <w:position w:val="-2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c</w:t>
      </w:r>
      <w:r>
        <w:rPr>
          <w:rFonts w:cs="Verdana" w:hAnsi="Verdana" w:eastAsia="Verdana" w:ascii="Verdana"/>
          <w:spacing w:val="10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une</w:t>
      </w:r>
      <w:r>
        <w:rPr>
          <w:rFonts w:cs="Verdana" w:hAnsi="Verdana" w:eastAsia="Verdana" w:ascii="Verdana"/>
          <w:spacing w:val="11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position w:val="-2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ou</w:t>
      </w:r>
      <w:r>
        <w:rPr>
          <w:rFonts w:cs="Verdana" w:hAnsi="Verdana" w:eastAsia="Verdana" w:ascii="Verdana"/>
          <w:spacing w:val="3"/>
          <w:w w:val="100"/>
          <w:position w:val="-2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ce</w:t>
      </w:r>
      <w:r>
        <w:rPr>
          <w:rFonts w:cs="Verdana" w:hAnsi="Verdana" w:eastAsia="Verdana" w:ascii="Verdana"/>
          <w:spacing w:val="3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a</w:t>
      </w:r>
      <w:r>
        <w:rPr>
          <w:rFonts w:cs="Verdana" w:hAnsi="Verdana" w:eastAsia="Verdana" w:ascii="Verdana"/>
          <w:spacing w:val="2"/>
          <w:w w:val="100"/>
          <w:position w:val="-2"/>
          <w:sz w:val="32"/>
          <w:szCs w:val="32"/>
        </w:rPr>
        <w:t>u</w:t>
      </w:r>
      <w:r>
        <w:rPr>
          <w:rFonts w:cs="Verdana" w:hAnsi="Verdana" w:eastAsia="Verdana" w:ascii="Verdana"/>
          <w:spacing w:val="-1"/>
          <w:w w:val="100"/>
          <w:position w:val="-2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on</w:t>
      </w:r>
      <w:r>
        <w:rPr>
          <w:rFonts w:cs="Verdana" w:hAnsi="Verdana" w:eastAsia="Verdana" w:ascii="Verdana"/>
          <w:spacing w:val="3"/>
          <w:w w:val="100"/>
          <w:position w:val="-2"/>
          <w:sz w:val="32"/>
          <w:szCs w:val="32"/>
        </w:rPr>
        <w:t>o</w:t>
      </w:r>
      <w:r>
        <w:rPr>
          <w:rFonts w:cs="Verdana" w:hAnsi="Verdana" w:eastAsia="Verdana" w:ascii="Verdana"/>
          <w:spacing w:val="4"/>
          <w:w w:val="100"/>
          <w:position w:val="-2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(</w:t>
      </w:r>
      <w:r>
        <w:rPr>
          <w:rFonts w:cs="Verdana" w:hAnsi="Verdana" w:eastAsia="Verdana" w:ascii="Verdana"/>
          <w:spacing w:val="-2"/>
          <w:w w:val="100"/>
          <w:position w:val="-2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x</w:t>
      </w:r>
      <w:r>
        <w:rPr>
          <w:rFonts w:cs="Verdana" w:hAnsi="Verdana" w:eastAsia="Verdana" w:ascii="Verdana"/>
          <w:spacing w:val="11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:</w:t>
      </w:r>
      <w:r>
        <w:rPr>
          <w:rFonts w:cs="Verdana" w:hAnsi="Verdana" w:eastAsia="Verdana" w:ascii="Verdana"/>
          <w:spacing w:val="0"/>
          <w:w w:val="100"/>
          <w:position w:val="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lineRule="exact" w:line="320"/>
        <w:ind w:left="2929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groupe</w:t>
      </w:r>
      <w:r>
        <w:rPr>
          <w:rFonts w:cs="Verdana" w:hAnsi="Verdana" w:eastAsia="Verdana" w:ascii="Verdana"/>
          <w:spacing w:val="-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rogè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e)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un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proc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dure</w:t>
      </w:r>
      <w:r>
        <w:rPr>
          <w:rFonts w:cs="Verdana" w:hAnsi="Verdana" w:eastAsia="Verdana" w:ascii="Verdana"/>
          <w:spacing w:val="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co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gna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.</w:t>
      </w:r>
    </w:p>
    <w:p>
      <w:pPr>
        <w:rPr>
          <w:rFonts w:cs="Verdana" w:hAnsi="Verdana" w:eastAsia="Verdana" w:ascii="Verdana"/>
          <w:sz w:val="32"/>
          <w:szCs w:val="32"/>
        </w:rPr>
        <w:jc w:val="both"/>
        <w:spacing w:lineRule="exact" w:line="380"/>
        <w:ind w:left="2389" w:right="4424"/>
      </w:pP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•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  </w:t>
      </w:r>
      <w:r>
        <w:rPr>
          <w:rFonts w:cs="Verdana" w:hAnsi="Verdana" w:eastAsia="Verdana" w:ascii="Verdana"/>
          <w:spacing w:val="27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Les</w:t>
      </w:r>
      <w:r>
        <w:rPr>
          <w:rFonts w:cs="Verdana" w:hAnsi="Verdana" w:eastAsia="Verdana" w:ascii="Verdana"/>
          <w:spacing w:val="-3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sa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s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peuve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t</w:t>
      </w:r>
      <w:r>
        <w:rPr>
          <w:rFonts w:cs="Verdana" w:hAnsi="Verdana" w:eastAsia="Verdana" w:ascii="Verdana"/>
          <w:spacing w:val="-11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ê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re</w:t>
      </w:r>
      <w:r>
        <w:rPr>
          <w:rFonts w:cs="Verdana" w:hAnsi="Verdana" w:eastAsia="Verdana" w:ascii="Verdana"/>
          <w:spacing w:val="-3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effec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u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é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s</w:t>
      </w:r>
      <w:r>
        <w:rPr>
          <w:rFonts w:cs="Verdana" w:hAnsi="Verdana" w:eastAsia="Verdana" w:ascii="Verdana"/>
          <w:spacing w:val="-11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par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:</w:t>
      </w:r>
      <w:r>
        <w:rPr>
          <w:rFonts w:cs="Verdana" w:hAnsi="Verdana" w:eastAsia="Verdana" w:ascii="Verdana"/>
          <w:spacing w:val="0"/>
          <w:w w:val="100"/>
          <w:position w:val="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lineRule="exact" w:line="380"/>
        <w:ind w:left="3109"/>
      </w:pPr>
      <w:r>
        <w:rPr>
          <w:rFonts w:cs="Wingdings" w:hAnsi="Wingdings" w:eastAsia="Wingdings" w:ascii="Wingdings"/>
          <w:spacing w:val="0"/>
          <w:w w:val="100"/>
          <w:position w:val="-1"/>
          <w:sz w:val="32"/>
          <w:szCs w:val="32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e</w:t>
      </w:r>
      <w:r>
        <w:rPr>
          <w:rFonts w:cs="Verdana" w:hAnsi="Verdana" w:eastAsia="Verdana" w:ascii="Verdana"/>
          <w:spacing w:val="-3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B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dans</w:t>
      </w:r>
      <w:r>
        <w:rPr>
          <w:rFonts w:cs="Verdana" w:hAnsi="Verdana" w:eastAsia="Verdana" w:ascii="Verdana"/>
          <w:spacing w:val="-6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cadre</w:t>
      </w:r>
      <w:r>
        <w:rPr>
          <w:rFonts w:cs="Verdana" w:hAnsi="Verdana" w:eastAsia="Verdana" w:ascii="Verdana"/>
          <w:spacing w:val="-3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de</w:t>
      </w:r>
      <w:r>
        <w:rPr>
          <w:rFonts w:cs="Verdana" w:hAnsi="Verdana" w:eastAsia="Verdana" w:ascii="Verdana"/>
          <w:spacing w:val="-4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se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erven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ons,</w:t>
      </w:r>
      <w:r>
        <w:rPr>
          <w:rFonts w:cs="Verdana" w:hAnsi="Verdana" w:eastAsia="Verdana" w:ascii="Verdana"/>
          <w:spacing w:val="0"/>
          <w:w w:val="100"/>
          <w:position w:val="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lineRule="exact" w:line="360"/>
        <w:ind w:left="3109"/>
      </w:pPr>
      <w:r>
        <w:rPr>
          <w:rFonts w:cs="Wingdings" w:hAnsi="Wingdings" w:eastAsia="Wingdings" w:ascii="Wingdings"/>
          <w:spacing w:val="0"/>
          <w:w w:val="100"/>
          <w:position w:val="-2"/>
          <w:sz w:val="32"/>
          <w:szCs w:val="32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e</w:t>
      </w:r>
      <w:r>
        <w:rPr>
          <w:rFonts w:cs="Verdana" w:hAnsi="Verdana" w:eastAsia="Verdana" w:ascii="Verdana"/>
          <w:spacing w:val="58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B</w:t>
      </w:r>
      <w:r>
        <w:rPr>
          <w:rFonts w:cs="Verdana" w:hAnsi="Verdana" w:eastAsia="Verdana" w:ascii="Verdana"/>
          <w:spacing w:val="1"/>
          <w:w w:val="100"/>
          <w:position w:val="-2"/>
          <w:sz w:val="32"/>
          <w:szCs w:val="32"/>
        </w:rPr>
        <w:t>2</w:t>
      </w:r>
      <w:r>
        <w:rPr>
          <w:rFonts w:cs="Verdana" w:hAnsi="Verdana" w:eastAsia="Verdana" w:ascii="Verdana"/>
          <w:spacing w:val="2"/>
          <w:w w:val="100"/>
          <w:position w:val="-2"/>
          <w:sz w:val="32"/>
          <w:szCs w:val="32"/>
        </w:rPr>
        <w:t>V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,</w:t>
      </w:r>
      <w:r>
        <w:rPr>
          <w:rFonts w:cs="Verdana" w:hAnsi="Verdana" w:eastAsia="Verdana" w:ascii="Verdana"/>
          <w:spacing w:val="52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H</w:t>
      </w:r>
      <w:r>
        <w:rPr>
          <w:rFonts w:cs="Verdana" w:hAnsi="Verdana" w:eastAsia="Verdana" w:ascii="Verdana"/>
          <w:spacing w:val="1"/>
          <w:w w:val="100"/>
          <w:position w:val="-2"/>
          <w:sz w:val="32"/>
          <w:szCs w:val="32"/>
        </w:rPr>
        <w:t>2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V</w:t>
      </w:r>
      <w:r>
        <w:rPr>
          <w:rFonts w:cs="Verdana" w:hAnsi="Verdana" w:eastAsia="Verdana" w:ascii="Verdana"/>
          <w:spacing w:val="54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dans</w:t>
      </w:r>
      <w:r>
        <w:rPr>
          <w:rFonts w:cs="Verdana" w:hAnsi="Verdana" w:eastAsia="Verdana" w:ascii="Verdana"/>
          <w:spacing w:val="53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position w:val="-2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e</w:t>
      </w:r>
      <w:r>
        <w:rPr>
          <w:rFonts w:cs="Verdana" w:hAnsi="Verdana" w:eastAsia="Verdana" w:ascii="Verdana"/>
          <w:spacing w:val="57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ca</w:t>
      </w:r>
      <w:r>
        <w:rPr>
          <w:rFonts w:cs="Verdana" w:hAnsi="Verdana" w:eastAsia="Verdana" w:ascii="Verdana"/>
          <w:spacing w:val="2"/>
          <w:w w:val="100"/>
          <w:position w:val="-2"/>
          <w:sz w:val="32"/>
          <w:szCs w:val="32"/>
        </w:rPr>
        <w:t>d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re</w:t>
      </w:r>
      <w:r>
        <w:rPr>
          <w:rFonts w:cs="Verdana" w:hAnsi="Verdana" w:eastAsia="Verdana" w:ascii="Verdana"/>
          <w:spacing w:val="51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position w:val="-2"/>
          <w:sz w:val="32"/>
          <w:szCs w:val="32"/>
        </w:rPr>
        <w:t>d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es</w:t>
      </w:r>
      <w:r>
        <w:rPr>
          <w:rFonts w:cs="Verdana" w:hAnsi="Verdana" w:eastAsia="Verdana" w:ascii="Verdana"/>
          <w:spacing w:val="54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ra</w:t>
      </w:r>
      <w:r>
        <w:rPr>
          <w:rFonts w:cs="Verdana" w:hAnsi="Verdana" w:eastAsia="Verdana" w:ascii="Verdana"/>
          <w:spacing w:val="1"/>
          <w:w w:val="100"/>
          <w:position w:val="-2"/>
          <w:sz w:val="32"/>
          <w:szCs w:val="32"/>
        </w:rPr>
        <w:t>v</w:t>
      </w:r>
      <w:r>
        <w:rPr>
          <w:rFonts w:cs="Verdana" w:hAnsi="Verdana" w:eastAsia="Verdana" w:ascii="Verdana"/>
          <w:spacing w:val="2"/>
          <w:w w:val="100"/>
          <w:position w:val="-2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ux</w:t>
      </w:r>
      <w:r>
        <w:rPr>
          <w:rFonts w:cs="Verdana" w:hAnsi="Verdana" w:eastAsia="Verdana" w:ascii="Verdana"/>
          <w:spacing w:val="50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a</w:t>
      </w:r>
      <w:r>
        <w:rPr>
          <w:rFonts w:cs="Verdana" w:hAnsi="Verdana" w:eastAsia="Verdana" w:ascii="Verdana"/>
          <w:spacing w:val="3"/>
          <w:w w:val="100"/>
          <w:position w:val="-2"/>
          <w:sz w:val="32"/>
          <w:szCs w:val="32"/>
        </w:rPr>
        <w:t>v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ec</w:t>
      </w:r>
      <w:r>
        <w:rPr>
          <w:rFonts w:cs="Verdana" w:hAnsi="Verdana" w:eastAsia="Verdana" w:ascii="Verdana"/>
          <w:spacing w:val="55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position w:val="-2"/>
          <w:sz w:val="32"/>
          <w:szCs w:val="32"/>
        </w:rPr>
        <w:t>n</w:t>
      </w:r>
      <w:r>
        <w:rPr>
          <w:rFonts w:cs="Verdana" w:hAnsi="Verdana" w:eastAsia="Verdana" w:ascii="Verdana"/>
          <w:spacing w:val="1"/>
          <w:w w:val="100"/>
          <w:position w:val="-2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position w:val="-2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on</w:t>
      </w:r>
      <w:r>
        <w:rPr>
          <w:rFonts w:cs="Verdana" w:hAnsi="Verdana" w:eastAsia="Verdana" w:ascii="Verdana"/>
          <w:spacing w:val="48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2"/>
          <w:w w:val="100"/>
          <w:position w:val="-2"/>
          <w:sz w:val="32"/>
          <w:szCs w:val="32"/>
        </w:rPr>
        <w:t>e</w:t>
      </w:r>
      <w:r>
        <w:rPr>
          <w:rFonts w:cs="Verdana" w:hAnsi="Verdana" w:eastAsia="Verdana" w:ascii="Verdana"/>
          <w:spacing w:val="1"/>
          <w:w w:val="100"/>
          <w:position w:val="-2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sai</w:t>
      </w:r>
      <w:r>
        <w:rPr>
          <w:rFonts w:cs="Verdana" w:hAnsi="Verdana" w:eastAsia="Verdana" w:ascii="Verdana"/>
          <w:spacing w:val="0"/>
          <w:w w:val="100"/>
          <w:position w:val="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lineRule="exact" w:line="300"/>
        <w:ind w:left="3561"/>
      </w:pP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(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B</w:t>
      </w:r>
      <w:r>
        <w:rPr>
          <w:rFonts w:cs="Verdana" w:hAnsi="Verdana" w:eastAsia="Verdana" w:ascii="Verdana"/>
          <w:spacing w:val="1"/>
          <w:w w:val="100"/>
          <w:position w:val="-1"/>
          <w:sz w:val="32"/>
          <w:szCs w:val="32"/>
        </w:rPr>
        <w:t>2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V</w:t>
      </w:r>
      <w:r>
        <w:rPr>
          <w:rFonts w:cs="Verdana" w:hAnsi="Verdana" w:eastAsia="Verdana" w:ascii="Verdana"/>
          <w:spacing w:val="-5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Es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ai</w:t>
      </w:r>
      <w:r>
        <w:rPr>
          <w:rFonts w:cs="Verdana" w:hAnsi="Verdana" w:eastAsia="Verdana" w:ascii="Verdana"/>
          <w:spacing w:val="-4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position w:val="-1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u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H</w:t>
      </w:r>
      <w:r>
        <w:rPr>
          <w:rFonts w:cs="Verdana" w:hAnsi="Verdana" w:eastAsia="Verdana" w:ascii="Verdana"/>
          <w:spacing w:val="1"/>
          <w:w w:val="100"/>
          <w:position w:val="-1"/>
          <w:sz w:val="32"/>
          <w:szCs w:val="32"/>
        </w:rPr>
        <w:t>2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V</w:t>
      </w:r>
      <w:r>
        <w:rPr>
          <w:rFonts w:cs="Verdana" w:hAnsi="Verdana" w:eastAsia="Verdana" w:ascii="Verdana"/>
          <w:spacing w:val="-7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Es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ai)</w:t>
      </w:r>
      <w:r>
        <w:rPr>
          <w:rFonts w:cs="Verdana" w:hAnsi="Verdana" w:eastAsia="Verdana" w:ascii="Verdana"/>
          <w:spacing w:val="0"/>
          <w:w w:val="100"/>
          <w:position w:val="0"/>
          <w:sz w:val="32"/>
          <w:szCs w:val="32"/>
        </w:rPr>
      </w:r>
    </w:p>
    <w:p>
      <w:pPr>
        <w:rPr>
          <w:sz w:val="28"/>
          <w:szCs w:val="28"/>
        </w:rPr>
        <w:jc w:val="left"/>
        <w:spacing w:before="20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80" w:bottom="280" w:left="420" w:right="320"/>
          <w:headerReference w:type="default" r:id="rId260"/>
          <w:footerReference w:type="default" r:id="rId261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80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1"/>
        <w:ind w:left="4848"/>
      </w:pPr>
      <w:r>
        <w:pict>
          <v:group style="position:absolute;margin-left:0pt;margin-top:0pt;width:720pt;height:540pt;mso-position-horizontal-relative:page;mso-position-vertical-relative:page;z-index:-5760" coordorigin="0,0" coordsize="14400,10800">
            <v:shape type="#_x0000_t75" style="position:absolute;left:0;top:0;width:14400;height:10800">
              <v:imagedata o:title="" r:id="rId266"/>
            </v:shape>
            <v:shape type="#_x0000_t75" style="position:absolute;left:0;top:3697;width:3833;height:4425">
              <v:imagedata o:title="" r:id="rId267"/>
            </v:shape>
            <w10:wrap type="none"/>
          </v:group>
        </w:pict>
      </w:r>
      <w:r>
        <w:pict>
          <v:shape type="#_x0000_t202" style="position:absolute;margin-left:0pt;margin-top:184.852pt;width:191.649pt;height:221.227pt;mso-position-horizontal-relative:page;mso-position-vertical-relative:page;z-index:-5761" filled="f" stroked="f">
            <v:textbox inset="0,0,0,0">
              <w:txbxContent>
                <w:p>
                  <w:pPr>
                    <w:rPr>
                      <w:sz w:val="24"/>
                      <w:szCs w:val="24"/>
                    </w:rPr>
                    <w:jc w:val="left"/>
                    <w:spacing w:before="15" w:lineRule="exact" w:line="240"/>
                  </w:pPr>
                  <w:r>
                    <w:rPr>
                      <w:sz w:val="24"/>
                      <w:szCs w:val="24"/>
                    </w:rPr>
                  </w:r>
                </w:p>
                <w:p>
                  <w:pPr>
                    <w:rPr>
                      <w:rFonts w:cs="Verdana" w:hAnsi="Verdana" w:eastAsia="Verdana" w:ascii="Verdana"/>
                      <w:sz w:val="36"/>
                      <w:szCs w:val="36"/>
                    </w:rPr>
                    <w:jc w:val="right"/>
                    <w:ind w:right="35"/>
                  </w:pPr>
                  <w:r>
                    <w:rPr>
                      <w:rFonts w:cs="Verdana" w:hAnsi="Verdana" w:eastAsia="Verdana" w:ascii="Verdana"/>
                      <w:spacing w:val="0"/>
                      <w:w w:val="100"/>
                      <w:sz w:val="36"/>
                      <w:szCs w:val="36"/>
                    </w:rPr>
                    <w:t>•</w:t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8"/>
                      <w:szCs w:val="28"/>
                    </w:rPr>
                    <w:jc w:val="left"/>
                    <w:spacing w:before="6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Verdana" w:hAnsi="Verdana" w:eastAsia="Verdana" w:ascii="Verdana"/>
                      <w:sz w:val="36"/>
                      <w:szCs w:val="36"/>
                    </w:rPr>
                    <w:jc w:val="right"/>
                    <w:ind w:right="35"/>
                  </w:pPr>
                  <w:r>
                    <w:rPr>
                      <w:rFonts w:cs="Verdana" w:hAnsi="Verdana" w:eastAsia="Verdana" w:ascii="Verdana"/>
                      <w:spacing w:val="0"/>
                      <w:w w:val="100"/>
                      <w:sz w:val="36"/>
                      <w:szCs w:val="36"/>
                    </w:rPr>
                    <w:t>•</w:t>
                  </w:r>
                </w:p>
              </w:txbxContent>
            </v:textbox>
            <w10:wrap type="none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LE</w:t>
      </w:r>
      <w:r>
        <w:rPr>
          <w:rFonts w:cs="Verdana" w:hAnsi="Verdana" w:eastAsia="Verdana" w:ascii="Verdana"/>
          <w:b/>
          <w:color w:val="FFFFFF"/>
          <w:spacing w:val="-4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CHARGE</w:t>
      </w:r>
      <w:r>
        <w:rPr>
          <w:rFonts w:cs="Verdana" w:hAnsi="Verdana" w:eastAsia="Verdana" w:ascii="Verdana"/>
          <w:b/>
          <w:color w:val="FFFFFF"/>
          <w:spacing w:val="-22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’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OPE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R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ATION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3416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1"/>
          <w:w w:val="100"/>
          <w:position w:val="-3"/>
          <w:sz w:val="56"/>
          <w:szCs w:val="56"/>
        </w:rPr>
        <w:t>P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ECIFIQUE</w:t>
      </w:r>
      <w:r>
        <w:rPr>
          <w:rFonts w:cs="Verdana" w:hAnsi="Verdana" w:eastAsia="Verdana" w:ascii="Verdana"/>
          <w:b/>
          <w:color w:val="FFFFFF"/>
          <w:spacing w:val="-37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(BE</w:t>
      </w:r>
      <w:r>
        <w:rPr>
          <w:rFonts w:cs="Verdana" w:hAnsi="Verdana" w:eastAsia="Verdana" w:ascii="Verdana"/>
          <w:b/>
          <w:color w:val="FFFFFF"/>
          <w:spacing w:val="-6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+</w:t>
      </w:r>
      <w:r>
        <w:rPr>
          <w:rFonts w:cs="Verdana" w:hAnsi="Verdana" w:eastAsia="Verdana" w:ascii="Verdana"/>
          <w:b/>
          <w:color w:val="FFFFFF"/>
          <w:spacing w:val="-5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ATTRIBUT)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3182"/>
      </w:pP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•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91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position w:val="-2"/>
          <w:sz w:val="36"/>
          <w:szCs w:val="36"/>
        </w:rPr>
        <w:t>b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)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  </w:t>
      </w:r>
      <w:r>
        <w:rPr>
          <w:rFonts w:cs="Verdana" w:hAnsi="Verdana" w:eastAsia="Verdana" w:ascii="Verdana"/>
          <w:b/>
          <w:spacing w:val="59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-1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  </w:t>
      </w:r>
      <w:r>
        <w:rPr>
          <w:rFonts w:cs="Verdana" w:hAnsi="Verdana" w:eastAsia="Verdana" w:ascii="Verdana"/>
          <w:b/>
          <w:spacing w:val="56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2"/>
          <w:w w:val="100"/>
          <w:position w:val="-2"/>
          <w:sz w:val="36"/>
          <w:szCs w:val="36"/>
        </w:rPr>
        <w:t>m</w:t>
      </w:r>
      <w:r>
        <w:rPr>
          <w:rFonts w:cs="Verdana" w:hAnsi="Verdana" w:eastAsia="Verdana" w:ascii="Verdana"/>
          <w:b/>
          <w:spacing w:val="1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su</w:t>
      </w:r>
      <w:r>
        <w:rPr>
          <w:rFonts w:cs="Verdana" w:hAnsi="Verdana" w:eastAsia="Verdana" w:ascii="Verdana"/>
          <w:b/>
          <w:spacing w:val="2"/>
          <w:w w:val="100"/>
          <w:position w:val="-2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ag</w:t>
      </w:r>
      <w:r>
        <w:rPr>
          <w:rFonts w:cs="Verdana" w:hAnsi="Verdana" w:eastAsia="Verdana" w:ascii="Verdana"/>
          <w:b/>
          <w:spacing w:val="1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  </w:t>
      </w:r>
      <w:r>
        <w:rPr>
          <w:rFonts w:cs="Verdana" w:hAnsi="Verdana" w:eastAsia="Verdana" w:ascii="Verdana"/>
          <w:b/>
          <w:spacing w:val="54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(</w:t>
      </w:r>
      <w:r>
        <w:rPr>
          <w:rFonts w:cs="Verdana" w:hAnsi="Verdana" w:eastAsia="Verdana" w:ascii="Verdana"/>
          <w:b/>
          <w:spacing w:val="-2"/>
          <w:w w:val="100"/>
          <w:position w:val="-2"/>
          <w:sz w:val="36"/>
          <w:szCs w:val="36"/>
        </w:rPr>
        <w:t>B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  </w:t>
      </w:r>
      <w:r>
        <w:rPr>
          <w:rFonts w:cs="Verdana" w:hAnsi="Verdana" w:eastAsia="Verdana" w:ascii="Verdana"/>
          <w:b/>
          <w:spacing w:val="57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Mes</w:t>
      </w:r>
      <w:r>
        <w:rPr>
          <w:rFonts w:cs="Verdana" w:hAnsi="Verdana" w:eastAsia="Verdana" w:ascii="Verdana"/>
          <w:b/>
          <w:spacing w:val="1"/>
          <w:w w:val="100"/>
          <w:position w:val="-2"/>
          <w:sz w:val="36"/>
          <w:szCs w:val="36"/>
        </w:rPr>
        <w:t>u</w:t>
      </w:r>
      <w:r>
        <w:rPr>
          <w:rFonts w:cs="Verdana" w:hAnsi="Verdana" w:eastAsia="Verdana" w:ascii="Verdana"/>
          <w:b/>
          <w:spacing w:val="1"/>
          <w:w w:val="100"/>
          <w:position w:val="-2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age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  </w:t>
      </w:r>
      <w:r>
        <w:rPr>
          <w:rFonts w:cs="Verdana" w:hAnsi="Verdana" w:eastAsia="Verdana" w:ascii="Verdana"/>
          <w:b/>
          <w:spacing w:val="57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ou</w:t>
      </w:r>
      <w:r>
        <w:rPr>
          <w:rFonts w:cs="Verdana" w:hAnsi="Verdana" w:eastAsia="Verdana" w:ascii="Verdana"/>
          <w:b/>
          <w:spacing w:val="0"/>
          <w:w w:val="100"/>
          <w:position w:val="-2"/>
          <w:sz w:val="36"/>
          <w:szCs w:val="36"/>
        </w:rPr>
        <w:t>  </w:t>
      </w:r>
      <w:r>
        <w:rPr>
          <w:rFonts w:cs="Verdana" w:hAnsi="Verdana" w:eastAsia="Verdana" w:ascii="Verdana"/>
          <w:b/>
          <w:spacing w:val="59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position w:val="-2"/>
          <w:sz w:val="36"/>
          <w:szCs w:val="36"/>
        </w:rPr>
        <w:t>HE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lineRule="exact" w:line="340"/>
        <w:ind w:left="3722" w:right="7543"/>
      </w:pP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M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u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ag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)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sz w:val="10"/>
          <w:szCs w:val="10"/>
        </w:rPr>
        <w:jc w:val="left"/>
        <w:spacing w:before="2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lineRule="auto" w:line="189"/>
        <w:ind w:left="3722" w:right="54"/>
      </w:pPr>
      <w:r>
        <w:rPr>
          <w:rFonts w:cs="Verdana" w:hAnsi="Verdana" w:eastAsia="Verdana" w:ascii="Verdana"/>
          <w:spacing w:val="0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sures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grand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ctr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que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sur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nsta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ation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mesures</w:t>
      </w:r>
      <w:r>
        <w:rPr>
          <w:rFonts w:cs="Verdana" w:hAnsi="Verdana" w:eastAsia="Verdana" w:ascii="Verdana"/>
          <w:spacing w:val="10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11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grand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ur</w:t>
      </w:r>
      <w:r>
        <w:rPr>
          <w:rFonts w:cs="Verdana" w:hAnsi="Verdana" w:eastAsia="Verdana" w:ascii="Verdana"/>
          <w:spacing w:val="10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non</w:t>
      </w:r>
      <w:r>
        <w:rPr>
          <w:rFonts w:cs="Verdana" w:hAnsi="Verdana" w:eastAsia="Verdana" w:ascii="Verdana"/>
          <w:spacing w:val="11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ectr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que</w:t>
      </w:r>
      <w:r>
        <w:rPr>
          <w:rFonts w:cs="Verdana" w:hAnsi="Verdana" w:eastAsia="Verdana" w:ascii="Verdana"/>
          <w:spacing w:val="11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au</w:t>
      </w:r>
      <w:r>
        <w:rPr>
          <w:rFonts w:cs="Verdana" w:hAnsi="Verdana" w:eastAsia="Verdana" w:ascii="Verdana"/>
          <w:spacing w:val="10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sinage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nsta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before="10"/>
        <w:ind w:left="3722" w:right="4192"/>
      </w:pPr>
      <w:r>
        <w:rPr>
          <w:rFonts w:cs="Verdana" w:hAnsi="Verdana" w:eastAsia="Verdana" w:ascii="Verdana"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mesurages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pr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ent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:</w:t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before="70" w:lineRule="auto" w:line="189"/>
        <w:ind w:left="4354" w:right="57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3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mesur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ctr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qu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sur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nsta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: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tens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on,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intens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té,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rés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stance,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ement,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</w:p>
    <w:p>
      <w:pPr>
        <w:rPr>
          <w:rFonts w:cs="Verdana" w:hAnsi="Verdana" w:eastAsia="Verdana" w:ascii="Verdana"/>
          <w:sz w:val="36"/>
          <w:szCs w:val="36"/>
        </w:rPr>
        <w:tabs>
          <w:tab w:pos="4920" w:val="left"/>
        </w:tabs>
        <w:jc w:val="both"/>
        <w:spacing w:before="87" w:lineRule="auto" w:line="189"/>
        <w:ind w:left="4354" w:right="54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7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6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mesur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6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ec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6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spacing w:val="6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non</w:t>
      </w:r>
      <w:r>
        <w:rPr>
          <w:rFonts w:cs="Verdana" w:hAnsi="Verdana" w:eastAsia="Verdana" w:ascii="Verdana"/>
          <w:spacing w:val="6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effect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6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dans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  <w:tab/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age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(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Z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1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)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H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(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Z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2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)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H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pr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sence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tens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(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Z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4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)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tabs>
          <w:tab w:pos="3720" w:val="left"/>
        </w:tabs>
        <w:jc w:val="both"/>
        <w:spacing w:lineRule="auto" w:line="189"/>
        <w:ind w:left="3722" w:right="54" w:hanging="540"/>
      </w:pPr>
      <w:r>
        <w:rPr>
          <w:rFonts w:cs="Verdana" w:hAnsi="Verdana" w:eastAsia="Verdana" w:ascii="Verdana"/>
          <w:spacing w:val="0"/>
          <w:w w:val="100"/>
          <w:sz w:val="36"/>
          <w:szCs w:val="36"/>
        </w:rPr>
        <w:t>•</w:t>
        <w:tab/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8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BR,</w:t>
      </w:r>
      <w:r>
        <w:rPr>
          <w:rFonts w:cs="Verdana" w:hAnsi="Verdana" w:eastAsia="Verdana" w:ascii="Verdana"/>
          <w:spacing w:val="8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2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  <w:r>
        <w:rPr>
          <w:rFonts w:cs="Verdana" w:hAnsi="Verdana" w:eastAsia="Verdana" w:ascii="Verdana"/>
          <w:spacing w:val="8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H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2</w:t>
      </w:r>
      <w:r>
        <w:rPr>
          <w:rFonts w:cs="Verdana" w:hAnsi="Verdana" w:eastAsia="Verdana" w:ascii="Verdana"/>
          <w:spacing w:val="8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et</w:t>
      </w:r>
      <w:r>
        <w:rPr>
          <w:rFonts w:cs="Verdana" w:hAnsi="Verdana" w:eastAsia="Verdana" w:ascii="Verdana"/>
          <w:spacing w:val="8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8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sai</w:t>
      </w:r>
      <w:r>
        <w:rPr>
          <w:rFonts w:cs="Verdana" w:hAnsi="Verdana" w:eastAsia="Verdana" w:ascii="Verdana"/>
          <w:spacing w:val="8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et</w:t>
      </w:r>
      <w:r>
        <w:rPr>
          <w:rFonts w:cs="Verdana" w:hAnsi="Verdana" w:eastAsia="Verdana" w:ascii="Verdana"/>
          <w:spacing w:val="8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H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8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ai</w:t>
      </w:r>
      <w:r>
        <w:rPr>
          <w:rFonts w:cs="Verdana" w:hAnsi="Verdana" w:eastAsia="Verdana" w:ascii="Verdana"/>
          <w:spacing w:val="8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prat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quent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eur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mesura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dans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eurs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res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ect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ve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80" w:bottom="280" w:left="420" w:right="500"/>
          <w:headerReference w:type="default" r:id="rId264"/>
          <w:footerReference w:type="default" r:id="rId265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81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1"/>
        <w:ind w:left="4848"/>
      </w:pPr>
      <w:r>
        <w:pict>
          <v:group style="position:absolute;margin-left:0pt;margin-top:0pt;width:720pt;height:540pt;mso-position-horizontal-relative:page;mso-position-vertical-relative:page;z-index:-5759" coordorigin="0,0" coordsize="14400,10800">
            <v:shape type="#_x0000_t75" style="position:absolute;left:0;top:0;width:14400;height:10800">
              <v:imagedata o:title="" r:id="rId270"/>
            </v:shape>
            <v:shape type="#_x0000_t75" style="position:absolute;left:738;top:3360;width:2387;height:3293">
              <v:imagedata o:title="" r:id="rId271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LE</w:t>
      </w:r>
      <w:r>
        <w:rPr>
          <w:rFonts w:cs="Verdana" w:hAnsi="Verdana" w:eastAsia="Verdana" w:ascii="Verdana"/>
          <w:b/>
          <w:color w:val="FFFFFF"/>
          <w:spacing w:val="-4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CHARGE</w:t>
      </w:r>
      <w:r>
        <w:rPr>
          <w:rFonts w:cs="Verdana" w:hAnsi="Verdana" w:eastAsia="Verdana" w:ascii="Verdana"/>
          <w:b/>
          <w:color w:val="FFFFFF"/>
          <w:spacing w:val="-22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’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OPE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R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ATION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3416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1"/>
          <w:w w:val="100"/>
          <w:position w:val="-3"/>
          <w:sz w:val="56"/>
          <w:szCs w:val="56"/>
        </w:rPr>
        <w:t>P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ECIFIQUE</w:t>
      </w:r>
      <w:r>
        <w:rPr>
          <w:rFonts w:cs="Verdana" w:hAnsi="Verdana" w:eastAsia="Verdana" w:ascii="Verdana"/>
          <w:b/>
          <w:color w:val="FFFFFF"/>
          <w:spacing w:val="-37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(BE</w:t>
      </w:r>
      <w:r>
        <w:rPr>
          <w:rFonts w:cs="Verdana" w:hAnsi="Verdana" w:eastAsia="Verdana" w:ascii="Verdana"/>
          <w:b/>
          <w:color w:val="FFFFFF"/>
          <w:spacing w:val="-6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+</w:t>
      </w:r>
      <w:r>
        <w:rPr>
          <w:rFonts w:cs="Verdana" w:hAnsi="Verdana" w:eastAsia="Verdana" w:ascii="Verdana"/>
          <w:b/>
          <w:color w:val="FFFFFF"/>
          <w:spacing w:val="-5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ATTRIBUT)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both"/>
        <w:spacing w:lineRule="exact" w:line="460"/>
        <w:ind w:left="3182" w:right="46"/>
      </w:pP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</w:rPr>
        <w:t>c)</w:t>
      </w:r>
      <w:r>
        <w:rPr>
          <w:rFonts w:cs="Verdana" w:hAnsi="Verdana" w:eastAsia="Verdana" w:ascii="Verdana"/>
          <w:b/>
          <w:spacing w:val="132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</w:rPr>
        <w:t>Les</w:t>
      </w:r>
      <w:r>
        <w:rPr>
          <w:rFonts w:cs="Verdana" w:hAnsi="Verdana" w:eastAsia="Verdana" w:ascii="Verdana"/>
          <w:b/>
          <w:spacing w:val="13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</w:rPr>
        <w:t>v</w:t>
      </w:r>
      <w:r>
        <w:rPr>
          <w:rFonts w:cs="Verdana" w:hAnsi="Verdana" w:eastAsia="Verdana" w:ascii="Verdana"/>
          <w:b/>
          <w:spacing w:val="-3"/>
          <w:w w:val="100"/>
          <w:position w:val="-2"/>
          <w:sz w:val="40"/>
          <w:szCs w:val="40"/>
        </w:rPr>
        <w:t>é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</w:rPr>
        <w:t>rific</w:t>
      </w:r>
      <w:r>
        <w:rPr>
          <w:rFonts w:cs="Verdana" w:hAnsi="Verdana" w:eastAsia="Verdana" w:ascii="Verdana"/>
          <w:b/>
          <w:spacing w:val="1"/>
          <w:w w:val="100"/>
          <w:position w:val="-2"/>
          <w:sz w:val="40"/>
          <w:szCs w:val="40"/>
        </w:rPr>
        <w:t>a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</w:rPr>
        <w:t>tions</w:t>
      </w:r>
      <w:r>
        <w:rPr>
          <w:rFonts w:cs="Verdana" w:hAnsi="Verdana" w:eastAsia="Verdana" w:ascii="Verdana"/>
          <w:b/>
          <w:spacing w:val="13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</w:rPr>
        <w:t>(BE</w:t>
      </w:r>
      <w:r>
        <w:rPr>
          <w:rFonts w:cs="Verdana" w:hAnsi="Verdana" w:eastAsia="Verdana" w:ascii="Verdana"/>
          <w:b/>
          <w:spacing w:val="129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</w:rPr>
        <w:t>V</w:t>
      </w:r>
      <w:r>
        <w:rPr>
          <w:rFonts w:cs="Verdana" w:hAnsi="Verdana" w:eastAsia="Verdana" w:ascii="Verdana"/>
          <w:b/>
          <w:spacing w:val="1"/>
          <w:w w:val="100"/>
          <w:position w:val="-2"/>
          <w:sz w:val="40"/>
          <w:szCs w:val="40"/>
        </w:rPr>
        <w:t>é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</w:rPr>
        <w:t>ri</w:t>
      </w:r>
      <w:r>
        <w:rPr>
          <w:rFonts w:cs="Verdana" w:hAnsi="Verdana" w:eastAsia="Verdana" w:ascii="Verdana"/>
          <w:b/>
          <w:spacing w:val="-2"/>
          <w:w w:val="100"/>
          <w:position w:val="-2"/>
          <w:sz w:val="40"/>
          <w:szCs w:val="40"/>
        </w:rPr>
        <w:t>f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</w:rPr>
        <w:t>ication</w:t>
      </w:r>
      <w:r>
        <w:rPr>
          <w:rFonts w:cs="Verdana" w:hAnsi="Verdana" w:eastAsia="Verdana" w:ascii="Verdana"/>
          <w:b/>
          <w:spacing w:val="13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1"/>
          <w:w w:val="100"/>
          <w:position w:val="-2"/>
          <w:sz w:val="40"/>
          <w:szCs w:val="40"/>
        </w:rPr>
        <w:t>o</w:t>
      </w:r>
      <w:r>
        <w:rPr>
          <w:rFonts w:cs="Verdana" w:hAnsi="Verdana" w:eastAsia="Verdana" w:ascii="Verdana"/>
          <w:b/>
          <w:spacing w:val="0"/>
          <w:w w:val="100"/>
          <w:position w:val="-2"/>
          <w:sz w:val="40"/>
          <w:szCs w:val="40"/>
        </w:rPr>
        <w:t>u</w:t>
      </w:r>
      <w:r>
        <w:rPr>
          <w:rFonts w:cs="Verdana" w:hAnsi="Verdana" w:eastAsia="Verdana" w:ascii="Verdana"/>
          <w:b/>
          <w:spacing w:val="129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1"/>
          <w:w w:val="100"/>
          <w:position w:val="-2"/>
          <w:sz w:val="40"/>
          <w:szCs w:val="40"/>
        </w:rPr>
        <w:t>HE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both"/>
        <w:spacing w:lineRule="exact" w:line="400"/>
        <w:ind w:left="3182" w:right="7416"/>
      </w:pP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V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r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ific</w:t>
      </w:r>
      <w:r>
        <w:rPr>
          <w:rFonts w:cs="Verdana" w:hAnsi="Verdana" w:eastAsia="Verdana" w:ascii="Verdana"/>
          <w:b/>
          <w:spacing w:val="2"/>
          <w:w w:val="100"/>
          <w:sz w:val="40"/>
          <w:szCs w:val="40"/>
        </w:rPr>
        <w:t>a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tio</w:t>
      </w:r>
      <w:r>
        <w:rPr>
          <w:rFonts w:cs="Verdana" w:hAnsi="Verdana" w:eastAsia="Verdana" w:ascii="Verdana"/>
          <w:b/>
          <w:spacing w:val="1"/>
          <w:w w:val="100"/>
          <w:sz w:val="40"/>
          <w:szCs w:val="40"/>
        </w:rPr>
        <w:t>n</w:t>
      </w:r>
      <w:r>
        <w:rPr>
          <w:rFonts w:cs="Verdana" w:hAnsi="Verdana" w:eastAsia="Verdana" w:ascii="Verdana"/>
          <w:b/>
          <w:spacing w:val="0"/>
          <w:w w:val="100"/>
          <w:sz w:val="40"/>
          <w:szCs w:val="40"/>
        </w:rPr>
        <w:t>)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lineRule="auto" w:line="189"/>
        <w:ind w:left="3182" w:right="55"/>
      </w:pPr>
      <w:r>
        <w:rPr>
          <w:rFonts w:cs="Verdana" w:hAnsi="Verdana" w:eastAsia="Verdana" w:ascii="Verdana"/>
          <w:spacing w:val="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stent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eff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ctuer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exa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ens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sue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(schémas),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trô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d'état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(c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nducteurs,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raccordemen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s)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trô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techn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que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spos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(d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fférent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s,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pures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ence,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éc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age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sécur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té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)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3" w:lineRule="exact" w:line="240"/>
      </w:pPr>
      <w:r>
        <w:rPr>
          <w:sz w:val="24"/>
          <w:szCs w:val="24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lineRule="exact" w:line="420"/>
        <w:ind w:left="3182" w:right="56"/>
      </w:pP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48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BR,</w:t>
      </w:r>
      <w:r>
        <w:rPr>
          <w:rFonts w:cs="Verdana" w:hAnsi="Verdana" w:eastAsia="Verdana" w:ascii="Verdana"/>
          <w:spacing w:val="49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B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2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,</w:t>
      </w:r>
      <w:r>
        <w:rPr>
          <w:rFonts w:cs="Verdana" w:hAnsi="Verdana" w:eastAsia="Verdana" w:ascii="Verdana"/>
          <w:spacing w:val="5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H2</w:t>
      </w:r>
      <w:r>
        <w:rPr>
          <w:rFonts w:cs="Verdana" w:hAnsi="Verdana" w:eastAsia="Verdana" w:ascii="Verdana"/>
          <w:spacing w:val="5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t</w:t>
      </w:r>
      <w:r>
        <w:rPr>
          <w:rFonts w:cs="Verdana" w:hAnsi="Verdana" w:eastAsia="Verdana" w:ascii="Verdana"/>
          <w:spacing w:val="48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BE</w:t>
      </w:r>
      <w:r>
        <w:rPr>
          <w:rFonts w:cs="Verdana" w:hAnsi="Verdana" w:eastAsia="Verdana" w:ascii="Verdana"/>
          <w:spacing w:val="49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Ess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49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t</w:t>
      </w:r>
      <w:r>
        <w:rPr>
          <w:rFonts w:cs="Verdana" w:hAnsi="Verdana" w:eastAsia="Verdana" w:ascii="Verdana"/>
          <w:spacing w:val="48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H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49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Essai</w:t>
      </w:r>
      <w:r>
        <w:rPr>
          <w:rFonts w:cs="Verdana" w:hAnsi="Verdana" w:eastAsia="Verdana" w:ascii="Verdana"/>
          <w:spacing w:val="49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p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at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qu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nt</w:t>
      </w:r>
      <w:r>
        <w:rPr>
          <w:rFonts w:cs="Verdana" w:hAnsi="Verdana" w:eastAsia="Verdana" w:ascii="Verdana"/>
          <w:spacing w:val="49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eur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lineRule="exact" w:line="340"/>
        <w:ind w:left="3182" w:right="430"/>
      </w:pP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prop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vér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f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cat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ons</w:t>
      </w:r>
      <w:r>
        <w:rPr>
          <w:rFonts w:cs="Verdana" w:hAnsi="Verdana" w:eastAsia="Verdana" w:ascii="Verdana"/>
          <w:spacing w:val="-5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dans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eurs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opérat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ons</w:t>
      </w:r>
      <w:r>
        <w:rPr>
          <w:rFonts w:cs="Verdana" w:hAnsi="Verdana" w:eastAsia="Verdana" w:ascii="Verdana"/>
          <w:spacing w:val="-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res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ect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ve</w:t>
      </w:r>
      <w:r>
        <w:rPr>
          <w:rFonts w:cs="Verdana" w:hAnsi="Verdana" w:eastAsia="Verdana" w:ascii="Verdana"/>
          <w:spacing w:val="-2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.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80" w:bottom="280" w:left="420" w:right="500"/>
          <w:headerReference w:type="default" r:id="rId268"/>
          <w:footerReference w:type="default" r:id="rId269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82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1"/>
        <w:ind w:left="4848"/>
      </w:pPr>
      <w:r>
        <w:pict>
          <v:group style="position:absolute;margin-left:0pt;margin-top:0pt;width:720pt;height:540pt;mso-position-horizontal-relative:page;mso-position-vertical-relative:page;z-index:-5758" coordorigin="0,0" coordsize="14400,10800">
            <v:shape type="#_x0000_t75" style="position:absolute;left:0;top:0;width:14400;height:10800">
              <v:imagedata o:title="" r:id="rId274"/>
            </v:shape>
            <v:shape type="#_x0000_t75" style="position:absolute;left:0;top:3132;width:3785;height:3270">
              <v:imagedata o:title="" r:id="rId275"/>
            </v:shape>
            <v:shape type="#_x0000_t75" style="position:absolute;left:623;top:6308;width:2895;height:4042">
              <v:imagedata o:title="" r:id="rId276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LE</w:t>
      </w:r>
      <w:r>
        <w:rPr>
          <w:rFonts w:cs="Verdana" w:hAnsi="Verdana" w:eastAsia="Verdana" w:ascii="Verdana"/>
          <w:b/>
          <w:color w:val="FFFFFF"/>
          <w:spacing w:val="-4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CHARGE</w:t>
      </w:r>
      <w:r>
        <w:rPr>
          <w:rFonts w:cs="Verdana" w:hAnsi="Verdana" w:eastAsia="Verdana" w:ascii="Verdana"/>
          <w:b/>
          <w:color w:val="FFFFFF"/>
          <w:spacing w:val="-22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’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OPE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R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ATION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3416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1"/>
          <w:w w:val="100"/>
          <w:position w:val="-3"/>
          <w:sz w:val="56"/>
          <w:szCs w:val="56"/>
        </w:rPr>
        <w:t>P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ECIFIQUE</w:t>
      </w:r>
      <w:r>
        <w:rPr>
          <w:rFonts w:cs="Verdana" w:hAnsi="Verdana" w:eastAsia="Verdana" w:ascii="Verdana"/>
          <w:b/>
          <w:color w:val="FFFFFF"/>
          <w:spacing w:val="-37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(BE</w:t>
      </w:r>
      <w:r>
        <w:rPr>
          <w:rFonts w:cs="Verdana" w:hAnsi="Verdana" w:eastAsia="Verdana" w:ascii="Verdana"/>
          <w:b/>
          <w:color w:val="FFFFFF"/>
          <w:spacing w:val="-6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+</w:t>
      </w:r>
      <w:r>
        <w:rPr>
          <w:rFonts w:cs="Verdana" w:hAnsi="Verdana" w:eastAsia="Verdana" w:ascii="Verdana"/>
          <w:b/>
          <w:color w:val="FFFFFF"/>
          <w:spacing w:val="-5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ATTRIBUT)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9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lineRule="exact" w:line="420"/>
        <w:ind w:left="3409" w:right="40"/>
      </w:pP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d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)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  </w:t>
      </w:r>
      <w:r>
        <w:rPr>
          <w:rFonts w:cs="Verdana" w:hAnsi="Verdana" w:eastAsia="Verdana" w:ascii="Verdana"/>
          <w:b/>
          <w:spacing w:val="87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2"/>
          <w:w w:val="100"/>
          <w:position w:val="-1"/>
          <w:sz w:val="36"/>
          <w:szCs w:val="36"/>
        </w:rPr>
        <w:t>Le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  </w:t>
      </w:r>
      <w:r>
        <w:rPr>
          <w:rFonts w:cs="Verdana" w:hAnsi="Verdana" w:eastAsia="Verdana" w:ascii="Verdana"/>
          <w:b/>
          <w:spacing w:val="8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36"/>
          <w:szCs w:val="36"/>
        </w:rPr>
        <w:t>m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anœ</w:t>
      </w:r>
      <w:r>
        <w:rPr>
          <w:rFonts w:cs="Verdana" w:hAnsi="Verdana" w:eastAsia="Verdana" w:ascii="Verdana"/>
          <w:b/>
          <w:spacing w:val="4"/>
          <w:w w:val="100"/>
          <w:position w:val="-1"/>
          <w:sz w:val="36"/>
          <w:szCs w:val="36"/>
        </w:rPr>
        <w:t>u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vr</w:t>
      </w:r>
      <w:r>
        <w:rPr>
          <w:rFonts w:cs="Verdana" w:hAnsi="Verdana" w:eastAsia="Verdana" w:ascii="Verdana"/>
          <w:b/>
          <w:spacing w:val="2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  </w:t>
      </w:r>
      <w:r>
        <w:rPr>
          <w:rFonts w:cs="Verdana" w:hAnsi="Verdana" w:eastAsia="Verdana" w:ascii="Verdana"/>
          <w:b/>
          <w:spacing w:val="8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(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BE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  </w:t>
      </w:r>
      <w:r>
        <w:rPr>
          <w:rFonts w:cs="Verdana" w:hAnsi="Verdana" w:eastAsia="Verdana" w:ascii="Verdana"/>
          <w:b/>
          <w:spacing w:val="84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Manœ</w:t>
      </w:r>
      <w:r>
        <w:rPr>
          <w:rFonts w:cs="Verdana" w:hAnsi="Verdana" w:eastAsia="Verdana" w:ascii="Verdana"/>
          <w:b/>
          <w:spacing w:val="4"/>
          <w:w w:val="100"/>
          <w:position w:val="-1"/>
          <w:sz w:val="36"/>
          <w:szCs w:val="36"/>
        </w:rPr>
        <w:t>u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vre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  </w:t>
      </w:r>
      <w:r>
        <w:rPr>
          <w:rFonts w:cs="Verdana" w:hAnsi="Verdana" w:eastAsia="Verdana" w:ascii="Verdana"/>
          <w:b/>
          <w:spacing w:val="85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3"/>
          <w:w w:val="100"/>
          <w:position w:val="-1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u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  </w:t>
      </w:r>
      <w:r>
        <w:rPr>
          <w:rFonts w:cs="Verdana" w:hAnsi="Verdana" w:eastAsia="Verdana" w:ascii="Verdana"/>
          <w:b/>
          <w:spacing w:val="86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2"/>
          <w:w w:val="100"/>
          <w:position w:val="-1"/>
          <w:sz w:val="36"/>
          <w:szCs w:val="36"/>
        </w:rPr>
        <w:t>HE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lineRule="exact" w:line="380"/>
        <w:ind w:left="3409" w:right="7867"/>
      </w:pP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Manœ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u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vr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)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2"/>
          <w:szCs w:val="32"/>
        </w:rPr>
        <w:jc w:val="both"/>
        <w:spacing w:before="68" w:lineRule="auto" w:line="213"/>
        <w:ind w:left="3409" w:right="46"/>
      </w:pP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pé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nd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ant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à</w:t>
      </w:r>
      <w:r>
        <w:rPr>
          <w:rFonts w:cs="Verdana" w:hAnsi="Verdana" w:eastAsia="Verdana" w:ascii="Verdana"/>
          <w:spacing w:val="1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1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ch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ng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1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2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conf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gu</w:t>
      </w:r>
      <w:r>
        <w:rPr>
          <w:rFonts w:cs="Verdana" w:hAnsi="Verdana" w:eastAsia="Verdana" w:ascii="Verdana"/>
          <w:spacing w:val="4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que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'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un</w:t>
      </w:r>
      <w:r>
        <w:rPr>
          <w:rFonts w:cs="Verdana" w:hAnsi="Verdana" w:eastAsia="Verdana" w:ascii="Verdana"/>
          <w:spacing w:val="1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rése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'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une</w:t>
      </w:r>
      <w:r>
        <w:rPr>
          <w:rFonts w:cs="Verdana" w:hAnsi="Verdana" w:eastAsia="Verdana" w:ascii="Verdana"/>
          <w:spacing w:val="1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nst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4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1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1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'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que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d'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équ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nt</w:t>
      </w:r>
      <w:r>
        <w:rPr>
          <w:rFonts w:cs="Verdana" w:hAnsi="Verdana" w:eastAsia="Verdana" w:ascii="Verdana"/>
          <w:spacing w:val="11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(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y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d’in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er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upt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sj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s,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1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eu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)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2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an</w:t>
      </w:r>
      <w:r>
        <w:rPr>
          <w:rFonts w:cs="Verdana" w:hAnsi="Verdana" w:eastAsia="Verdana" w:ascii="Verdana"/>
          <w:spacing w:val="4"/>
          <w:w w:val="100"/>
          <w:sz w:val="32"/>
          <w:szCs w:val="32"/>
        </w:rPr>
        <w:t>œ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v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res</w:t>
      </w:r>
      <w:r>
        <w:rPr>
          <w:rFonts w:cs="Verdana" w:hAnsi="Verdana" w:eastAsia="Verdana" w:ascii="Verdana"/>
          <w:spacing w:val="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nt</w:t>
      </w:r>
      <w:r>
        <w:rPr>
          <w:rFonts w:cs="Verdana" w:hAnsi="Verdana" w:eastAsia="Verdana" w:ascii="Verdana"/>
          <w:spacing w:val="1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aussi</w:t>
      </w:r>
      <w:r>
        <w:rPr>
          <w:rFonts w:cs="Verdana" w:hAnsi="Verdana" w:eastAsia="Verdana" w:ascii="Verdana"/>
          <w:spacing w:val="-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ns</w:t>
      </w:r>
      <w:r>
        <w:rPr>
          <w:rFonts w:cs="Verdana" w:hAnsi="Verdana" w:eastAsia="Verdana" w:ascii="Verdana"/>
          <w:spacing w:val="-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es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v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au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x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,</w:t>
      </w:r>
      <w:r>
        <w:rPr>
          <w:rFonts w:cs="Verdana" w:hAnsi="Verdana" w:eastAsia="Verdana" w:ascii="Verdana"/>
          <w:spacing w:val="-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es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v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before="46"/>
        <w:ind w:left="3409" w:right="4091"/>
      </w:pP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Le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-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m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anœ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u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vr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'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xploi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at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2"/>
          <w:szCs w:val="32"/>
        </w:rPr>
        <w:jc w:val="both"/>
        <w:spacing w:before="68" w:lineRule="auto" w:line="213"/>
        <w:ind w:left="3409" w:right="45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El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nt</w:t>
      </w:r>
      <w:r>
        <w:rPr>
          <w:rFonts w:cs="Verdana" w:hAnsi="Verdana" w:eastAsia="Verdana" w:ascii="Verdana"/>
          <w:spacing w:val="1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1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but</w:t>
      </w:r>
      <w:r>
        <w:rPr>
          <w:rFonts w:cs="Verdana" w:hAnsi="Verdana" w:eastAsia="Verdana" w:ascii="Verdana"/>
          <w:spacing w:val="1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2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mo</w:t>
      </w:r>
      <w:r>
        <w:rPr>
          <w:rFonts w:cs="Verdana" w:hAnsi="Verdana" w:eastAsia="Verdana" w:ascii="Verdana"/>
          <w:spacing w:val="4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f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1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'é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at</w:t>
      </w:r>
      <w:r>
        <w:rPr>
          <w:rFonts w:cs="Verdana" w:hAnsi="Verdana" w:eastAsia="Verdana" w:ascii="Verdana"/>
          <w:spacing w:val="1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que</w:t>
      </w:r>
      <w:r>
        <w:rPr>
          <w:rFonts w:cs="Verdana" w:hAnsi="Verdana" w:eastAsia="Verdana" w:ascii="Verdana"/>
          <w:spacing w:val="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'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ré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au</w:t>
      </w:r>
      <w:r>
        <w:rPr>
          <w:rFonts w:cs="Verdana" w:hAnsi="Verdana" w:eastAsia="Verdana" w:ascii="Verdana"/>
          <w:spacing w:val="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d'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stall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da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ad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f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ctio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(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pel</w:t>
      </w:r>
      <w:r>
        <w:rPr>
          <w:rFonts w:cs="Verdana" w:hAnsi="Verdana" w:eastAsia="Verdana" w:ascii="Verdana"/>
          <w:spacing w:val="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:</w:t>
      </w:r>
      <w:r>
        <w:rPr>
          <w:rFonts w:cs="Verdana" w:hAnsi="Verdana" w:eastAsia="Verdana" w:ascii="Verdana"/>
          <w:spacing w:val="1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1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nn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ne</w:t>
      </w:r>
      <w:r>
        <w:rPr>
          <w:rFonts w:cs="Verdana" w:hAnsi="Verdana" w:eastAsia="Verdana" w:ascii="Verdana"/>
          <w:spacing w:val="1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j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ê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man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œ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v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ré</w:t>
      </w:r>
      <w:r>
        <w:rPr>
          <w:rFonts w:cs="Verdana" w:hAnsi="Verdana" w:eastAsia="Verdana" w:ascii="Verdana"/>
          <w:spacing w:val="-1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en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char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g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)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.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before="46"/>
        <w:ind w:left="3409" w:right="4872"/>
      </w:pP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Le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-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m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anœ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u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vr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'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g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nce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2"/>
          <w:szCs w:val="32"/>
        </w:rPr>
        <w:jc w:val="both"/>
        <w:spacing w:before="32"/>
        <w:ind w:left="3409" w:right="49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El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3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sont</w:t>
      </w:r>
      <w:r>
        <w:rPr>
          <w:rFonts w:cs="Verdana" w:hAnsi="Verdana" w:eastAsia="Verdana" w:ascii="Verdana"/>
          <w:spacing w:val="3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sé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2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4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3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3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ci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1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ur</w:t>
      </w:r>
      <w:r>
        <w:rPr>
          <w:rFonts w:cs="Verdana" w:hAnsi="Verdana" w:eastAsia="Verdana" w:ascii="Verdana"/>
          <w:spacing w:val="2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3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v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g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both"/>
        <w:spacing w:lineRule="exact" w:line="340"/>
        <w:ind w:left="3409" w:right="2088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des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personnes</w:t>
      </w:r>
      <w:r>
        <w:rPr>
          <w:rFonts w:cs="Verdana" w:hAnsi="Verdana" w:eastAsia="Verdana" w:ascii="Verdana"/>
          <w:spacing w:val="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et</w:t>
      </w:r>
      <w:r>
        <w:rPr>
          <w:rFonts w:cs="Verdana" w:hAnsi="Verdana" w:eastAsia="Verdana" w:ascii="Verdana"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des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bi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ns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(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ex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: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arrêt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d’ur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g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en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)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.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39"/>
        <w:ind w:left="3532"/>
      </w:pP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Le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-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m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anœ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u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vr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co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sig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at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2"/>
          <w:szCs w:val="32"/>
        </w:rPr>
        <w:jc w:val="both"/>
        <w:spacing w:before="32" w:lineRule="exact" w:line="360"/>
        <w:ind w:left="3409" w:right="6178"/>
      </w:pP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E</w:t>
      </w:r>
      <w:r>
        <w:rPr>
          <w:rFonts w:cs="Verdana" w:hAnsi="Verdana" w:eastAsia="Verdana" w:ascii="Verdana"/>
          <w:spacing w:val="1"/>
          <w:w w:val="100"/>
          <w:position w:val="-2"/>
          <w:sz w:val="32"/>
          <w:szCs w:val="32"/>
        </w:rPr>
        <w:t>x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écu</w:t>
      </w:r>
      <w:r>
        <w:rPr>
          <w:rFonts w:cs="Verdana" w:hAnsi="Verdana" w:eastAsia="Verdana" w:ascii="Verdana"/>
          <w:spacing w:val="-2"/>
          <w:w w:val="100"/>
          <w:position w:val="-2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ées</w:t>
      </w:r>
      <w:r>
        <w:rPr>
          <w:rFonts w:cs="Verdana" w:hAnsi="Verdana" w:eastAsia="Verdana" w:ascii="Verdana"/>
          <w:spacing w:val="-11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position w:val="-2"/>
          <w:sz w:val="32"/>
          <w:szCs w:val="32"/>
        </w:rPr>
        <w:t>pa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r</w:t>
      </w:r>
      <w:r>
        <w:rPr>
          <w:rFonts w:cs="Verdana" w:hAnsi="Verdana" w:eastAsia="Verdana" w:ascii="Verdana"/>
          <w:spacing w:val="-3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BC</w:t>
      </w:r>
      <w:r>
        <w:rPr>
          <w:rFonts w:cs="Verdana" w:hAnsi="Verdana" w:eastAsia="Verdana" w:ascii="Verdana"/>
          <w:spacing w:val="-4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position w:val="-2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u</w:t>
      </w:r>
      <w:r>
        <w:rPr>
          <w:rFonts w:cs="Verdana" w:hAnsi="Verdana" w:eastAsia="Verdana" w:ascii="Verdana"/>
          <w:spacing w:val="-4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position w:val="-2"/>
          <w:sz w:val="32"/>
          <w:szCs w:val="32"/>
        </w:rPr>
        <w:t>H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C.</w:t>
      </w:r>
      <w:r>
        <w:rPr>
          <w:rFonts w:cs="Verdana" w:hAnsi="Verdana" w:eastAsia="Verdana" w:ascii="Verdana"/>
          <w:spacing w:val="0"/>
          <w:w w:val="100"/>
          <w:position w:val="0"/>
          <w:sz w:val="32"/>
          <w:szCs w:val="3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80" w:bottom="280" w:left="420" w:right="320"/>
          <w:headerReference w:type="default" r:id="rId272"/>
          <w:footerReference w:type="default" r:id="rId273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83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60"/>
        <w:ind w:left="2645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CHARGÉ</w:t>
      </w:r>
      <w:r>
        <w:rPr>
          <w:rFonts w:cs="Verdana" w:hAnsi="Verdana" w:eastAsia="Verdana" w:ascii="Verdana"/>
          <w:b/>
          <w:color w:val="FFFFFF"/>
          <w:spacing w:val="-20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DE</w:t>
      </w:r>
      <w:r>
        <w:rPr>
          <w:rFonts w:cs="Verdana" w:hAnsi="Verdana" w:eastAsia="Verdana" w:ascii="Verdana"/>
          <w:b/>
          <w:color w:val="FFFFFF"/>
          <w:spacing w:val="-8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CONSIG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2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ATION</w:t>
      </w:r>
      <w:r>
        <w:rPr>
          <w:rFonts w:cs="Verdana" w:hAnsi="Verdana" w:eastAsia="Verdana" w:ascii="Verdana"/>
          <w:b/>
          <w:color w:val="FFFFFF"/>
          <w:spacing w:val="5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2"/>
          <w:sz w:val="56"/>
          <w:szCs w:val="56"/>
        </w:rPr>
        <w:t>(BC)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6"/>
          <w:szCs w:val="16"/>
        </w:rPr>
        <w:jc w:val="left"/>
        <w:spacing w:before="7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4"/>
          <w:szCs w:val="44"/>
        </w:rPr>
        <w:jc w:val="center"/>
        <w:spacing w:lineRule="exact" w:line="700"/>
        <w:ind w:left="4836" w:right="4015"/>
      </w:pPr>
      <w:r>
        <w:rPr>
          <w:rFonts w:cs="Arial" w:hAnsi="Arial" w:eastAsia="Arial" w:ascii="Arial"/>
          <w:spacing w:val="0"/>
          <w:w w:val="100"/>
          <w:position w:val="-10"/>
          <w:sz w:val="44"/>
          <w:szCs w:val="44"/>
        </w:rPr>
        <w:t>Les</w:t>
      </w:r>
      <w:r>
        <w:rPr>
          <w:rFonts w:cs="Arial" w:hAnsi="Arial" w:eastAsia="Arial" w:ascii="Arial"/>
          <w:spacing w:val="-5"/>
          <w:w w:val="100"/>
          <w:position w:val="-10"/>
          <w:sz w:val="44"/>
          <w:szCs w:val="44"/>
        </w:rPr>
        <w:t> </w:t>
      </w:r>
      <w:r>
        <w:rPr>
          <w:rFonts w:cs="Arial" w:hAnsi="Arial" w:eastAsia="Arial" w:ascii="Arial"/>
          <w:spacing w:val="0"/>
          <w:w w:val="99"/>
          <w:position w:val="-10"/>
          <w:sz w:val="44"/>
          <w:szCs w:val="44"/>
        </w:rPr>
        <w:t>at</w:t>
      </w:r>
      <w:r>
        <w:rPr>
          <w:rFonts w:cs="Arial" w:hAnsi="Arial" w:eastAsia="Arial" w:ascii="Arial"/>
          <w:spacing w:val="1"/>
          <w:w w:val="99"/>
          <w:position w:val="-10"/>
          <w:sz w:val="44"/>
          <w:szCs w:val="44"/>
        </w:rPr>
        <w:t>t</w:t>
      </w:r>
      <w:r>
        <w:rPr>
          <w:rFonts w:cs="Arial" w:hAnsi="Arial" w:eastAsia="Arial" w:ascii="Arial"/>
          <w:spacing w:val="0"/>
          <w:w w:val="99"/>
          <w:position w:val="-10"/>
          <w:sz w:val="44"/>
          <w:szCs w:val="44"/>
        </w:rPr>
        <w:t>e</w:t>
      </w:r>
      <w:r>
        <w:rPr>
          <w:rFonts w:cs="Arial" w:hAnsi="Arial" w:eastAsia="Arial" w:ascii="Arial"/>
          <w:spacing w:val="-69"/>
          <w:w w:val="99"/>
          <w:position w:val="-10"/>
          <w:sz w:val="44"/>
          <w:szCs w:val="44"/>
        </w:rPr>
        <w:t>s</w:t>
      </w:r>
      <w:r>
        <w:rPr>
          <w:rFonts w:cs="Arial" w:hAnsi="Arial" w:eastAsia="Arial" w:ascii="Arial"/>
          <w:b/>
          <w:color w:val="FFBC39"/>
          <w:spacing w:val="-444"/>
          <w:w w:val="99"/>
          <w:position w:val="-11"/>
          <w:sz w:val="72"/>
          <w:szCs w:val="72"/>
        </w:rPr>
        <w:t>B</w:t>
      </w:r>
      <w:r>
        <w:rPr>
          <w:rFonts w:cs="Arial" w:hAnsi="Arial" w:eastAsia="Arial" w:ascii="Arial"/>
          <w:color w:val="000000"/>
          <w:spacing w:val="0"/>
          <w:w w:val="99"/>
          <w:position w:val="-10"/>
          <w:sz w:val="44"/>
          <w:szCs w:val="44"/>
        </w:rPr>
        <w:t>ta</w:t>
      </w:r>
      <w:r>
        <w:rPr>
          <w:rFonts w:cs="Arial" w:hAnsi="Arial" w:eastAsia="Arial" w:ascii="Arial"/>
          <w:color w:val="000000"/>
          <w:spacing w:val="-39"/>
          <w:w w:val="99"/>
          <w:position w:val="-10"/>
          <w:sz w:val="44"/>
          <w:szCs w:val="44"/>
        </w:rPr>
        <w:t>t</w:t>
      </w:r>
      <w:r>
        <w:rPr>
          <w:rFonts w:cs="Arial" w:hAnsi="Arial" w:eastAsia="Arial" w:ascii="Arial"/>
          <w:b/>
          <w:color w:val="FFBC39"/>
          <w:spacing w:val="-476"/>
          <w:w w:val="99"/>
          <w:position w:val="-11"/>
          <w:sz w:val="72"/>
          <w:szCs w:val="72"/>
        </w:rPr>
        <w:t>C</w:t>
      </w:r>
      <w:r>
        <w:rPr>
          <w:rFonts w:cs="Arial" w:hAnsi="Arial" w:eastAsia="Arial" w:ascii="Arial"/>
          <w:color w:val="000000"/>
          <w:spacing w:val="2"/>
          <w:w w:val="99"/>
          <w:position w:val="-10"/>
          <w:sz w:val="44"/>
          <w:szCs w:val="44"/>
        </w:rPr>
        <w:t>i</w:t>
      </w:r>
      <w:r>
        <w:rPr>
          <w:rFonts w:cs="Arial" w:hAnsi="Arial" w:eastAsia="Arial" w:ascii="Arial"/>
          <w:color w:val="000000"/>
          <w:spacing w:val="0"/>
          <w:w w:val="99"/>
          <w:position w:val="-10"/>
          <w:sz w:val="44"/>
          <w:szCs w:val="44"/>
        </w:rPr>
        <w:t>o</w:t>
      </w:r>
      <w:r>
        <w:rPr>
          <w:rFonts w:cs="Arial" w:hAnsi="Arial" w:eastAsia="Arial" w:ascii="Arial"/>
          <w:color w:val="000000"/>
          <w:spacing w:val="-105"/>
          <w:w w:val="99"/>
          <w:position w:val="-10"/>
          <w:sz w:val="44"/>
          <w:szCs w:val="44"/>
        </w:rPr>
        <w:t>n</w:t>
      </w:r>
      <w:r>
        <w:rPr>
          <w:rFonts w:cs="Arial" w:hAnsi="Arial" w:eastAsia="Arial" w:ascii="Arial"/>
          <w:b/>
          <w:color w:val="FFBC39"/>
          <w:spacing w:val="-93"/>
          <w:w w:val="99"/>
          <w:position w:val="-11"/>
          <w:sz w:val="72"/>
          <w:szCs w:val="72"/>
        </w:rPr>
        <w:t>/</w:t>
      </w:r>
      <w:r>
        <w:rPr>
          <w:rFonts w:cs="Arial" w:hAnsi="Arial" w:eastAsia="Arial" w:ascii="Arial"/>
          <w:color w:val="000000"/>
          <w:spacing w:val="0"/>
          <w:w w:val="99"/>
          <w:position w:val="-10"/>
          <w:sz w:val="44"/>
          <w:szCs w:val="44"/>
        </w:rPr>
        <w:t>s</w:t>
      </w:r>
      <w:r>
        <w:rPr>
          <w:rFonts w:cs="Arial" w:hAnsi="Arial" w:eastAsia="Arial" w:ascii="Arial"/>
          <w:color w:val="000000"/>
          <w:spacing w:val="-45"/>
          <w:w w:val="99"/>
          <w:position w:val="-10"/>
          <w:sz w:val="44"/>
          <w:szCs w:val="44"/>
        </w:rPr>
        <w:t> </w:t>
      </w:r>
      <w:r>
        <w:rPr>
          <w:rFonts w:cs="Arial" w:hAnsi="Arial" w:eastAsia="Arial" w:ascii="Arial"/>
          <w:b/>
          <w:color w:val="FFBC39"/>
          <w:spacing w:val="-473"/>
          <w:w w:val="99"/>
          <w:position w:val="-11"/>
          <w:sz w:val="72"/>
          <w:szCs w:val="72"/>
        </w:rPr>
        <w:t>H</w:t>
      </w:r>
      <w:r>
        <w:rPr>
          <w:rFonts w:cs="Arial" w:hAnsi="Arial" w:eastAsia="Arial" w:ascii="Arial"/>
          <w:color w:val="000000"/>
          <w:spacing w:val="0"/>
          <w:w w:val="99"/>
          <w:position w:val="-10"/>
          <w:sz w:val="44"/>
          <w:szCs w:val="44"/>
        </w:rPr>
        <w:t>d</w:t>
      </w:r>
      <w:r>
        <w:rPr>
          <w:rFonts w:cs="Arial" w:hAnsi="Arial" w:eastAsia="Arial" w:ascii="Arial"/>
          <w:color w:val="000000"/>
          <w:spacing w:val="-15"/>
          <w:w w:val="99"/>
          <w:position w:val="-10"/>
          <w:sz w:val="44"/>
          <w:szCs w:val="44"/>
        </w:rPr>
        <w:t>o</w:t>
      </w:r>
      <w:r>
        <w:rPr>
          <w:rFonts w:cs="Arial" w:hAnsi="Arial" w:eastAsia="Arial" w:ascii="Arial"/>
          <w:b/>
          <w:color w:val="FFBC39"/>
          <w:spacing w:val="-505"/>
          <w:w w:val="100"/>
          <w:position w:val="-11"/>
          <w:sz w:val="72"/>
          <w:szCs w:val="72"/>
        </w:rPr>
        <w:t>C</w:t>
      </w:r>
      <w:r>
        <w:rPr>
          <w:rFonts w:cs="Arial" w:hAnsi="Arial" w:eastAsia="Arial" w:ascii="Arial"/>
          <w:color w:val="000000"/>
          <w:spacing w:val="2"/>
          <w:w w:val="99"/>
          <w:position w:val="-10"/>
          <w:sz w:val="44"/>
          <w:szCs w:val="44"/>
        </w:rPr>
        <w:t>i</w:t>
      </w:r>
      <w:r>
        <w:rPr>
          <w:rFonts w:cs="Arial" w:hAnsi="Arial" w:eastAsia="Arial" w:ascii="Arial"/>
          <w:color w:val="000000"/>
          <w:spacing w:val="0"/>
          <w:w w:val="99"/>
          <w:position w:val="-10"/>
          <w:sz w:val="44"/>
          <w:szCs w:val="44"/>
        </w:rPr>
        <w:t>vent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44"/>
          <w:szCs w:val="44"/>
        </w:rPr>
      </w:r>
    </w:p>
    <w:p>
      <w:pPr>
        <w:rPr>
          <w:rFonts w:cs="Arial" w:hAnsi="Arial" w:eastAsia="Arial" w:ascii="Arial"/>
          <w:sz w:val="44"/>
          <w:szCs w:val="44"/>
        </w:rPr>
        <w:jc w:val="center"/>
        <w:spacing w:lineRule="exact" w:line="220"/>
        <w:ind w:left="4711" w:right="3761"/>
      </w:pPr>
      <w:r>
        <w:rPr>
          <w:rFonts w:cs="Arial" w:hAnsi="Arial" w:eastAsia="Arial" w:ascii="Arial"/>
          <w:b/>
          <w:spacing w:val="0"/>
          <w:w w:val="100"/>
          <w:position w:val="-6"/>
          <w:sz w:val="44"/>
          <w:szCs w:val="44"/>
        </w:rPr>
        <w:t>Les</w:t>
      </w:r>
      <w:r>
        <w:rPr>
          <w:rFonts w:cs="Arial" w:hAnsi="Arial" w:eastAsia="Arial" w:ascii="Arial"/>
          <w:b/>
          <w:spacing w:val="-4"/>
          <w:w w:val="100"/>
          <w:position w:val="-6"/>
          <w:sz w:val="44"/>
          <w:szCs w:val="44"/>
        </w:rPr>
        <w:t> </w:t>
      </w:r>
      <w:r>
        <w:rPr>
          <w:rFonts w:cs="Arial" w:hAnsi="Arial" w:eastAsia="Arial" w:ascii="Arial"/>
          <w:b/>
          <w:spacing w:val="0"/>
          <w:w w:val="100"/>
          <w:position w:val="-6"/>
          <w:sz w:val="44"/>
          <w:szCs w:val="44"/>
        </w:rPr>
        <w:t>att</w:t>
      </w:r>
      <w:r>
        <w:rPr>
          <w:rFonts w:cs="Arial" w:hAnsi="Arial" w:eastAsia="Arial" w:ascii="Arial"/>
          <w:b/>
          <w:spacing w:val="1"/>
          <w:w w:val="100"/>
          <w:position w:val="-6"/>
          <w:sz w:val="44"/>
          <w:szCs w:val="44"/>
        </w:rPr>
        <w:t>e</w:t>
      </w:r>
      <w:r>
        <w:rPr>
          <w:rFonts w:cs="Arial" w:hAnsi="Arial" w:eastAsia="Arial" w:ascii="Arial"/>
          <w:b/>
          <w:spacing w:val="0"/>
          <w:w w:val="100"/>
          <w:position w:val="-6"/>
          <w:sz w:val="44"/>
          <w:szCs w:val="44"/>
        </w:rPr>
        <w:t>st</w:t>
      </w:r>
      <w:r>
        <w:rPr>
          <w:rFonts w:cs="Arial" w:hAnsi="Arial" w:eastAsia="Arial" w:ascii="Arial"/>
          <w:b/>
          <w:spacing w:val="1"/>
          <w:w w:val="100"/>
          <w:position w:val="-6"/>
          <w:sz w:val="44"/>
          <w:szCs w:val="44"/>
        </w:rPr>
        <w:t>a</w:t>
      </w:r>
      <w:r>
        <w:rPr>
          <w:rFonts w:cs="Arial" w:hAnsi="Arial" w:eastAsia="Arial" w:ascii="Arial"/>
          <w:b/>
          <w:spacing w:val="0"/>
          <w:w w:val="100"/>
          <w:position w:val="-6"/>
          <w:sz w:val="44"/>
          <w:szCs w:val="44"/>
        </w:rPr>
        <w:t>tio</w:t>
      </w:r>
      <w:r>
        <w:rPr>
          <w:rFonts w:cs="Arial" w:hAnsi="Arial" w:eastAsia="Arial" w:ascii="Arial"/>
          <w:b/>
          <w:spacing w:val="1"/>
          <w:w w:val="100"/>
          <w:position w:val="-6"/>
          <w:sz w:val="44"/>
          <w:szCs w:val="44"/>
        </w:rPr>
        <w:t>n</w:t>
      </w:r>
      <w:r>
        <w:rPr>
          <w:rFonts w:cs="Arial" w:hAnsi="Arial" w:eastAsia="Arial" w:ascii="Arial"/>
          <w:b/>
          <w:spacing w:val="0"/>
          <w:w w:val="100"/>
          <w:position w:val="-6"/>
          <w:sz w:val="44"/>
          <w:szCs w:val="44"/>
        </w:rPr>
        <w:t>s</w:t>
      </w:r>
      <w:r>
        <w:rPr>
          <w:rFonts w:cs="Arial" w:hAnsi="Arial" w:eastAsia="Arial" w:ascii="Arial"/>
          <w:b/>
          <w:spacing w:val="-17"/>
          <w:w w:val="100"/>
          <w:position w:val="-6"/>
          <w:sz w:val="44"/>
          <w:szCs w:val="44"/>
        </w:rPr>
        <w:t> </w:t>
      </w:r>
      <w:r>
        <w:rPr>
          <w:rFonts w:cs="Arial" w:hAnsi="Arial" w:eastAsia="Arial" w:ascii="Arial"/>
          <w:b/>
          <w:spacing w:val="0"/>
          <w:w w:val="99"/>
          <w:position w:val="-6"/>
          <w:sz w:val="44"/>
          <w:szCs w:val="44"/>
        </w:rPr>
        <w:t>doi</w:t>
      </w:r>
      <w:r>
        <w:rPr>
          <w:rFonts w:cs="Arial" w:hAnsi="Arial" w:eastAsia="Arial" w:ascii="Arial"/>
          <w:b/>
          <w:spacing w:val="1"/>
          <w:w w:val="99"/>
          <w:position w:val="-6"/>
          <w:sz w:val="44"/>
          <w:szCs w:val="44"/>
        </w:rPr>
        <w:t>v</w:t>
      </w:r>
      <w:r>
        <w:rPr>
          <w:rFonts w:cs="Arial" w:hAnsi="Arial" w:eastAsia="Arial" w:ascii="Arial"/>
          <w:b/>
          <w:spacing w:val="0"/>
          <w:w w:val="99"/>
          <w:position w:val="-6"/>
          <w:sz w:val="44"/>
          <w:szCs w:val="44"/>
        </w:rPr>
        <w:t>ent</w:t>
      </w:r>
      <w:r>
        <w:rPr>
          <w:rFonts w:cs="Arial" w:hAnsi="Arial" w:eastAsia="Arial" w:ascii="Arial"/>
          <w:spacing w:val="0"/>
          <w:w w:val="100"/>
          <w:position w:val="0"/>
          <w:sz w:val="44"/>
          <w:szCs w:val="44"/>
        </w:rPr>
      </w:r>
    </w:p>
    <w:p>
      <w:pPr>
        <w:rPr>
          <w:rFonts w:cs="Arial" w:hAnsi="Arial" w:eastAsia="Arial" w:ascii="Arial"/>
          <w:sz w:val="44"/>
          <w:szCs w:val="44"/>
        </w:rPr>
        <w:jc w:val="center"/>
        <w:spacing w:lineRule="exact" w:line="180"/>
        <w:ind w:left="4857" w:right="6257"/>
        <w:sectPr>
          <w:pgMar w:header="0" w:footer="0" w:top="700" w:bottom="280" w:left="360" w:right="420"/>
          <w:headerReference w:type="default" r:id="rId277"/>
          <w:footerReference w:type="default" r:id="rId278"/>
          <w:pgSz w:w="14400" w:h="10800" w:orient="landscape"/>
        </w:sectPr>
      </w:pPr>
      <w:r>
        <w:rPr>
          <w:rFonts w:cs="Arial" w:hAnsi="Arial" w:eastAsia="Arial" w:ascii="Arial"/>
          <w:spacing w:val="0"/>
          <w:w w:val="100"/>
          <w:position w:val="-11"/>
          <w:sz w:val="44"/>
          <w:szCs w:val="44"/>
        </w:rPr>
        <w:t>être</w:t>
      </w:r>
      <w:r>
        <w:rPr>
          <w:rFonts w:cs="Arial" w:hAnsi="Arial" w:eastAsia="Arial" w:ascii="Arial"/>
          <w:spacing w:val="-5"/>
          <w:w w:val="100"/>
          <w:position w:val="-11"/>
          <w:sz w:val="44"/>
          <w:szCs w:val="44"/>
        </w:rPr>
        <w:t> </w:t>
      </w:r>
      <w:r>
        <w:rPr>
          <w:rFonts w:cs="Arial" w:hAnsi="Arial" w:eastAsia="Arial" w:ascii="Arial"/>
          <w:spacing w:val="0"/>
          <w:w w:val="99"/>
          <w:position w:val="-11"/>
          <w:sz w:val="44"/>
          <w:szCs w:val="44"/>
        </w:rPr>
        <w:t>s</w:t>
      </w:r>
      <w:r>
        <w:rPr>
          <w:rFonts w:cs="Arial" w:hAnsi="Arial" w:eastAsia="Arial" w:ascii="Arial"/>
          <w:spacing w:val="1"/>
          <w:w w:val="99"/>
          <w:position w:val="-11"/>
          <w:sz w:val="44"/>
          <w:szCs w:val="44"/>
        </w:rPr>
        <w:t>i</w:t>
      </w:r>
      <w:r>
        <w:rPr>
          <w:rFonts w:cs="Arial" w:hAnsi="Arial" w:eastAsia="Arial" w:ascii="Arial"/>
          <w:spacing w:val="0"/>
          <w:w w:val="99"/>
          <w:position w:val="-11"/>
          <w:sz w:val="44"/>
          <w:szCs w:val="44"/>
        </w:rPr>
        <w:t>gné</w:t>
      </w:r>
      <w:r>
        <w:rPr>
          <w:rFonts w:cs="Arial" w:hAnsi="Arial" w:eastAsia="Arial" w:ascii="Arial"/>
          <w:spacing w:val="1"/>
          <w:w w:val="99"/>
          <w:position w:val="-11"/>
          <w:sz w:val="44"/>
          <w:szCs w:val="44"/>
        </w:rPr>
        <w:t>e</w:t>
      </w:r>
      <w:r>
        <w:rPr>
          <w:rFonts w:cs="Arial" w:hAnsi="Arial" w:eastAsia="Arial" w:ascii="Arial"/>
          <w:spacing w:val="0"/>
          <w:w w:val="99"/>
          <w:position w:val="-11"/>
          <w:sz w:val="44"/>
          <w:szCs w:val="44"/>
        </w:rPr>
        <w:t>s</w:t>
      </w:r>
      <w:r>
        <w:rPr>
          <w:rFonts w:cs="Arial" w:hAnsi="Arial" w:eastAsia="Arial" w:ascii="Arial"/>
          <w:spacing w:val="0"/>
          <w:w w:val="100"/>
          <w:position w:val="0"/>
          <w:sz w:val="44"/>
          <w:szCs w:val="44"/>
        </w:rPr>
      </w:r>
    </w:p>
    <w:p>
      <w:pPr>
        <w:rPr>
          <w:rFonts w:cs="Arial" w:hAnsi="Arial" w:eastAsia="Arial" w:ascii="Arial"/>
          <w:sz w:val="44"/>
          <w:szCs w:val="44"/>
        </w:rPr>
        <w:jc w:val="right"/>
        <w:spacing w:lineRule="exact" w:line="440"/>
      </w:pP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être</w:t>
      </w:r>
      <w:r>
        <w:rPr>
          <w:rFonts w:cs="Arial" w:hAnsi="Arial" w:eastAsia="Arial" w:ascii="Arial"/>
          <w:b/>
          <w:spacing w:val="-5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signé</w:t>
      </w:r>
      <w:r>
        <w:rPr>
          <w:rFonts w:cs="Arial" w:hAnsi="Arial" w:eastAsia="Arial" w:ascii="Arial"/>
          <w:b/>
          <w:spacing w:val="1"/>
          <w:w w:val="100"/>
          <w:sz w:val="44"/>
          <w:szCs w:val="44"/>
        </w:rPr>
        <w:t>e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s</w:t>
      </w:r>
      <w:r>
        <w:rPr>
          <w:rFonts w:cs="Arial" w:hAnsi="Arial" w:eastAsia="Arial" w:ascii="Arial"/>
          <w:spacing w:val="0"/>
          <w:w w:val="100"/>
          <w:sz w:val="44"/>
          <w:szCs w:val="44"/>
        </w:rPr>
      </w:r>
    </w:p>
    <w:p>
      <w:pPr>
        <w:rPr>
          <w:rFonts w:cs="Arial" w:hAnsi="Arial" w:eastAsia="Arial" w:ascii="Arial"/>
          <w:sz w:val="66"/>
          <w:szCs w:val="66"/>
        </w:rPr>
        <w:jc w:val="left"/>
        <w:spacing w:before="29" w:lineRule="exact" w:line="740"/>
        <w:sectPr>
          <w:type w:val="continuous"/>
          <w:pgSz w:w="14400" w:h="10800" w:orient="landscape"/>
          <w:pgMar w:top="380" w:bottom="0" w:left="360" w:right="420"/>
          <w:cols w:num="2" w:equalWidth="off">
            <w:col w:w="7945" w:space="2915"/>
            <w:col w:w="2760"/>
          </w:cols>
        </w:sectPr>
      </w:pPr>
      <w:r>
        <w:br w:type="column"/>
      </w:r>
      <w:r>
        <w:rPr>
          <w:rFonts w:cs="Arial" w:hAnsi="Arial" w:eastAsia="Arial" w:ascii="Arial"/>
          <w:b/>
          <w:color w:val="FB0028"/>
          <w:spacing w:val="0"/>
          <w:w w:val="100"/>
          <w:position w:val="-2"/>
          <w:sz w:val="66"/>
          <w:szCs w:val="66"/>
        </w:rPr>
        <w:t>Il</w:t>
      </w:r>
      <w:r>
        <w:rPr>
          <w:rFonts w:cs="Arial" w:hAnsi="Arial" w:eastAsia="Arial" w:ascii="Arial"/>
          <w:b/>
          <w:color w:val="FB0028"/>
          <w:spacing w:val="0"/>
          <w:w w:val="100"/>
          <w:position w:val="-2"/>
          <w:sz w:val="66"/>
          <w:szCs w:val="66"/>
        </w:rPr>
        <w:t> </w:t>
      </w:r>
      <w:r>
        <w:rPr>
          <w:rFonts w:cs="Arial" w:hAnsi="Arial" w:eastAsia="Arial" w:ascii="Arial"/>
          <w:b/>
          <w:color w:val="FB0028"/>
          <w:spacing w:val="0"/>
          <w:w w:val="100"/>
          <w:position w:val="-2"/>
          <w:sz w:val="66"/>
          <w:szCs w:val="66"/>
        </w:rPr>
        <w:t>do</w:t>
      </w:r>
      <w:r>
        <w:rPr>
          <w:rFonts w:cs="Arial" w:hAnsi="Arial" w:eastAsia="Arial" w:ascii="Arial"/>
          <w:b/>
          <w:color w:val="FB0028"/>
          <w:spacing w:val="-2"/>
          <w:w w:val="100"/>
          <w:position w:val="-2"/>
          <w:sz w:val="66"/>
          <w:szCs w:val="66"/>
        </w:rPr>
        <w:t>i</w:t>
      </w:r>
      <w:r>
        <w:rPr>
          <w:rFonts w:cs="Arial" w:hAnsi="Arial" w:eastAsia="Arial" w:ascii="Arial"/>
          <w:b/>
          <w:color w:val="FB0028"/>
          <w:spacing w:val="0"/>
          <w:w w:val="100"/>
          <w:position w:val="-2"/>
          <w:sz w:val="66"/>
          <w:szCs w:val="66"/>
        </w:rPr>
        <w:t>t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66"/>
          <w:szCs w:val="6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type w:val="continuous"/>
          <w:pgSz w:w="14400" w:h="10800" w:orient="landscape"/>
          <w:pgMar w:top="380" w:bottom="0" w:left="360" w:right="42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58"/>
          <w:szCs w:val="58"/>
        </w:rPr>
        <w:jc w:val="left"/>
        <w:spacing w:lineRule="exact" w:line="640"/>
        <w:ind w:left="992"/>
      </w:pPr>
      <w:r>
        <w:rPr>
          <w:rFonts w:cs="Arial" w:hAnsi="Arial" w:eastAsia="Arial" w:ascii="Arial"/>
          <w:b/>
          <w:i/>
          <w:spacing w:val="1"/>
          <w:w w:val="100"/>
          <w:position w:val="-1"/>
          <w:sz w:val="58"/>
          <w:szCs w:val="58"/>
        </w:rPr>
        <w:t>1</w:t>
      </w:r>
      <w:r>
        <w:rPr>
          <w:rFonts w:cs="Arial" w:hAnsi="Arial" w:eastAsia="Arial" w:ascii="Arial"/>
          <w:b/>
          <w:i/>
          <w:spacing w:val="0"/>
          <w:w w:val="100"/>
          <w:position w:val="-1"/>
          <w:sz w:val="58"/>
          <w:szCs w:val="58"/>
        </w:rPr>
        <w:t>-</w:t>
      </w:r>
      <w:r>
        <w:rPr>
          <w:rFonts w:cs="Arial" w:hAnsi="Arial" w:eastAsia="Arial" w:ascii="Arial"/>
          <w:b/>
          <w:i/>
          <w:spacing w:val="-4"/>
          <w:w w:val="100"/>
          <w:position w:val="-1"/>
          <w:sz w:val="58"/>
          <w:szCs w:val="58"/>
        </w:rPr>
        <w:t> </w:t>
      </w:r>
      <w:r>
        <w:rPr>
          <w:rFonts w:cs="Arial" w:hAnsi="Arial" w:eastAsia="Arial" w:ascii="Arial"/>
          <w:b/>
          <w:i/>
          <w:spacing w:val="-1"/>
          <w:w w:val="100"/>
          <w:position w:val="-1"/>
          <w:sz w:val="58"/>
          <w:szCs w:val="58"/>
        </w:rPr>
        <w:t>S</w:t>
      </w:r>
      <w:r>
        <w:rPr>
          <w:rFonts w:cs="Arial" w:hAnsi="Arial" w:eastAsia="Arial" w:ascii="Arial"/>
          <w:b/>
          <w:i/>
          <w:spacing w:val="-1"/>
          <w:w w:val="100"/>
          <w:position w:val="-1"/>
          <w:sz w:val="58"/>
          <w:szCs w:val="58"/>
        </w:rPr>
        <w:t>É</w:t>
      </w:r>
      <w:r>
        <w:rPr>
          <w:rFonts w:cs="Arial" w:hAnsi="Arial" w:eastAsia="Arial" w:ascii="Arial"/>
          <w:b/>
          <w:i/>
          <w:spacing w:val="-44"/>
          <w:w w:val="100"/>
          <w:position w:val="-1"/>
          <w:sz w:val="58"/>
          <w:szCs w:val="58"/>
        </w:rPr>
        <w:t>P</w:t>
      </w:r>
      <w:r>
        <w:rPr>
          <w:rFonts w:cs="Arial" w:hAnsi="Arial" w:eastAsia="Arial" w:ascii="Arial"/>
          <w:b/>
          <w:i/>
          <w:spacing w:val="0"/>
          <w:w w:val="100"/>
          <w:position w:val="-1"/>
          <w:sz w:val="58"/>
          <w:szCs w:val="58"/>
        </w:rPr>
        <w:t>ARER</w:t>
      </w:r>
      <w:r>
        <w:rPr>
          <w:rFonts w:cs="Arial" w:hAnsi="Arial" w:eastAsia="Arial" w:ascii="Arial"/>
          <w:spacing w:val="0"/>
          <w:w w:val="100"/>
          <w:position w:val="0"/>
          <w:sz w:val="58"/>
          <w:szCs w:val="5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5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58"/>
          <w:szCs w:val="58"/>
        </w:rPr>
        <w:jc w:val="left"/>
        <w:ind w:left="114"/>
      </w:pPr>
      <w:r>
        <w:rPr>
          <w:rFonts w:cs="Arial" w:hAnsi="Arial" w:eastAsia="Arial" w:ascii="Arial"/>
          <w:b/>
          <w:i/>
          <w:spacing w:val="1"/>
          <w:w w:val="100"/>
          <w:sz w:val="58"/>
          <w:szCs w:val="58"/>
        </w:rPr>
        <w:t>2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-</w:t>
      </w:r>
      <w:r>
        <w:rPr>
          <w:rFonts w:cs="Arial" w:hAnsi="Arial" w:eastAsia="Arial" w:ascii="Arial"/>
          <w:b/>
          <w:i/>
          <w:spacing w:val="-4"/>
          <w:w w:val="100"/>
          <w:sz w:val="58"/>
          <w:szCs w:val="58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COND</w:t>
      </w:r>
      <w:r>
        <w:rPr>
          <w:rFonts w:cs="Arial" w:hAnsi="Arial" w:eastAsia="Arial" w:ascii="Arial"/>
          <w:b/>
          <w:i/>
          <w:spacing w:val="1"/>
          <w:w w:val="100"/>
          <w:sz w:val="58"/>
          <w:szCs w:val="58"/>
        </w:rPr>
        <w:t>A</w:t>
      </w:r>
      <w:r>
        <w:rPr>
          <w:rFonts w:cs="Arial" w:hAnsi="Arial" w:eastAsia="Arial" w:ascii="Arial"/>
          <w:b/>
          <w:i/>
          <w:spacing w:val="-6"/>
          <w:w w:val="100"/>
          <w:sz w:val="58"/>
          <w:szCs w:val="58"/>
        </w:rPr>
        <w:t>M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NER</w:t>
      </w:r>
      <w:r>
        <w:rPr>
          <w:rFonts w:cs="Arial" w:hAnsi="Arial" w:eastAsia="Arial" w:ascii="Arial"/>
          <w:spacing w:val="0"/>
          <w:w w:val="100"/>
          <w:sz w:val="58"/>
          <w:szCs w:val="5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4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58"/>
          <w:szCs w:val="58"/>
        </w:rPr>
        <w:jc w:val="center"/>
        <w:ind w:left="1152" w:right="-70"/>
      </w:pPr>
      <w:r>
        <w:rPr>
          <w:rFonts w:cs="Arial" w:hAnsi="Arial" w:eastAsia="Arial" w:ascii="Arial"/>
          <w:b/>
          <w:i/>
          <w:spacing w:val="2"/>
          <w:w w:val="100"/>
          <w:sz w:val="58"/>
          <w:szCs w:val="58"/>
        </w:rPr>
        <w:t>3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-</w:t>
      </w:r>
      <w:r>
        <w:rPr>
          <w:rFonts w:cs="Arial" w:hAnsi="Arial" w:eastAsia="Arial" w:ascii="Arial"/>
          <w:b/>
          <w:i/>
          <w:spacing w:val="-4"/>
          <w:w w:val="100"/>
          <w:sz w:val="58"/>
          <w:szCs w:val="58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IDEN</w:t>
      </w:r>
      <w:r>
        <w:rPr>
          <w:rFonts w:cs="Arial" w:hAnsi="Arial" w:eastAsia="Arial" w:ascii="Arial"/>
          <w:b/>
          <w:i/>
          <w:spacing w:val="1"/>
          <w:w w:val="100"/>
          <w:sz w:val="58"/>
          <w:szCs w:val="58"/>
        </w:rPr>
        <w:t>T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IFIER</w:t>
      </w:r>
      <w:r>
        <w:rPr>
          <w:rFonts w:cs="Arial" w:hAnsi="Arial" w:eastAsia="Arial" w:ascii="Arial"/>
          <w:spacing w:val="0"/>
          <w:w w:val="100"/>
          <w:sz w:val="58"/>
          <w:szCs w:val="58"/>
        </w:rPr>
      </w:r>
    </w:p>
    <w:p>
      <w:pPr>
        <w:rPr>
          <w:rFonts w:cs="Arial" w:hAnsi="Arial" w:eastAsia="Arial" w:ascii="Arial"/>
          <w:sz w:val="58"/>
          <w:szCs w:val="58"/>
        </w:rPr>
        <w:jc w:val="center"/>
        <w:spacing w:before="29" w:lineRule="exact" w:line="640"/>
        <w:ind w:left="1404" w:right="183"/>
      </w:pPr>
      <w:r>
        <w:rPr>
          <w:rFonts w:cs="Arial" w:hAnsi="Arial" w:eastAsia="Arial" w:ascii="Arial"/>
          <w:b/>
          <w:i/>
          <w:spacing w:val="-43"/>
          <w:w w:val="100"/>
          <w:position w:val="-2"/>
          <w:sz w:val="58"/>
          <w:szCs w:val="58"/>
        </w:rPr>
        <w:t>L</w:t>
      </w:r>
      <w:r>
        <w:rPr>
          <w:rFonts w:cs="Arial" w:hAnsi="Arial" w:eastAsia="Arial" w:ascii="Arial"/>
          <w:b/>
          <w:i/>
          <w:spacing w:val="0"/>
          <w:w w:val="100"/>
          <w:position w:val="-2"/>
          <w:sz w:val="58"/>
          <w:szCs w:val="58"/>
        </w:rPr>
        <w:t>’OUVR</w:t>
      </w:r>
      <w:r>
        <w:rPr>
          <w:rFonts w:cs="Arial" w:hAnsi="Arial" w:eastAsia="Arial" w:ascii="Arial"/>
          <w:b/>
          <w:i/>
          <w:spacing w:val="2"/>
          <w:w w:val="100"/>
          <w:position w:val="-2"/>
          <w:sz w:val="58"/>
          <w:szCs w:val="58"/>
        </w:rPr>
        <w:t>A</w:t>
      </w:r>
      <w:r>
        <w:rPr>
          <w:rFonts w:cs="Arial" w:hAnsi="Arial" w:eastAsia="Arial" w:ascii="Arial"/>
          <w:b/>
          <w:i/>
          <w:spacing w:val="0"/>
          <w:w w:val="100"/>
          <w:position w:val="-2"/>
          <w:sz w:val="58"/>
          <w:szCs w:val="58"/>
        </w:rPr>
        <w:t>GE</w:t>
      </w:r>
      <w:r>
        <w:rPr>
          <w:rFonts w:cs="Arial" w:hAnsi="Arial" w:eastAsia="Arial" w:ascii="Arial"/>
          <w:spacing w:val="0"/>
          <w:w w:val="100"/>
          <w:position w:val="0"/>
          <w:sz w:val="58"/>
          <w:szCs w:val="5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9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58"/>
          <w:szCs w:val="58"/>
        </w:rPr>
        <w:jc w:val="center"/>
        <w:spacing w:lineRule="auto" w:line="250"/>
        <w:ind w:left="-50" w:right="59"/>
      </w:pPr>
      <w:r>
        <w:rPr>
          <w:rFonts w:cs="Arial" w:hAnsi="Arial" w:eastAsia="Arial" w:ascii="Arial"/>
          <w:b/>
          <w:i/>
          <w:spacing w:val="1"/>
          <w:w w:val="100"/>
          <w:sz w:val="58"/>
          <w:szCs w:val="58"/>
        </w:rPr>
        <w:t>4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-</w:t>
      </w:r>
      <w:r>
        <w:rPr>
          <w:rFonts w:cs="Arial" w:hAnsi="Arial" w:eastAsia="Arial" w:ascii="Arial"/>
          <w:b/>
          <w:i/>
          <w:spacing w:val="-4"/>
          <w:w w:val="100"/>
          <w:sz w:val="58"/>
          <w:szCs w:val="58"/>
        </w:rPr>
        <w:t> </w:t>
      </w:r>
      <w:r>
        <w:rPr>
          <w:rFonts w:cs="Arial" w:hAnsi="Arial" w:eastAsia="Arial" w:ascii="Arial"/>
          <w:b/>
          <w:i/>
          <w:spacing w:val="-1"/>
          <w:w w:val="100"/>
          <w:sz w:val="58"/>
          <w:szCs w:val="58"/>
        </w:rPr>
        <w:t>É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FFE</w:t>
      </w:r>
      <w:r>
        <w:rPr>
          <w:rFonts w:cs="Arial" w:hAnsi="Arial" w:eastAsia="Arial" w:ascii="Arial"/>
          <w:b/>
          <w:i/>
          <w:spacing w:val="2"/>
          <w:w w:val="100"/>
          <w:sz w:val="58"/>
          <w:szCs w:val="58"/>
        </w:rPr>
        <w:t>C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T</w:t>
      </w:r>
      <w:r>
        <w:rPr>
          <w:rFonts w:cs="Arial" w:hAnsi="Arial" w:eastAsia="Arial" w:ascii="Arial"/>
          <w:b/>
          <w:i/>
          <w:spacing w:val="1"/>
          <w:w w:val="100"/>
          <w:sz w:val="58"/>
          <w:szCs w:val="58"/>
        </w:rPr>
        <w:t>U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ER</w:t>
      </w:r>
      <w:r>
        <w:rPr>
          <w:rFonts w:cs="Arial" w:hAnsi="Arial" w:eastAsia="Arial" w:ascii="Arial"/>
          <w:b/>
          <w:i/>
          <w:spacing w:val="3"/>
          <w:w w:val="100"/>
          <w:sz w:val="58"/>
          <w:szCs w:val="58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LA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 </w:t>
      </w:r>
      <w:r>
        <w:rPr>
          <w:rFonts w:cs="Arial" w:hAnsi="Arial" w:eastAsia="Arial" w:ascii="Arial"/>
          <w:b/>
          <w:i/>
          <w:spacing w:val="-44"/>
          <w:w w:val="100"/>
          <w:sz w:val="58"/>
          <w:szCs w:val="58"/>
        </w:rPr>
        <w:t>V</w:t>
      </w:r>
      <w:r>
        <w:rPr>
          <w:rFonts w:cs="Arial" w:hAnsi="Arial" w:eastAsia="Arial" w:ascii="Arial"/>
          <w:b/>
          <w:i/>
          <w:spacing w:val="-42"/>
          <w:w w:val="100"/>
          <w:sz w:val="58"/>
          <w:szCs w:val="58"/>
        </w:rPr>
        <w:t>A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T</w:t>
      </w:r>
      <w:r>
        <w:rPr>
          <w:rFonts w:cs="Arial" w:hAnsi="Arial" w:eastAsia="Arial" w:ascii="Arial"/>
          <w:spacing w:val="0"/>
          <w:w w:val="100"/>
          <w:sz w:val="58"/>
          <w:szCs w:val="5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58"/>
          <w:szCs w:val="58"/>
        </w:rPr>
        <w:jc w:val="center"/>
        <w:spacing w:lineRule="auto" w:line="250"/>
        <w:ind w:left="-23" w:right="140"/>
        <w:sectPr>
          <w:type w:val="continuous"/>
          <w:pgSz w:w="14400" w:h="10800" w:orient="landscape"/>
          <w:pgMar w:top="380" w:bottom="0" w:left="360" w:right="420"/>
          <w:cols w:num="2" w:equalWidth="off">
            <w:col w:w="5126" w:space="3287"/>
            <w:col w:w="5207"/>
          </w:cols>
        </w:sectPr>
      </w:pPr>
      <w:r>
        <w:rPr>
          <w:rFonts w:cs="Arial" w:hAnsi="Arial" w:eastAsia="Arial" w:ascii="Arial"/>
          <w:b/>
          <w:i/>
          <w:spacing w:val="1"/>
          <w:w w:val="100"/>
          <w:sz w:val="58"/>
          <w:szCs w:val="58"/>
        </w:rPr>
        <w:t>5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-</w:t>
      </w:r>
      <w:r>
        <w:rPr>
          <w:rFonts w:cs="Arial" w:hAnsi="Arial" w:eastAsia="Arial" w:ascii="Arial"/>
          <w:b/>
          <w:i/>
          <w:spacing w:val="-4"/>
          <w:w w:val="100"/>
          <w:sz w:val="58"/>
          <w:szCs w:val="58"/>
        </w:rPr>
        <w:t> </w:t>
      </w:r>
      <w:r>
        <w:rPr>
          <w:rFonts w:cs="Arial" w:hAnsi="Arial" w:eastAsia="Arial" w:ascii="Arial"/>
          <w:b/>
          <w:i/>
          <w:spacing w:val="-6"/>
          <w:w w:val="100"/>
          <w:sz w:val="58"/>
          <w:szCs w:val="58"/>
        </w:rPr>
        <w:t>M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e</w:t>
      </w:r>
      <w:r>
        <w:rPr>
          <w:rFonts w:cs="Arial" w:hAnsi="Arial" w:eastAsia="Arial" w:ascii="Arial"/>
          <w:b/>
          <w:i/>
          <w:spacing w:val="2"/>
          <w:w w:val="100"/>
          <w:sz w:val="58"/>
          <w:szCs w:val="58"/>
        </w:rPr>
        <w:t>t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tre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à</w:t>
      </w:r>
      <w:r>
        <w:rPr>
          <w:rFonts w:cs="Arial" w:hAnsi="Arial" w:eastAsia="Arial" w:ascii="Arial"/>
          <w:b/>
          <w:i/>
          <w:spacing w:val="-3"/>
          <w:w w:val="100"/>
          <w:sz w:val="58"/>
          <w:szCs w:val="58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la</w:t>
      </w:r>
      <w:r>
        <w:rPr>
          <w:rFonts w:cs="Arial" w:hAnsi="Arial" w:eastAsia="Arial" w:ascii="Arial"/>
          <w:b/>
          <w:i/>
          <w:spacing w:val="-2"/>
          <w:w w:val="100"/>
          <w:sz w:val="58"/>
          <w:szCs w:val="58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t</w:t>
      </w:r>
      <w:r>
        <w:rPr>
          <w:rFonts w:cs="Arial" w:hAnsi="Arial" w:eastAsia="Arial" w:ascii="Arial"/>
          <w:b/>
          <w:i/>
          <w:spacing w:val="2"/>
          <w:w w:val="100"/>
          <w:sz w:val="58"/>
          <w:szCs w:val="58"/>
        </w:rPr>
        <w:t>e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rre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et</w:t>
      </w:r>
      <w:r>
        <w:rPr>
          <w:rFonts w:cs="Arial" w:hAnsi="Arial" w:eastAsia="Arial" w:ascii="Arial"/>
          <w:b/>
          <w:i/>
          <w:spacing w:val="-3"/>
          <w:w w:val="100"/>
          <w:sz w:val="58"/>
          <w:szCs w:val="58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en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cour</w:t>
      </w:r>
      <w:r>
        <w:rPr>
          <w:rFonts w:cs="Arial" w:hAnsi="Arial" w:eastAsia="Arial" w:ascii="Arial"/>
          <w:b/>
          <w:i/>
          <w:spacing w:val="2"/>
          <w:w w:val="100"/>
          <w:sz w:val="58"/>
          <w:szCs w:val="58"/>
        </w:rPr>
        <w:t>t</w:t>
      </w:r>
      <w:r>
        <w:rPr>
          <w:rFonts w:cs="Arial" w:hAnsi="Arial" w:eastAsia="Arial" w:ascii="Arial"/>
          <w:b/>
          <w:i/>
          <w:spacing w:val="1"/>
          <w:w w:val="100"/>
          <w:sz w:val="58"/>
          <w:szCs w:val="58"/>
        </w:rPr>
        <w:t>-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ci</w:t>
      </w:r>
      <w:r>
        <w:rPr>
          <w:rFonts w:cs="Arial" w:hAnsi="Arial" w:eastAsia="Arial" w:ascii="Arial"/>
          <w:b/>
          <w:i/>
          <w:spacing w:val="-3"/>
          <w:w w:val="100"/>
          <w:sz w:val="58"/>
          <w:szCs w:val="58"/>
        </w:rPr>
        <w:t>r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cu</w:t>
      </w:r>
      <w:r>
        <w:rPr>
          <w:rFonts w:cs="Arial" w:hAnsi="Arial" w:eastAsia="Arial" w:ascii="Arial"/>
          <w:b/>
          <w:i/>
          <w:spacing w:val="-2"/>
          <w:w w:val="100"/>
          <w:sz w:val="58"/>
          <w:szCs w:val="58"/>
        </w:rPr>
        <w:t>i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t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 </w:t>
      </w:r>
      <w:r>
        <w:rPr>
          <w:rFonts w:cs="Arial" w:hAnsi="Arial" w:eastAsia="Arial" w:ascii="Arial"/>
          <w:b/>
          <w:i/>
          <w:spacing w:val="-6"/>
          <w:w w:val="100"/>
          <w:sz w:val="58"/>
          <w:szCs w:val="58"/>
        </w:rPr>
        <w:t>M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A</w:t>
      </w:r>
      <w:r>
        <w:rPr>
          <w:rFonts w:cs="Arial" w:hAnsi="Arial" w:eastAsia="Arial" w:ascii="Arial"/>
          <w:b/>
          <w:i/>
          <w:spacing w:val="-42"/>
          <w:w w:val="100"/>
          <w:sz w:val="58"/>
          <w:szCs w:val="58"/>
        </w:rPr>
        <w:t>L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T</w:t>
      </w:r>
      <w:r>
        <w:rPr>
          <w:rFonts w:cs="Arial" w:hAnsi="Arial" w:eastAsia="Arial" w:ascii="Arial"/>
          <w:b/>
          <w:i/>
          <w:spacing w:val="5"/>
          <w:w w:val="100"/>
          <w:sz w:val="58"/>
          <w:szCs w:val="58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et</w:t>
      </w:r>
      <w:r>
        <w:rPr>
          <w:rFonts w:cs="Arial" w:hAnsi="Arial" w:eastAsia="Arial" w:ascii="Arial"/>
          <w:b/>
          <w:i/>
          <w:spacing w:val="-3"/>
          <w:w w:val="100"/>
          <w:sz w:val="58"/>
          <w:szCs w:val="58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58"/>
          <w:szCs w:val="58"/>
        </w:rPr>
        <w:t>CC</w:t>
      </w:r>
      <w:r>
        <w:rPr>
          <w:rFonts w:cs="Arial" w:hAnsi="Arial" w:eastAsia="Arial" w:ascii="Arial"/>
          <w:spacing w:val="0"/>
          <w:w w:val="100"/>
          <w:sz w:val="58"/>
          <w:szCs w:val="58"/>
        </w:rPr>
      </w:r>
    </w:p>
    <w:p>
      <w:pPr>
        <w:rPr>
          <w:sz w:val="22"/>
          <w:szCs w:val="22"/>
        </w:rPr>
        <w:jc w:val="left"/>
        <w:spacing w:before="17" w:lineRule="exact" w:line="220"/>
      </w:pPr>
      <w:r>
        <w:pict>
          <v:group style="position:absolute;margin-left:0pt;margin-top:0pt;width:720pt;height:540pt;mso-position-horizontal-relative:page;mso-position-vertical-relative:page;z-index:-5757" coordorigin="0,0" coordsize="14400,10800">
            <v:shape type="#_x0000_t75" style="position:absolute;left:0;top:0;width:14400;height:10800">
              <v:imagedata o:title="" r:id="rId279"/>
            </v:shape>
            <v:shape style="position:absolute;left:462;top:5808;width:5665;height:1608" coordorigin="462,5808" coordsize="5665,1608" path="m462,6076l462,7148,462,7170,476,7236,505,7295,547,7344,600,7383,662,7407,730,7416,4725,7416,4791,7407,4853,7383,4906,7345,4948,7296,4977,7237,4992,7171,4993,7148,4993,6478,6126,6266,4993,6076,4992,6054,4989,6031,4970,5968,4936,5912,4890,5865,4834,5832,4770,5812,4725,5808,730,5808,663,5817,601,5841,548,5879,506,5928,477,5987,463,6053,462,6076xe" filled="t" fillcolor="#C7FDC7" stroked="f">
              <v:path arrowok="t"/>
              <v:fill/>
            </v:shape>
            <v:shape style="position:absolute;left:462;top:5808;width:5665;height:1608" coordorigin="462,5808" coordsize="5665,1608" path="m462,6076l470,6008,495,5947,533,5894,583,5852,641,5823,707,5809,730,5808,3105,5808,4237,5808,4725,5808,4748,5809,4770,5812,4792,5817,4814,5823,4834,5832,4854,5841,4873,5853,4890,5865,4907,5880,4922,5895,4936,5912,4949,5929,4960,5948,4970,5968,4978,5988,4984,6009,4989,6031,4992,6054,4993,6076,6126,6266,4993,6478,4993,7148,4989,7194,4977,7237,4959,7277,4935,7313,4906,7345,4872,7372,4833,7393,4791,7407,4747,7415,4725,7416,4237,7416,3105,7416,730,7416,706,7415,662,7407,620,7392,582,7371,547,7344,518,7312,494,7276,476,7236,465,7192,462,7148,462,6478,462,6076xe" filled="f" stroked="t" strokeweight="1pt" strokecolor="#000000">
              <v:path arrowok="t"/>
            </v:shape>
            <v:shape style="position:absolute;left:1150;top:3988;width:4483;height:1486" coordorigin="1150,3988" coordsize="4483,1486" path="m4757,5473l4780,5471,4802,5467,4823,5461,4844,5453,4864,5443,4882,5432,4900,5419,4916,5405,4931,5389,4945,5372,4957,5354,4967,5335,4976,5314,4983,5293,4988,5272,4992,5249,4993,5226,5633,5350,4993,4854,4993,4235,4992,4223,4980,4157,4951,4098,4908,4049,4854,4013,4791,3992,4745,3988,1398,3988,1319,4000,1260,4029,1211,4072,1175,4126,1154,4190,1150,4235,1150,5226,1163,5304,1192,5363,1235,5412,1289,5448,1352,5469,1398,5474,4745,5474,4757,5473xe" filled="t" fillcolor="#C7FDC7" stroked="f">
              <v:path arrowok="t"/>
              <v:fill/>
            </v:shape>
            <v:shape style="position:absolute;left:1150;top:3988;width:4483;height:1486" coordorigin="1150,3988" coordsize="4483,1486" path="m1150,4854l1150,5226,1150,5238,1152,5261,1157,5283,1163,5304,1171,5325,1180,5345,1192,5363,1205,5381,1219,5397,1235,5412,1252,5426,1270,5438,1289,5448,1309,5457,1330,5464,1352,5469,1375,5473,1398,5474e" filled="f" stroked="t" strokeweight="1pt" strokecolor="#000000">
              <v:path arrowok="t"/>
            </v:shape>
            <v:shape style="position:absolute;left:1150;top:3988;width:4483;height:1486" coordorigin="1150,3988" coordsize="4483,1486" path="m3391,3988l1398,3988,1386,3988,1319,4000,1260,4029,1211,4072,1175,4126,1154,4190,1150,4235,1150,4854e" filled="f" stroked="t" strokeweight="1pt" strokecolor="#000000">
              <v:path arrowok="t"/>
            </v:shape>
            <v:shape style="position:absolute;left:1150;top:3988;width:4483;height:1486" coordorigin="1150,3988" coordsize="4483,1486" path="m4352,3988l3391,3988e" filled="f" stroked="t" strokeweight="1pt" strokecolor="#000000">
              <v:path arrowok="t"/>
            </v:shape>
            <v:shape style="position:absolute;left:1150;top:3988;width:4483;height:1486" coordorigin="1150,3988" coordsize="4483,1486" path="m3391,3988l4352,3988e" filled="f" stroked="t" strokeweight="1pt" strokecolor="#000000">
              <v:path arrowok="t"/>
            </v:shape>
            <v:shape style="position:absolute;left:1150;top:3988;width:4483;height:1486" coordorigin="1150,3988" coordsize="4483,1486" path="m4757,5473l4780,5471,4802,5467,4823,5461,4844,5453,4864,5443,4882,5432,4900,5419,4916,5405,4931,5389,4945,5372,4957,5354,4967,5335,4976,5314,4983,5293,4988,5272,4992,5249,4993,5226,5633,5350,4993,4854,4993,4235,4992,4223,4990,4200,4986,4178,4980,4157,4972,4136,4962,4116,4951,4098,4938,4080,4924,4064,4908,4049,4891,4035,4873,4023,4854,4013,4833,4004,4812,3997,4791,3992,4768,3989,4745,3988,4352,3988e" filled="f" stroked="t" strokeweight="1pt" strokecolor="#000000">
              <v:path arrowok="t"/>
            </v:shape>
            <v:shape style="position:absolute;left:1150;top:3988;width:4483;height:1486" coordorigin="1150,3988" coordsize="4483,1486" path="m4352,5474l4745,5474,4757,5473e" filled="f" stroked="t" strokeweight="1pt" strokecolor="#000000">
              <v:path arrowok="t"/>
            </v:shape>
            <v:shape style="position:absolute;left:1150;top:3988;width:4483;height:1486" coordorigin="1150,3988" coordsize="4483,1486" path="m4352,5474l3391,5474,4352,5474e" filled="f" stroked="t" strokeweight="1pt" strokecolor="#000000">
              <v:path arrowok="t"/>
            </v:shape>
            <v:shape type="#_x0000_t75" style="position:absolute;left:2050;top:4195;width:1154;height:1289">
              <v:imagedata o:title="" r:id="rId280"/>
            </v:shape>
            <v:shape style="position:absolute;left:7525;top:4501;width:6703;height:2020" coordorigin="7525,4501" coordsize="6703,2020" path="m13892,4501l8749,4501,8721,4502,8642,4518,8571,4551,8511,4599,8462,4660,8429,4731,8413,4810,8412,4837,7525,5340,8412,5342,8412,6184,8422,6265,8450,6339,8493,6403,8550,6456,8618,6494,8694,6516,8749,6521,13892,6521,13973,6511,14046,6483,14111,6440,14163,6383,14202,6315,14224,6239,14228,6184,14228,4837,14219,4756,14191,4683,14147,4618,14091,4566,14023,4527,13946,4505,13919,4502,13892,4501xe" filled="t" fillcolor="#C7FDC7" stroked="f">
              <v:path arrowok="t"/>
              <v:fill/>
            </v:shape>
            <v:shape style="position:absolute;left:7525;top:4501;width:6703;height:2020" coordorigin="7525,4501" coordsize="6703,2020" path="m13892,4501l13919,4502,13946,4505,13973,4510,13998,4518,14023,4527,14046,4538,14069,4551,14091,4566,14111,4582,14130,4599,14147,4618,14163,4638,14178,4660,14191,4683,14202,4706,14211,4731,14219,4756,14224,4783,14227,4810,14228,4837,14228,5342,14228,6184,14227,6212,14211,6291,14178,6362,14130,6422,14069,6470,13998,6504,13919,6520,13892,6521,10835,6521,9381,6521,8749,6521,8721,6520,8668,6511,8618,6494,8571,6470,8530,6440,8493,6403,8462,6362,8438,6315,8422,6265,8413,6212,8412,6184,8412,5342,7525,5340,8412,4837,8413,4810,8416,4783,8429,4731,8450,4683,8477,4638,8511,4599,8550,4566,8594,4538,8642,4518,8694,4505,8749,4501,9381,4501,10835,4501,13892,4501xe" filled="f" stroked="t" strokeweight="1pt" strokecolor="#000000">
              <v:path arrowok="t"/>
            </v:shape>
            <v:shape type="#_x0000_t75" style="position:absolute;left:9084;top:4627;width:1154;height:1289">
              <v:imagedata o:title="" r:id="rId281"/>
            </v:shape>
            <v:shape style="position:absolute;left:1220;top:6953;width:5206;height:3151" coordorigin="1220,6953" coordsize="5206,3151" path="m5072,8056l6426,6953,3917,8056,1561,8056,1479,8066,1405,8094,1339,8138,1286,8196,1247,8265,1225,8342,1220,8398,1220,9762,1230,9844,1258,9919,1302,9984,1360,10038,1429,10077,1506,10099,1561,10104,5502,10104,5584,10094,5658,10066,5724,10021,5777,9964,5816,9895,5838,9818,5843,9762,5843,8398,5833,8316,5805,8241,5761,8175,5703,8122,5634,8083,5557,8061,5502,8056,5072,8056xe" filled="t" fillcolor="#C7FDC7" stroked="f">
              <v:path arrowok="t"/>
              <v:fill/>
            </v:shape>
            <v:shape style="position:absolute;left:1220;top:6953;width:5206;height:3151" coordorigin="1220,6953" coordsize="5206,3151" path="m5843,9762l5842,9790,5838,9818,5833,9844,5825,9870,5816,9895,5805,9919,5792,9942,5777,9964,5761,9984,5743,10004,5724,10021,5703,10038,5681,10052,5658,10066,5634,10077,5609,10086,5584,10094,5557,10099,5530,10102,5502,10104,5072,10104,3917,10104,1561,10104,1533,10102,1479,10094,1429,10077,1382,10052,1339,10021,1302,9984,1271,9942,1247,9895,1230,9844,1221,9790,1220,9762,1220,8909,1220,8398,1221,8370,1225,8342,1247,8265,1286,8196,1339,8138,1405,8094,1479,8066,1561,8056,3917,8056,6426,6953,5072,8056,5502,8056,5530,8057,5557,8061,5584,8066,5609,8074,5634,8083,5658,8094,5681,8107,5703,8122,5724,8138,5743,8156,5761,8175,5777,8196,5792,8218,5805,8241,5816,8265,5825,8290,5833,8316,5838,8342,5842,8370,5843,8398,5843,8909,5843,9762xe" filled="f" stroked="t" strokeweight="1pt" strokecolor="#000000">
              <v:path arrowok="t"/>
            </v:shape>
            <v:shape style="position:absolute;left:7296;top:4312;width:700;height:201" coordorigin="7296,4312" coordsize="700,201" path="m7296,4412l7305,4436,7326,4457,7360,4472,7406,4488,7515,4506,7646,4513,7774,4506,7886,4488,7932,4472,7966,4457,7987,4436,7996,4412,7987,4389,7966,4369,7932,4351,7886,4337,7774,4319,7646,4312,7515,4319,7406,4337,7360,4351,7326,4369,7305,4389,7296,4412xe" filled="t" fillcolor="#00FFFF" stroked="f">
              <v:path arrowok="t"/>
              <v:fill/>
            </v:shape>
            <v:shape style="position:absolute;left:4393;top:1920;width:5810;height:1948" coordorigin="4393,1920" coordsize="5810,1948" path="m4393,2894l4398,2955,4409,3011,4457,3122,4494,3174,4535,3226,4585,3273,4640,3320,4773,3406,4929,3487,5105,3559,5299,3625,5512,3681,5738,3728,5981,3769,6230,3805,6491,3832,6756,3850,7026,3861,7298,3868,7570,3861,7840,3850,8105,3832,8366,3805,8616,3769,8858,3728,9084,3681,9297,3625,9492,3559,9668,3487,9823,3406,9956,3320,10011,3273,10061,3226,10102,3174,10139,3122,10166,3068,10198,2955,10203,2894,10198,2833,10166,2720,10139,2666,10102,2614,10061,2563,9956,2468,9823,2382,9668,2301,9492,2229,9297,2164,9084,2105,8858,2058,8616,2017,8366,1983,8105,1954,7840,1936,7570,1925,7298,1920,7026,1925,6756,1936,6491,1954,6230,1983,5981,2017,5738,2058,5512,2105,5299,2164,5105,2229,4929,2301,4773,2382,4640,2468,4535,2563,4494,2614,4457,2666,4430,2720,4398,2833,4393,2894xe" filled="t" fillcolor="#00FFFF" stroked="f">
              <v:path arrowok="t"/>
              <v:fill/>
            </v:shape>
            <v:shape style="position:absolute;left:7223;top:4312;width:709;height:216" coordorigin="7223,4312" coordsize="709,216" path="m7223,4418l7232,4393,7252,4373,7287,4353,7332,4339,7444,4319,7577,4312,7707,4319,7822,4339,7868,4353,7902,4373,7922,4393,7932,4418,7922,4448,7902,4468,7868,4486,7822,4502,7707,4522,7577,4529,7444,4522,7332,4502,7287,4486,7252,4468,7232,4448,7223,4418e" filled="f" stroked="t" strokeweight="1pt" strokecolor="#000000">
              <v:path arrowok="t"/>
            </v:shape>
            <v:shape style="position:absolute;left:10672;top:2716;width:2935;height:1362" coordorigin="10672,2716" coordsize="2935,1362" path="m10672,3397l10677,3453,10691,3507,10747,3612,10787,3662,10836,3710,10892,3756,10955,3799,11025,3840,11102,3878,11184,3914,11273,3946,11366,3976,11465,4002,11568,4024,11675,4043,11787,4058,11901,4069,12019,4076,12139,4078,12260,4076,12377,4069,12492,4058,12603,4043,12710,4024,12813,4002,12912,3976,13006,3946,13094,3914,13177,3878,13253,3840,13323,3799,13387,3756,13443,3710,13491,3662,13532,3612,13564,3560,13602,3453,13606,3397,13602,3341,13564,3233,13532,3182,13491,3132,13443,3084,13387,3038,13323,2995,13253,2954,13177,2915,13094,2880,13006,2847,12912,2818,12813,2792,12710,2770,12603,2751,12492,2736,12377,2725,12260,2718,12139,2716,12019,2718,11901,2725,11787,2736,11675,2751,11568,2769,11465,2792,11366,2818,11273,2847,11184,2880,11102,2915,11025,2954,10955,2995,10892,3038,10836,3084,10787,3132,10747,3182,10714,3233,10677,3341,10672,3397xe" filled="t" fillcolor="#C7FDC7" stroked="f">
              <v:path arrowok="t"/>
              <v:fill/>
            </v:shape>
            <v:shape style="position:absolute;left:10672;top:2716;width:2935;height:1362" coordorigin="10672,2716" coordsize="2935,1362" path="m10672,3397l10691,3286,10747,3182,10787,3132,10836,3084,10892,3038,10955,2995,11025,2954,11102,2915,11184,2880,11273,2847,11366,2818,11465,2792,11568,2769,11675,2751,11787,2736,11901,2725,12019,2718,12139,2716,12260,2718,12377,2725,12492,2736,12603,2751,12710,2770,12813,2792,12912,2818,13006,2847,13094,2880,13177,2915,13253,2954,13323,2995,13387,3038,13443,3084,13491,3132,13532,3182,13564,3233,13602,3341,13606,3397,13602,3453,13564,3560,13532,3612,13491,3662,13443,3710,13387,3756,13323,3799,13253,3840,13177,3878,13094,3914,13006,3946,12912,3976,12813,4002,12710,4024,12603,4043,12492,4058,12377,4069,12260,4076,12139,4078,12019,4076,11901,4069,11787,4058,11675,4043,11568,4024,11465,4002,11366,3976,11273,3946,11184,3914,11102,3878,11025,3840,10955,3799,10892,3756,10836,3710,10787,3662,10747,3612,10714,3560,10677,3453,10672,3397xe" filled="f" stroked="t" strokeweight="1pt" strokecolor="#000000">
              <v:path arrowok="t"/>
            </v:shape>
            <v:shape style="position:absolute;left:6852;top:6905;width:654;height:1799" coordorigin="6852,6905" coordsize="654,1799" path="m7232,8705l7300,8705,7417,8655,7435,8515,7383,8515,7300,8495,7390,8495,7431,8481,7444,8163,7472,7886,7483,7724,7486,7530,7506,7250,7408,7259,7220,7271,7092,7271,7058,7056,7051,6905,7044,7018,7019,7266,6859,7223,6852,7404,6866,7690,6854,7857,6882,8017,6941,8423,7010,8466,6950,8472,6950,8574,7017,8632,7161,8639,7170,8574,7184,8545,7133,8227,7108,8010,7085,7823,7065,7496,7129,7967,7149,8168,7204,8515,7197,8612,7232,8705xe" filled="t" fillcolor="#808080" stroked="f">
              <v:path arrowok="t"/>
              <v:fill/>
            </v:shape>
            <v:shape style="position:absolute;left:6717;top:8549;width:723;height:453" coordorigin="6717,8549" coordsize="723,453" path="m7426,8549l6971,8601,6873,8680,6717,8754,6717,8804,6799,8833,6941,8826,7090,8797,7186,8775,7165,8885,7145,8937,7154,8973,7264,9002,7385,8937,7412,8872,7412,8813,7440,8768,7426,8549xe" filled="t" fillcolor="#404040" stroked="f">
              <v:path arrowok="t"/>
              <v:fill/>
            </v:shape>
            <v:shape style="position:absolute;left:6717;top:8549;width:723;height:453" coordorigin="6717,8549" coordsize="723,453" path="m6971,8601l6873,8680,6717,8754,6717,8804,6799,8833,6941,8826,7090,8797,7186,8775,7165,8885,7145,8937,7154,8973,7264,9002,7385,8937,7412,8872,7412,8813,7440,8768,7426,8549,6971,8601e" filled="f" stroked="t" strokeweight="1pt" strokecolor="#000000">
              <v:path arrowok="t"/>
            </v:shape>
            <v:shape style="position:absolute;left:6738;top:8689;width:217;height:65" coordorigin="6738,8689" coordsize="217,65" path="m6738,8750l6852,8754,6955,8729,6873,8689,6738,8750xe" filled="t" fillcolor="#5F5F5F" stroked="f">
              <v:path arrowok="t"/>
              <v:fill/>
            </v:shape>
            <v:shape style="position:absolute;left:6889;top:8644;width:238;height:72" coordorigin="6889,8644" coordsize="238,72" path="m7017,8669l6939,8644,6889,8680,6960,8716,7014,8707,7076,8691,7127,8678,7017,8669xe" filled="t" fillcolor="#5F5F5F" stroked="f">
              <v:path arrowok="t"/>
              <v:fill/>
            </v:shape>
            <v:shape style="position:absolute;left:7165;top:8804;width:206;height:140" coordorigin="7165,8804" coordsize="206,140" path="m7360,8885l7371,8815,7314,8829,7250,8829,7202,8804,7195,8844,7188,8883,7165,8923,7225,8941,7282,8944,7335,8917,7360,8885xe" filled="t" fillcolor="#5F5F5F" stroked="f">
              <v:path arrowok="t"/>
              <v:fill/>
            </v:shape>
            <v:shape style="position:absolute;left:7202;top:8718;width:169;height:99" coordorigin="7202,8718" coordsize="169,99" path="m7335,8736l7232,8750,7216,8738,7202,8793,7248,8813,7319,8817,7371,8806,7367,8757,7367,8718,7335,8736xe" filled="t" fillcolor="#5F5F5F" stroked="f">
              <v:path arrowok="t"/>
              <v:fill/>
            </v:shape>
            <v:shape style="position:absolute;left:7021;top:5582;width:290;height:782" coordorigin="7021,5582" coordsize="290,782" path="m7021,5737l7021,5879,7028,6105,7074,6299,7090,6364,7113,6184,7143,5999,7188,5879,7229,5785,7252,5751,7312,5647,7296,5582,7024,5640,7021,5737xe" filled="t" fillcolor="#C0C0C0" stroked="f">
              <v:path arrowok="t"/>
              <v:fill/>
            </v:shape>
            <v:shape style="position:absolute;left:7021;top:5582;width:290;height:782" coordorigin="7021,5582" coordsize="290,782" path="m7021,5737l7021,5879,7028,6105,7074,6299,7090,6364,7113,6184,7143,5999,7188,5879,7229,5785,7252,5751,7312,5647,7296,5582,7024,5640,7021,5737e" filled="f" stroked="t" strokeweight="1pt" strokecolor="#000000">
              <v:path arrowok="t"/>
            </v:shape>
            <v:shape style="position:absolute;left:6882;top:5688;width:208;height:947" coordorigin="6882,5688" coordsize="208,947" path="m6909,5994l6923,6080,6944,6200,6960,6267,6973,6355,7049,6635,7090,6529,7040,6297,7012,6164,7003,6039,7001,5888,6996,5798,7008,5762,6992,5731,6985,5713,6978,5688,6918,5724,6905,5760,6882,5837,6928,5864,6893,5904,6909,5994xe" filled="t" fillcolor="#808080" stroked="f">
              <v:path arrowok="t"/>
              <v:fill/>
            </v:shape>
            <v:shape style="position:absolute;left:6125;top:5629;width:1599;height:3112" coordorigin="6125,5629" coordsize="1599,3112" path="m7456,8556l7449,8461,7470,8236,7502,7864,7531,7223,7573,7131,7586,6926,7664,6939,7703,6743,7710,6603,7724,6452,7717,6335,7680,6195,7643,6062,7618,5938,7605,5819,7586,5787,7538,5753,7431,5719,7332,5670,7319,5629,6982,5665,6928,5704,6875,5710,6815,5733,6786,5753,6761,5789,6729,5848,6708,5870,6630,5965,6587,6019,6582,6035,6550,6035,6550,6053,6516,6039,6502,6044,6244,5846,6223,5855,6230,5868,6230,5897,6202,5947,6161,5979,6125,5981,6129,5997,6331,6200,6420,6297,6530,6346,6594,6351,6649,6333,6822,6213,6820,6459,6831,6583,6761,7115,6838,7219,6836,7850,6916,8443,6912,8527,6930,8626,7017,8657,7136,8666,7193,8666,7234,8741,7328,8727,7449,8660,7456,8556xe" filled="t" fillcolor="#5F5F5F" stroked="f">
              <v:path arrowok="t"/>
              <v:fill/>
            </v:shape>
            <v:shape style="position:absolute;left:6125;top:5629;width:1599;height:3112" coordorigin="6125,5629" coordsize="1599,3112" path="m6129,5997l6125,5981,6161,5979,6202,5947,6230,5897,6230,5868,6223,5855,6244,5846,6502,6044,6516,6039,6550,6053,6550,6035,6582,6035,6587,6019,6630,5965,6708,5870,6729,5848,6761,5789,6786,5753,6815,5733,6875,5710,6928,5704,6982,5665,7319,5629,7332,5670,7431,5719,7538,5753,7586,5787,7605,5819,7618,5938,7643,6062,7680,6195,7717,6335,7724,6452,7710,6603,7703,6743,7664,6939,7586,6926,7573,7131,7531,7223,7502,7864,7470,8236,7449,8461,7456,8556,7449,8660,7328,8727,7234,8741,7193,8666,7136,8666,7017,8657,6930,8626,6912,8527,6916,8443,6836,7850,6838,7219,6761,7115,6831,6583,6820,6459,6822,6213,6649,6333,6594,6351,6530,6346,6420,6297,6331,6200,6129,5997e" filled="f" stroked="t" strokeweight="1pt" strokecolor="#000000">
              <v:path arrowok="t"/>
            </v:shape>
            <v:shape type="#_x0000_t75" style="position:absolute;left:5847;top:4977;width:1930;height:3519">
              <v:imagedata o:title="" r:id="rId282"/>
            </v:shape>
            <v:shape style="position:absolute;left:7968;top:3888;width:885;height:257" coordorigin="7968,3888" coordsize="885,257" path="m7968,4017l7980,4049,8007,4073,8051,4096,8108,4114,8174,4125,8247,4136,8412,4145,8574,4136,8648,4125,8714,4114,8771,4096,8815,4073,8842,4049,8853,4017,8842,3988,8815,3963,8771,3938,8714,3920,8574,3897,8412,3888,8247,3897,8108,3920,8051,3938,8007,3963,7980,3988,7968,4017xe" filled="t" fillcolor="#00FFFF" stroked="f">
              <v:path arrowok="t"/>
              <v:fill/>
            </v:shape>
            <v:shape style="position:absolute;left:7936;top:3949;width:892;height:243" coordorigin="7936,3949" coordsize="892,243" path="m7936,4071l7957,4030,8019,3997,8076,3981,8218,3958,8382,3949,8547,3958,8689,3981,8746,3997,8789,4019,8817,4044,8828,4071,8817,4100,8789,4125,8746,4145,8689,4161,8622,4175,8547,4184,8382,4193,8218,4184,8142,4175,8076,4161,8019,4145,7975,4125,7948,4100,7936,4071e" filled="f" stroked="t" strokeweight="1pt" strokecolor="#000000">
              <v:path arrowok="t"/>
            </v:shape>
            <v:shape style="position:absolute;left:4428;top:1931;width:5823;height:1962" coordorigin="4428,1931" coordsize="5823,1962" path="m4428,2912l4432,2851,4464,2736,4492,2682,4528,2630,4569,2578,4677,2484,4807,2396,4963,2315,5141,2242,5336,2177,5548,2118,5777,2069,6020,2028,6269,1994,6532,1965,6797,1947,7067,1936,7339,1931,7611,1936,7881,1947,8147,1965,8410,1994,8659,2028,8901,2069,9130,2118,9343,2177,9537,2242,9716,2315,9871,2396,10002,2484,10109,2578,10150,2630,10187,2682,10214,2736,10235,2795,10251,2912,10246,2973,10214,3088,10187,3142,10150,3194,10109,3246,10059,3293,10002,3341,9871,3428,9716,3510,9537,3582,9343,3647,9130,3704,8901,3753,8659,3794,8410,3830,8147,3857,7881,3875,7611,3886,7339,3893,7067,3886,6797,3875,6532,3857,6269,3830,6020,3794,5777,3753,5548,3704,5336,3647,5141,3582,4963,3510,4807,3428,4677,3341,4620,3293,4569,3246,4528,3194,4492,3142,4464,3088,4444,3029,4428,2912e" filled="f" stroked="t" strokeweight="1pt" strokecolor="#000000">
              <v:path arrowok="t"/>
            </v:shape>
            <v:shape style="position:absolute;left:7793;top:7003;width:6211;height:2132" coordorigin="7793,7003" coordsize="6211,2132" path="m8621,7297l8610,7321,8601,7345,8593,7371,8588,7397,8585,7424,8584,7452,7793,7003,8584,7957,8584,8799,8585,8826,8601,8905,8634,8976,8682,9037,8743,9085,8814,9118,8893,9134,8920,9135,13667,9135,13748,9126,13822,9098,13886,9054,13939,8997,13978,8930,14000,8853,14004,8799,14004,7452,13994,7371,13966,7297,13923,7233,13866,7180,13798,7141,13722,7119,13667,7115,8920,7115,8839,7125,8766,7153,8701,7196,8649,7253,8621,7297xe" filled="t" fillcolor="#C7FDC7" stroked="f">
              <v:path arrowok="t"/>
              <v:fill/>
            </v:shape>
            <v:shape style="position:absolute;left:7793;top:7003;width:6211;height:2132" coordorigin="7793,7003" coordsize="6211,2132" path="m13667,7115l13695,7116,13722,7119,13748,7125,13774,7132,13798,7141,13822,7153,13845,7165,13866,7180,13886,7196,13905,7214,13923,7233,13939,7253,13954,7274,13966,7297,13978,7321,13987,7345,13994,7371,14000,7397,14003,7424,14004,7452,14004,7957,14004,8799,14003,8826,13987,8905,13954,8976,13905,9037,13845,9085,13774,9118,13695,9134,13667,9135,10842,9135,9487,9135,8920,9135,8893,9134,8839,9126,8789,9109,8743,9085,8701,9054,8665,9018,8634,8976,8610,8930,8593,8880,8585,8826,8584,8799,8584,7957,7793,7003,8584,7452,8585,7424,8588,7397,8601,7345,8621,7297,8649,7253,8682,7214,8721,7180,8766,7153,8814,7132,8866,7119,8920,7115,9487,7115,10842,7115,13667,7115xe" filled="f" stroked="t" strokeweight="1pt" strokecolor="#000000">
              <v:path arrowok="t"/>
            </v:shape>
            <w10:wrap type="none"/>
          </v:group>
        </w:pict>
      </w: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79"/>
        <w:sectPr>
          <w:type w:val="continuous"/>
          <w:pgSz w:w="14400" w:h="10800" w:orient="landscape"/>
          <w:pgMar w:top="380" w:bottom="0" w:left="360" w:right="420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84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2585"/>
      </w:pPr>
      <w:r>
        <w:pict>
          <v:group style="position:absolute;margin-left:0pt;margin-top:0pt;width:720pt;height:540pt;mso-position-horizontal-relative:page;mso-position-vertical-relative:page;z-index:-5756" coordorigin="0,0" coordsize="14400,10800">
            <v:shape type="#_x0000_t75" style="position:absolute;left:0;top:0;width:14400;height:10800">
              <v:imagedata o:title="" r:id="rId285"/>
            </v:shape>
            <v:shape type="#_x0000_t75" style="position:absolute;left:6180;top:2338;width:7680;height:7010">
              <v:imagedata o:title="" r:id="rId286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CHARGÉ</w:t>
      </w:r>
      <w:r>
        <w:rPr>
          <w:rFonts w:cs="Verdana" w:hAnsi="Verdana" w:eastAsia="Verdana" w:ascii="Verdana"/>
          <w:b/>
          <w:color w:val="FFFFFF"/>
          <w:spacing w:val="-20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DE</w:t>
      </w:r>
      <w:r>
        <w:rPr>
          <w:rFonts w:cs="Verdana" w:hAnsi="Verdana" w:eastAsia="Verdana" w:ascii="Verdana"/>
          <w:b/>
          <w:color w:val="FFFFFF"/>
          <w:spacing w:val="-8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CONSIG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ATION</w:t>
      </w:r>
      <w:r>
        <w:rPr>
          <w:rFonts w:cs="Verdana" w:hAnsi="Verdana" w:eastAsia="Verdana" w:ascii="Verdana"/>
          <w:b/>
          <w:color w:val="FFFFFF"/>
          <w:spacing w:val="5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(BC)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0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48"/>
          <w:szCs w:val="48"/>
        </w:rPr>
        <w:jc w:val="left"/>
        <w:spacing w:lineRule="exact" w:line="540"/>
        <w:ind w:left="2053"/>
      </w:pP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Premiè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8"/>
          <w:szCs w:val="48"/>
        </w:rPr>
        <w:t>r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e</w:t>
      </w:r>
      <w:r>
        <w:rPr>
          <w:rFonts w:cs="Verdana" w:hAnsi="Verdana" w:eastAsia="Verdana" w:ascii="Verdana"/>
          <w:b/>
          <w:spacing w:val="4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phase: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la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8"/>
          <w:szCs w:val="48"/>
        </w:rPr>
        <w:t>s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éparati</w:t>
      </w:r>
      <w:r>
        <w:rPr>
          <w:rFonts w:cs="Verdana" w:hAnsi="Verdana" w:eastAsia="Verdana" w:ascii="Verdana"/>
          <w:b/>
          <w:spacing w:val="-3"/>
          <w:w w:val="100"/>
          <w:position w:val="-1"/>
          <w:sz w:val="48"/>
          <w:szCs w:val="48"/>
        </w:rPr>
        <w:t>o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n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de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l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8"/>
          <w:szCs w:val="48"/>
        </w:rPr>
        <w:t>’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o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8"/>
          <w:szCs w:val="48"/>
        </w:rPr>
        <w:t>u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v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48"/>
          <w:szCs w:val="48"/>
        </w:rPr>
        <w:t>r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age</w:t>
      </w:r>
      <w:r>
        <w:rPr>
          <w:rFonts w:cs="Verdana" w:hAnsi="Verdana" w:eastAsia="Verdana" w:ascii="Verdana"/>
          <w:spacing w:val="0"/>
          <w:w w:val="100"/>
          <w:position w:val="0"/>
          <w:sz w:val="48"/>
          <w:szCs w:val="48"/>
        </w:rPr>
      </w:r>
    </w:p>
    <w:p>
      <w:pPr>
        <w:rPr>
          <w:sz w:val="20"/>
          <w:szCs w:val="20"/>
        </w:rPr>
        <w:jc w:val="left"/>
        <w:spacing w:before="9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56"/>
          <w:szCs w:val="56"/>
        </w:rPr>
        <w:jc w:val="left"/>
        <w:spacing w:lineRule="auto" w:line="251"/>
        <w:ind w:left="1142" w:right="8678"/>
      </w:pPr>
      <w:r>
        <w:rPr>
          <w:rFonts w:cs="Arial" w:hAnsi="Arial" w:eastAsia="Arial" w:ascii="Arial"/>
          <w:spacing w:val="0"/>
          <w:w w:val="100"/>
          <w:sz w:val="56"/>
          <w:szCs w:val="56"/>
        </w:rPr>
        <w:t>L</w:t>
      </w:r>
      <w:r>
        <w:rPr>
          <w:rFonts w:cs="Arial" w:hAnsi="Arial" w:eastAsia="Arial" w:ascii="Arial"/>
          <w:spacing w:val="2"/>
          <w:w w:val="100"/>
          <w:sz w:val="56"/>
          <w:szCs w:val="56"/>
        </w:rPr>
        <w:t>e</w:t>
      </w:r>
      <w:r>
        <w:rPr>
          <w:rFonts w:cs="Arial" w:hAnsi="Arial" w:eastAsia="Arial" w:ascii="Arial"/>
          <w:spacing w:val="0"/>
          <w:w w:val="100"/>
          <w:sz w:val="56"/>
          <w:szCs w:val="56"/>
        </w:rPr>
        <w:t>s</w:t>
      </w:r>
      <w:r>
        <w:rPr>
          <w:rFonts w:cs="Arial" w:hAnsi="Arial" w:eastAsia="Arial" w:ascii="Arial"/>
          <w:spacing w:val="-9"/>
          <w:w w:val="100"/>
          <w:sz w:val="56"/>
          <w:szCs w:val="56"/>
        </w:rPr>
        <w:t> </w:t>
      </w:r>
      <w:r>
        <w:rPr>
          <w:rFonts w:cs="Arial" w:hAnsi="Arial" w:eastAsia="Arial" w:ascii="Arial"/>
          <w:spacing w:val="0"/>
          <w:w w:val="100"/>
          <w:sz w:val="56"/>
          <w:szCs w:val="56"/>
        </w:rPr>
        <w:t>o</w:t>
      </w:r>
      <w:r>
        <w:rPr>
          <w:rFonts w:cs="Arial" w:hAnsi="Arial" w:eastAsia="Arial" w:ascii="Arial"/>
          <w:spacing w:val="2"/>
          <w:w w:val="100"/>
          <w:sz w:val="56"/>
          <w:szCs w:val="56"/>
        </w:rPr>
        <w:t>r</w:t>
      </w:r>
      <w:r>
        <w:rPr>
          <w:rFonts w:cs="Arial" w:hAnsi="Arial" w:eastAsia="Arial" w:ascii="Arial"/>
          <w:spacing w:val="0"/>
          <w:w w:val="100"/>
          <w:sz w:val="56"/>
          <w:szCs w:val="56"/>
        </w:rPr>
        <w:t>g</w:t>
      </w:r>
      <w:r>
        <w:rPr>
          <w:rFonts w:cs="Arial" w:hAnsi="Arial" w:eastAsia="Arial" w:ascii="Arial"/>
          <w:spacing w:val="2"/>
          <w:w w:val="100"/>
          <w:sz w:val="56"/>
          <w:szCs w:val="56"/>
        </w:rPr>
        <w:t>a</w:t>
      </w:r>
      <w:r>
        <w:rPr>
          <w:rFonts w:cs="Arial" w:hAnsi="Arial" w:eastAsia="Arial" w:ascii="Arial"/>
          <w:spacing w:val="0"/>
          <w:w w:val="100"/>
          <w:sz w:val="56"/>
          <w:szCs w:val="56"/>
        </w:rPr>
        <w:t>n</w:t>
      </w:r>
      <w:r>
        <w:rPr>
          <w:rFonts w:cs="Arial" w:hAnsi="Arial" w:eastAsia="Arial" w:ascii="Arial"/>
          <w:spacing w:val="2"/>
          <w:w w:val="100"/>
          <w:sz w:val="56"/>
          <w:szCs w:val="56"/>
        </w:rPr>
        <w:t>e</w:t>
      </w:r>
      <w:r>
        <w:rPr>
          <w:rFonts w:cs="Arial" w:hAnsi="Arial" w:eastAsia="Arial" w:ascii="Arial"/>
          <w:spacing w:val="0"/>
          <w:w w:val="100"/>
          <w:sz w:val="56"/>
          <w:szCs w:val="56"/>
        </w:rPr>
        <w:t>s</w:t>
      </w:r>
      <w:r>
        <w:rPr>
          <w:rFonts w:cs="Arial" w:hAnsi="Arial" w:eastAsia="Arial" w:ascii="Arial"/>
          <w:spacing w:val="-20"/>
          <w:w w:val="100"/>
          <w:sz w:val="56"/>
          <w:szCs w:val="56"/>
        </w:rPr>
        <w:t> </w:t>
      </w:r>
      <w:r>
        <w:rPr>
          <w:rFonts w:cs="Arial" w:hAnsi="Arial" w:eastAsia="Arial" w:ascii="Arial"/>
          <w:spacing w:val="0"/>
          <w:w w:val="100"/>
          <w:sz w:val="56"/>
          <w:szCs w:val="56"/>
        </w:rPr>
        <w:t>de</w:t>
      </w:r>
      <w:r>
        <w:rPr>
          <w:rFonts w:cs="Arial" w:hAnsi="Arial" w:eastAsia="Arial" w:ascii="Arial"/>
          <w:spacing w:val="0"/>
          <w:w w:val="100"/>
          <w:sz w:val="56"/>
          <w:szCs w:val="56"/>
        </w:rPr>
        <w:t> </w:t>
      </w:r>
      <w:r>
        <w:rPr>
          <w:rFonts w:cs="Arial" w:hAnsi="Arial" w:eastAsia="Arial" w:ascii="Arial"/>
          <w:spacing w:val="0"/>
          <w:w w:val="100"/>
          <w:sz w:val="56"/>
          <w:szCs w:val="56"/>
        </w:rPr>
        <w:t>s</w:t>
      </w:r>
      <w:r>
        <w:rPr>
          <w:rFonts w:cs="Arial" w:hAnsi="Arial" w:eastAsia="Arial" w:ascii="Arial"/>
          <w:spacing w:val="2"/>
          <w:w w:val="100"/>
          <w:sz w:val="56"/>
          <w:szCs w:val="56"/>
        </w:rPr>
        <w:t>é</w:t>
      </w:r>
      <w:r>
        <w:rPr>
          <w:rFonts w:cs="Arial" w:hAnsi="Arial" w:eastAsia="Arial" w:ascii="Arial"/>
          <w:spacing w:val="0"/>
          <w:w w:val="100"/>
          <w:sz w:val="56"/>
          <w:szCs w:val="56"/>
        </w:rPr>
        <w:t>p</w:t>
      </w:r>
      <w:r>
        <w:rPr>
          <w:rFonts w:cs="Arial" w:hAnsi="Arial" w:eastAsia="Arial" w:ascii="Arial"/>
          <w:spacing w:val="2"/>
          <w:w w:val="100"/>
          <w:sz w:val="56"/>
          <w:szCs w:val="56"/>
        </w:rPr>
        <w:t>a</w:t>
      </w:r>
      <w:r>
        <w:rPr>
          <w:rFonts w:cs="Arial" w:hAnsi="Arial" w:eastAsia="Arial" w:ascii="Arial"/>
          <w:spacing w:val="0"/>
          <w:w w:val="100"/>
          <w:sz w:val="56"/>
          <w:szCs w:val="56"/>
        </w:rPr>
        <w:t>r</w:t>
      </w:r>
      <w:r>
        <w:rPr>
          <w:rFonts w:cs="Arial" w:hAnsi="Arial" w:eastAsia="Arial" w:ascii="Arial"/>
          <w:spacing w:val="2"/>
          <w:w w:val="100"/>
          <w:sz w:val="56"/>
          <w:szCs w:val="56"/>
        </w:rPr>
        <w:t>a</w:t>
      </w:r>
      <w:r>
        <w:rPr>
          <w:rFonts w:cs="Arial" w:hAnsi="Arial" w:eastAsia="Arial" w:ascii="Arial"/>
          <w:spacing w:val="0"/>
          <w:w w:val="100"/>
          <w:sz w:val="56"/>
          <w:szCs w:val="56"/>
        </w:rPr>
        <w:t>ti</w:t>
      </w:r>
      <w:r>
        <w:rPr>
          <w:rFonts w:cs="Arial" w:hAnsi="Arial" w:eastAsia="Arial" w:ascii="Arial"/>
          <w:spacing w:val="2"/>
          <w:w w:val="100"/>
          <w:sz w:val="56"/>
          <w:szCs w:val="56"/>
        </w:rPr>
        <w:t>o</w:t>
      </w:r>
      <w:r>
        <w:rPr>
          <w:rFonts w:cs="Arial" w:hAnsi="Arial" w:eastAsia="Arial" w:ascii="Arial"/>
          <w:spacing w:val="0"/>
          <w:w w:val="100"/>
          <w:sz w:val="56"/>
          <w:szCs w:val="56"/>
        </w:rPr>
        <w:t>n:</w:t>
      </w:r>
      <w:r>
        <w:rPr>
          <w:rFonts w:cs="Arial" w:hAnsi="Arial" w:eastAsia="Arial" w:ascii="Arial"/>
          <w:spacing w:val="0"/>
          <w:w w:val="10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5"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ind w:left="1142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onneurs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1142"/>
      </w:pPr>
      <w:r>
        <w:rPr>
          <w:rFonts w:cs="Wingdings" w:hAnsi="Wingdings" w:eastAsia="Wingdings" w:ascii="Wingdings"/>
          <w:spacing w:val="0"/>
          <w:w w:val="100"/>
          <w:position w:val="-1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36"/>
          <w:szCs w:val="36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spacing w:val="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cou</w:t>
      </w:r>
      <w:r>
        <w:rPr>
          <w:rFonts w:cs="Verdana" w:hAnsi="Verdana" w:eastAsia="Verdana" w:ascii="Verdana"/>
          <w:spacing w:val="-7"/>
          <w:w w:val="100"/>
          <w:position w:val="-1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ant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1142"/>
      </w:pPr>
      <w:r>
        <w:rPr>
          <w:rFonts w:cs="Wingdings" w:hAnsi="Wingdings" w:eastAsia="Wingdings" w:ascii="Wingdings"/>
          <w:spacing w:val="0"/>
          <w:w w:val="100"/>
          <w:position w:val="-1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36"/>
          <w:szCs w:val="36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t</w:t>
      </w:r>
      <w:r>
        <w:rPr>
          <w:rFonts w:cs="Verdana" w:hAnsi="Verdana" w:eastAsia="Verdana" w:ascii="Verdana"/>
          <w:spacing w:val="-7"/>
          <w:w w:val="100"/>
          <w:position w:val="-1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a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de</w:t>
      </w:r>
      <w:r>
        <w:rPr>
          <w:rFonts w:cs="Verdana" w:hAnsi="Verdana" w:eastAsia="Verdana" w:ascii="Verdana"/>
          <w:spacing w:val="4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fus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1142"/>
      </w:pPr>
      <w:r>
        <w:rPr>
          <w:rFonts w:cs="Wingdings" w:hAnsi="Wingdings" w:eastAsia="Wingdings" w:ascii="Wingdings"/>
          <w:spacing w:val="0"/>
          <w:w w:val="100"/>
          <w:position w:val="-1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36"/>
          <w:szCs w:val="36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p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ar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é</w:t>
      </w:r>
      <w:r>
        <w:rPr>
          <w:rFonts w:cs="Verdana" w:hAnsi="Verdana" w:eastAsia="Verdana" w:ascii="Verdana"/>
          <w:spacing w:val="-2"/>
          <w:w w:val="100"/>
          <w:position w:val="-1"/>
          <w:sz w:val="36"/>
          <w:szCs w:val="36"/>
        </w:rPr>
        <w:t>b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rocha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1142"/>
      </w:pPr>
      <w:r>
        <w:rPr>
          <w:rFonts w:cs="Wingdings" w:hAnsi="Wingdings" w:eastAsia="Wingdings" w:ascii="Wingdings"/>
          <w:spacing w:val="0"/>
          <w:w w:val="100"/>
          <w:position w:val="-1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36"/>
          <w:szCs w:val="36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p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ar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de</w:t>
      </w:r>
      <w:r>
        <w:rPr>
          <w:rFonts w:cs="Verdana" w:hAnsi="Verdana" w:eastAsia="Verdana" w:ascii="Verdana"/>
          <w:spacing w:val="4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comman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e,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1862"/>
      </w:pPr>
      <w:r>
        <w:rPr>
          <w:rFonts w:cs="Wingdings" w:hAnsi="Wingdings" w:eastAsia="Wingdings" w:ascii="Wingdings"/>
          <w:spacing w:val="0"/>
          <w:w w:val="100"/>
          <w:position w:val="-1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36"/>
          <w:szCs w:val="36"/>
        </w:rPr>
        <w:t>   </w:t>
      </w:r>
      <w:r>
        <w:rPr>
          <w:rFonts w:cs="Times New Roman" w:hAnsi="Times New Roman" w:eastAsia="Times New Roman" w:ascii="Times New Roman"/>
          <w:spacing w:val="54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4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rot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ct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1862"/>
      </w:pPr>
      <w:r>
        <w:rPr>
          <w:rFonts w:cs="Wingdings" w:hAnsi="Wingdings" w:eastAsia="Wingdings" w:ascii="Wingdings"/>
          <w:spacing w:val="0"/>
          <w:w w:val="100"/>
          <w:position w:val="-2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36"/>
          <w:szCs w:val="36"/>
        </w:rPr>
        <w:t>   </w:t>
      </w:r>
      <w:r>
        <w:rPr>
          <w:rFonts w:cs="Times New Roman" w:hAnsi="Times New Roman" w:eastAsia="Times New Roman" w:ascii="Times New Roman"/>
          <w:spacing w:val="54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ou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de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cou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ure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'ur</w:t>
      </w:r>
      <w:r>
        <w:rPr>
          <w:rFonts w:cs="Verdana" w:hAnsi="Verdana" w:eastAsia="Verdana" w:ascii="Verdana"/>
          <w:spacing w:val="-2"/>
          <w:w w:val="100"/>
          <w:position w:val="-2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en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0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700" w:bottom="280" w:left="420" w:right="200"/>
          <w:headerReference w:type="default" r:id="rId283"/>
          <w:footerReference w:type="default" r:id="rId284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85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1445"/>
      </w:pPr>
      <w:r>
        <w:pict>
          <v:group style="position:absolute;margin-left:0pt;margin-top:0pt;width:720pt;height:540pt;mso-position-horizontal-relative:page;mso-position-vertical-relative:page;z-index:-5755" coordorigin="0,0" coordsize="14400,10800">
            <v:shape type="#_x0000_t75" style="position:absolute;left:0;top:0;width:14400;height:10800">
              <v:imagedata o:title="" r:id="rId289"/>
            </v:shape>
            <v:shape type="#_x0000_t75" style="position:absolute;left:6973;top:2570;width:7067;height:6685">
              <v:imagedata o:title="" r:id="rId290"/>
            </v:shape>
            <v:shape style="position:absolute;left:1674;top:3825;width:684;height:0" coordorigin="1674,3825" coordsize="684,0" path="m1674,3825l2358,3825e" filled="f" stroked="t" strokeweight="2.14pt" strokecolor="#000000">
              <v:path arrowok="t"/>
            </v:shape>
            <v:shape style="position:absolute;left:2358;top:3825;width:156;height:0" coordorigin="2358,3825" coordsize="156,0" path="m2358,3825l2514,3825e" filled="f" stroked="t" strokeweight="2.14pt" strokecolor="#333399">
              <v:path arrowok="t"/>
            </v:shape>
            <v:shape style="position:absolute;left:2514;top:3825;width:1934;height:0" coordorigin="2514,3825" coordsize="1934,0" path="m2514,3825l4448,3825e" filled="f" stroked="t" strokeweight="2.14pt" strokecolor="#000000">
              <v:path arrowok="t"/>
            </v:shape>
            <v:shape style="position:absolute;left:4448;top:3825;width:156;height:0" coordorigin="4448,3825" coordsize="156,0" path="m4448,3825l4604,3825e" filled="f" stroked="t" strokeweight="2.14pt" strokecolor="#333399">
              <v:path arrowok="t"/>
            </v:shape>
            <v:shape style="position:absolute;left:4604;top:3825;width:2808;height:0" coordorigin="4604,3825" coordsize="2808,0" path="m4604,3825l7412,3825e" filled="f" stroked="t" strokeweight="2.14pt" strokecolor="#000000">
              <v:path arrowok="t"/>
            </v:shape>
            <v:shape type="#_x0000_t75" style="position:absolute;left:7400;top:4850;width:1200;height:2122">
              <v:imagedata o:title="" r:id="rId291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CHARGÉ</w:t>
      </w:r>
      <w:r>
        <w:rPr>
          <w:rFonts w:cs="Verdana" w:hAnsi="Verdana" w:eastAsia="Verdana" w:ascii="Verdana"/>
          <w:b/>
          <w:color w:val="FFFFFF"/>
          <w:spacing w:val="-20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DE</w:t>
      </w:r>
      <w:r>
        <w:rPr>
          <w:rFonts w:cs="Verdana" w:hAnsi="Verdana" w:eastAsia="Verdana" w:ascii="Verdana"/>
          <w:b/>
          <w:color w:val="FFFFFF"/>
          <w:spacing w:val="-8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CONSIG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ATION</w:t>
      </w:r>
      <w:r>
        <w:rPr>
          <w:rFonts w:cs="Verdana" w:hAnsi="Verdana" w:eastAsia="Verdana" w:ascii="Verdana"/>
          <w:b/>
          <w:color w:val="FFFFFF"/>
          <w:spacing w:val="5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(BC)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984"/>
      </w:pPr>
      <w:r>
        <w:rPr>
          <w:rFonts w:cs="Verdana" w:hAnsi="Verdana" w:eastAsia="Verdana" w:ascii="Verdana"/>
          <w:b/>
          <w:spacing w:val="0"/>
          <w:w w:val="100"/>
          <w:position w:val="-1"/>
          <w:sz w:val="56"/>
          <w:szCs w:val="56"/>
        </w:rPr>
        <w:t>Deuxi</w:t>
      </w:r>
      <w:r>
        <w:rPr>
          <w:rFonts w:cs="Verdana" w:hAnsi="Verdana" w:eastAsia="Verdana" w:ascii="Verdana"/>
          <w:b/>
          <w:spacing w:val="1"/>
          <w:w w:val="100"/>
          <w:position w:val="-1"/>
          <w:sz w:val="56"/>
          <w:szCs w:val="56"/>
        </w:rPr>
        <w:t>è</w:t>
      </w:r>
      <w:r>
        <w:rPr>
          <w:rFonts w:cs="Verdana" w:hAnsi="Verdana" w:eastAsia="Verdana" w:ascii="Verdana"/>
          <w:b/>
          <w:spacing w:val="0"/>
          <w:w w:val="100"/>
          <w:position w:val="-1"/>
          <w:sz w:val="56"/>
          <w:szCs w:val="56"/>
        </w:rPr>
        <w:t>me</w:t>
      </w:r>
      <w:r>
        <w:rPr>
          <w:rFonts w:cs="Verdana" w:hAnsi="Verdana" w:eastAsia="Verdana" w:ascii="Verdana"/>
          <w:b/>
          <w:spacing w:val="-22"/>
          <w:w w:val="100"/>
          <w:position w:val="-1"/>
          <w:sz w:val="56"/>
          <w:szCs w:val="5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56"/>
          <w:szCs w:val="56"/>
        </w:rPr>
        <w:t>phas</w:t>
      </w:r>
      <w:r>
        <w:rPr>
          <w:rFonts w:cs="Verdana" w:hAnsi="Verdana" w:eastAsia="Verdana" w:ascii="Verdana"/>
          <w:b/>
          <w:spacing w:val="1"/>
          <w:w w:val="100"/>
          <w:position w:val="-1"/>
          <w:sz w:val="56"/>
          <w:szCs w:val="56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56"/>
          <w:szCs w:val="56"/>
        </w:rPr>
        <w:t>:</w:t>
      </w:r>
      <w:r>
        <w:rPr>
          <w:rFonts w:cs="Verdana" w:hAnsi="Verdana" w:eastAsia="Verdana" w:ascii="Verdana"/>
          <w:b/>
          <w:spacing w:val="-15"/>
          <w:w w:val="100"/>
          <w:position w:val="-1"/>
          <w:sz w:val="56"/>
          <w:szCs w:val="5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56"/>
          <w:szCs w:val="56"/>
        </w:rPr>
        <w:t>la</w:t>
      </w:r>
      <w:r>
        <w:rPr>
          <w:rFonts w:cs="Verdana" w:hAnsi="Verdana" w:eastAsia="Verdana" w:ascii="Verdana"/>
          <w:b/>
          <w:spacing w:val="2"/>
          <w:w w:val="100"/>
          <w:position w:val="-1"/>
          <w:sz w:val="56"/>
          <w:szCs w:val="5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56"/>
          <w:szCs w:val="56"/>
        </w:rPr>
        <w:t>conda</w:t>
      </w:r>
      <w:r>
        <w:rPr>
          <w:rFonts w:cs="Verdana" w:hAnsi="Verdana" w:eastAsia="Verdana" w:ascii="Verdana"/>
          <w:b/>
          <w:spacing w:val="1"/>
          <w:w w:val="100"/>
          <w:position w:val="-1"/>
          <w:sz w:val="56"/>
          <w:szCs w:val="56"/>
        </w:rPr>
        <w:t>m</w:t>
      </w:r>
      <w:r>
        <w:rPr>
          <w:rFonts w:cs="Verdana" w:hAnsi="Verdana" w:eastAsia="Verdana" w:ascii="Verdana"/>
          <w:b/>
          <w:spacing w:val="0"/>
          <w:w w:val="100"/>
          <w:position w:val="-1"/>
          <w:sz w:val="56"/>
          <w:szCs w:val="56"/>
        </w:rPr>
        <w:t>nation</w:t>
      </w:r>
      <w:r>
        <w:rPr>
          <w:rFonts w:cs="Verdana" w:hAnsi="Verdana" w:eastAsia="Verdana" w:ascii="Verdana"/>
          <w:spacing w:val="0"/>
          <w:w w:val="100"/>
          <w:position w:val="0"/>
          <w:sz w:val="56"/>
          <w:szCs w:val="56"/>
        </w:rPr>
      </w:r>
    </w:p>
    <w:p>
      <w:pPr>
        <w:rPr>
          <w:sz w:val="24"/>
          <w:szCs w:val="24"/>
        </w:rPr>
        <w:jc w:val="left"/>
        <w:spacing w:before="6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56"/>
          <w:szCs w:val="56"/>
        </w:rPr>
        <w:jc w:val="left"/>
        <w:spacing w:lineRule="exact" w:line="620"/>
        <w:ind w:left="114"/>
      </w:pPr>
      <w:r>
        <w:rPr>
          <w:rFonts w:cs="Arial" w:hAnsi="Arial" w:eastAsia="Arial" w:ascii="Arial"/>
          <w:spacing w:val="-1"/>
          <w:w w:val="100"/>
          <w:position w:val="-2"/>
          <w:sz w:val="56"/>
          <w:szCs w:val="56"/>
        </w:rPr>
        <w:t>E</w:t>
      </w:r>
      <w:r>
        <w:rPr>
          <w:rFonts w:cs="Arial" w:hAnsi="Arial" w:eastAsia="Arial" w:ascii="Arial"/>
          <w:spacing w:val="0"/>
          <w:w w:val="100"/>
          <w:position w:val="-2"/>
          <w:sz w:val="56"/>
          <w:szCs w:val="56"/>
        </w:rPr>
        <w:t>n</w:t>
      </w:r>
      <w:r>
        <w:rPr>
          <w:rFonts w:cs="Arial" w:hAnsi="Arial" w:eastAsia="Arial" w:ascii="Arial"/>
          <w:spacing w:val="-4"/>
          <w:w w:val="100"/>
          <w:position w:val="-2"/>
          <w:sz w:val="56"/>
          <w:szCs w:val="56"/>
        </w:rPr>
        <w:t> </w:t>
      </w:r>
      <w:r>
        <w:rPr>
          <w:rFonts w:cs="Arial" w:hAnsi="Arial" w:eastAsia="Arial" w:ascii="Arial"/>
          <w:spacing w:val="0"/>
          <w:w w:val="100"/>
          <w:position w:val="-2"/>
          <w:sz w:val="56"/>
          <w:szCs w:val="56"/>
        </w:rPr>
        <w:t>p</w:t>
      </w:r>
      <w:r>
        <w:rPr>
          <w:rFonts w:cs="Arial" w:hAnsi="Arial" w:eastAsia="Arial" w:ascii="Arial"/>
          <w:spacing w:val="2"/>
          <w:w w:val="100"/>
          <w:position w:val="-2"/>
          <w:sz w:val="56"/>
          <w:szCs w:val="56"/>
        </w:rPr>
        <w:t>o</w:t>
      </w:r>
      <w:r>
        <w:rPr>
          <w:rFonts w:cs="Arial" w:hAnsi="Arial" w:eastAsia="Arial" w:ascii="Arial"/>
          <w:spacing w:val="0"/>
          <w:w w:val="100"/>
          <w:position w:val="-2"/>
          <w:sz w:val="56"/>
          <w:szCs w:val="56"/>
        </w:rPr>
        <w:t>s</w:t>
      </w:r>
      <w:r>
        <w:rPr>
          <w:rFonts w:cs="Arial" w:hAnsi="Arial" w:eastAsia="Arial" w:ascii="Arial"/>
          <w:spacing w:val="1"/>
          <w:w w:val="100"/>
          <w:position w:val="-2"/>
          <w:sz w:val="56"/>
          <w:szCs w:val="56"/>
        </w:rPr>
        <w:t>i</w:t>
      </w:r>
      <w:r>
        <w:rPr>
          <w:rFonts w:cs="Arial" w:hAnsi="Arial" w:eastAsia="Arial" w:ascii="Arial"/>
          <w:spacing w:val="0"/>
          <w:w w:val="100"/>
          <w:position w:val="-2"/>
          <w:sz w:val="56"/>
          <w:szCs w:val="56"/>
        </w:rPr>
        <w:t>ti</w:t>
      </w:r>
      <w:r>
        <w:rPr>
          <w:rFonts w:cs="Arial" w:hAnsi="Arial" w:eastAsia="Arial" w:ascii="Arial"/>
          <w:spacing w:val="2"/>
          <w:w w:val="100"/>
          <w:position w:val="-2"/>
          <w:sz w:val="56"/>
          <w:szCs w:val="56"/>
        </w:rPr>
        <w:t>o</w:t>
      </w:r>
      <w:r>
        <w:rPr>
          <w:rFonts w:cs="Arial" w:hAnsi="Arial" w:eastAsia="Arial" w:ascii="Arial"/>
          <w:spacing w:val="0"/>
          <w:w w:val="100"/>
          <w:position w:val="-2"/>
          <w:sz w:val="56"/>
          <w:szCs w:val="56"/>
        </w:rPr>
        <w:t>n</w:t>
      </w:r>
      <w:r>
        <w:rPr>
          <w:rFonts w:cs="Arial" w:hAnsi="Arial" w:eastAsia="Arial" w:ascii="Arial"/>
          <w:spacing w:val="-15"/>
          <w:w w:val="100"/>
          <w:position w:val="-2"/>
          <w:sz w:val="56"/>
          <w:szCs w:val="56"/>
        </w:rPr>
        <w:t> </w:t>
      </w:r>
      <w:r>
        <w:rPr>
          <w:rFonts w:cs="Arial" w:hAnsi="Arial" w:eastAsia="Arial" w:ascii="Arial"/>
          <w:spacing w:val="0"/>
          <w:w w:val="100"/>
          <w:position w:val="-2"/>
          <w:sz w:val="56"/>
          <w:szCs w:val="56"/>
        </w:rPr>
        <w:t>d</w:t>
      </w:r>
      <w:r>
        <w:rPr>
          <w:rFonts w:cs="Arial" w:hAnsi="Arial" w:eastAsia="Arial" w:ascii="Arial"/>
          <w:spacing w:val="1"/>
          <w:w w:val="100"/>
          <w:position w:val="-2"/>
          <w:sz w:val="56"/>
          <w:szCs w:val="56"/>
        </w:rPr>
        <w:t>’</w:t>
      </w:r>
      <w:r>
        <w:rPr>
          <w:rFonts w:cs="Arial" w:hAnsi="Arial" w:eastAsia="Arial" w:ascii="Arial"/>
          <w:spacing w:val="0"/>
          <w:w w:val="100"/>
          <w:position w:val="-2"/>
          <w:sz w:val="56"/>
          <w:szCs w:val="56"/>
        </w:rPr>
        <w:t>o</w:t>
      </w:r>
      <w:r>
        <w:rPr>
          <w:rFonts w:cs="Arial" w:hAnsi="Arial" w:eastAsia="Arial" w:ascii="Arial"/>
          <w:spacing w:val="2"/>
          <w:w w:val="100"/>
          <w:position w:val="-2"/>
          <w:sz w:val="56"/>
          <w:szCs w:val="56"/>
        </w:rPr>
        <w:t>u</w:t>
      </w:r>
      <w:r>
        <w:rPr>
          <w:rFonts w:cs="Arial" w:hAnsi="Arial" w:eastAsia="Arial" w:ascii="Arial"/>
          <w:spacing w:val="0"/>
          <w:w w:val="100"/>
          <w:position w:val="-2"/>
          <w:sz w:val="56"/>
          <w:szCs w:val="56"/>
        </w:rPr>
        <w:t>v</w:t>
      </w:r>
      <w:r>
        <w:rPr>
          <w:rFonts w:cs="Arial" w:hAnsi="Arial" w:eastAsia="Arial" w:ascii="Arial"/>
          <w:spacing w:val="2"/>
          <w:w w:val="100"/>
          <w:position w:val="-2"/>
          <w:sz w:val="56"/>
          <w:szCs w:val="56"/>
        </w:rPr>
        <w:t>e</w:t>
      </w:r>
      <w:r>
        <w:rPr>
          <w:rFonts w:cs="Arial" w:hAnsi="Arial" w:eastAsia="Arial" w:ascii="Arial"/>
          <w:spacing w:val="0"/>
          <w:w w:val="100"/>
          <w:position w:val="-2"/>
          <w:sz w:val="56"/>
          <w:szCs w:val="56"/>
        </w:rPr>
        <w:t>rt</w:t>
      </w:r>
      <w:r>
        <w:rPr>
          <w:rFonts w:cs="Arial" w:hAnsi="Arial" w:eastAsia="Arial" w:ascii="Arial"/>
          <w:spacing w:val="2"/>
          <w:w w:val="100"/>
          <w:position w:val="-2"/>
          <w:sz w:val="56"/>
          <w:szCs w:val="56"/>
        </w:rPr>
        <w:t>u</w:t>
      </w:r>
      <w:r>
        <w:rPr>
          <w:rFonts w:cs="Arial" w:hAnsi="Arial" w:eastAsia="Arial" w:ascii="Arial"/>
          <w:spacing w:val="0"/>
          <w:w w:val="100"/>
          <w:position w:val="-2"/>
          <w:sz w:val="56"/>
          <w:szCs w:val="56"/>
        </w:rPr>
        <w:t>r</w:t>
      </w:r>
      <w:r>
        <w:rPr>
          <w:rFonts w:cs="Arial" w:hAnsi="Arial" w:eastAsia="Arial" w:ascii="Arial"/>
          <w:spacing w:val="5"/>
          <w:w w:val="100"/>
          <w:position w:val="-2"/>
          <w:sz w:val="56"/>
          <w:szCs w:val="56"/>
        </w:rPr>
        <w:t>e</w:t>
      </w:r>
      <w:r>
        <w:rPr>
          <w:rFonts w:cs="Arial" w:hAnsi="Arial" w:eastAsia="Arial" w:ascii="Arial"/>
          <w:color w:val="333399"/>
          <w:spacing w:val="0"/>
          <w:w w:val="100"/>
          <w:position w:val="-2"/>
          <w:sz w:val="56"/>
          <w:szCs w:val="56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jc w:val="center"/>
        <w:spacing w:lineRule="exact" w:line="420"/>
        <w:ind w:left="294" w:right="6392"/>
      </w:pPr>
      <w:r>
        <w:rPr>
          <w:rFonts w:cs="Wingdings" w:hAnsi="Wingdings" w:eastAsia="Wingdings" w:ascii="Wingdings"/>
          <w:spacing w:val="0"/>
          <w:w w:val="100"/>
          <w:position w:val="-1"/>
          <w:sz w:val="36"/>
          <w:szCs w:val="36"/>
        </w:rPr>
      </w:r>
      <w:r>
        <w:rPr>
          <w:rFonts w:cs="Times New Roman" w:hAnsi="Times New Roman" w:eastAsia="Times New Roman" w:ascii="Times New Roman"/>
          <w:spacing w:val="75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Immo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sat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on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'o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ane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sz w:val="20"/>
          <w:szCs w:val="20"/>
        </w:rPr>
        <w:jc w:val="left"/>
        <w:spacing w:before="15"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jc w:val="both"/>
        <w:spacing w:lineRule="auto" w:line="236"/>
        <w:ind w:left="793" w:right="6616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7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-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et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v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rou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12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(ca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rru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)</w:t>
      </w:r>
    </w:p>
    <w:p>
      <w:pPr>
        <w:rPr>
          <w:sz w:val="22"/>
          <w:szCs w:val="22"/>
        </w:rPr>
        <w:jc w:val="left"/>
        <w:spacing w:before="8" w:lineRule="exact" w:line="220"/>
      </w:pPr>
      <w:r>
        <w:rPr>
          <w:sz w:val="22"/>
          <w:szCs w:val="22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793" w:right="6320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7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Sur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ouv</w:t>
      </w:r>
      <w:r>
        <w:rPr>
          <w:rFonts w:cs="Verdana" w:hAnsi="Verdana" w:eastAsia="Verdana" w:ascii="Verdana"/>
          <w:spacing w:val="-7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en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9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-5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une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anca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sant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manœuvre</w:t>
      </w:r>
    </w:p>
    <w:p>
      <w:pPr>
        <w:rPr>
          <w:rFonts w:cs="Verdana" w:hAnsi="Verdana" w:eastAsia="Verdana" w:ascii="Verdana"/>
          <w:sz w:val="36"/>
          <w:szCs w:val="36"/>
        </w:rPr>
        <w:jc w:val="center"/>
        <w:spacing w:lineRule="exact" w:line="420"/>
        <w:ind w:left="746" w:right="6936"/>
        <w:sectPr>
          <w:pgMar w:header="0" w:footer="0" w:top="700" w:bottom="280" w:left="1560" w:right="780"/>
          <w:headerReference w:type="default" r:id="rId287"/>
          <w:footerReference w:type="default" r:id="rId288"/>
          <w:pgSz w:w="14400" w:h="10800" w:orient="landscape"/>
        </w:sectPr>
      </w:pP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u</w:t>
      </w:r>
      <w:r>
        <w:rPr>
          <w:rFonts w:cs="Verdana" w:hAnsi="Verdana" w:eastAsia="Verdana" w:ascii="Verdana"/>
          <w:spacing w:val="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d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spacing w:val="-2"/>
          <w:w w:val="100"/>
          <w:position w:val="-1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osit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f</w:t>
      </w:r>
      <w:r>
        <w:rPr>
          <w:rFonts w:cs="Verdana" w:hAnsi="Verdana" w:eastAsia="Verdana" w:ascii="Verdana"/>
          <w:spacing w:val="3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st</w:t>
      </w:r>
      <w:r>
        <w:rPr>
          <w:rFonts w:cs="Verdana" w:hAnsi="Verdana" w:eastAsia="Verdana" w:ascii="Verdana"/>
          <w:spacing w:val="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a</w:t>
      </w:r>
      <w:r>
        <w:rPr>
          <w:rFonts w:cs="Verdana" w:hAnsi="Verdana" w:eastAsia="Verdana" w:ascii="Verdana"/>
          <w:spacing w:val="-2"/>
          <w:w w:val="100"/>
          <w:position w:val="-1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m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se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1345"/>
      </w:pPr>
      <w:r>
        <w:pict>
          <v:group style="position:absolute;margin-left:0pt;margin-top:0pt;width:720pt;height:540pt;mso-position-horizontal-relative:page;mso-position-vertical-relative:page;z-index:-5754" coordorigin="0,0" coordsize="14400,10800">
            <v:shape type="#_x0000_t75" style="position:absolute;left:0;top:0;width:14400;height:10800">
              <v:imagedata o:title="" r:id="rId294"/>
            </v:shape>
            <v:shape type="#_x0000_t75" style="position:absolute;left:6120;top:2793;width:8280;height:6577">
              <v:imagedata o:title="" r:id="rId295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CHARGÉ</w:t>
      </w:r>
      <w:r>
        <w:rPr>
          <w:rFonts w:cs="Verdana" w:hAnsi="Verdana" w:eastAsia="Verdana" w:ascii="Verdana"/>
          <w:b/>
          <w:color w:val="FFFFFF"/>
          <w:spacing w:val="-20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DE</w:t>
      </w:r>
      <w:r>
        <w:rPr>
          <w:rFonts w:cs="Verdana" w:hAnsi="Verdana" w:eastAsia="Verdana" w:ascii="Verdana"/>
          <w:b/>
          <w:color w:val="FFFFFF"/>
          <w:spacing w:val="-8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CONSIG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ATION</w:t>
      </w:r>
      <w:r>
        <w:rPr>
          <w:rFonts w:cs="Verdana" w:hAnsi="Verdana" w:eastAsia="Verdana" w:ascii="Verdana"/>
          <w:b/>
          <w:color w:val="FFFFFF"/>
          <w:spacing w:val="5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(BC)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9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00"/>
        <w:ind w:left="1883"/>
      </w:pPr>
      <w:r>
        <w:rPr>
          <w:rFonts w:cs="Verdana" w:hAnsi="Verdana" w:eastAsia="Verdana" w:ascii="Verdana"/>
          <w:b/>
          <w:spacing w:val="0"/>
          <w:w w:val="100"/>
          <w:position w:val="-3"/>
          <w:sz w:val="56"/>
          <w:szCs w:val="56"/>
        </w:rPr>
        <w:t>Troisi</w:t>
      </w:r>
      <w:r>
        <w:rPr>
          <w:rFonts w:cs="Verdana" w:hAnsi="Verdana" w:eastAsia="Verdana" w:ascii="Verdana"/>
          <w:b/>
          <w:spacing w:val="2"/>
          <w:w w:val="100"/>
          <w:position w:val="-3"/>
          <w:sz w:val="56"/>
          <w:szCs w:val="56"/>
        </w:rPr>
        <w:t>è</w:t>
      </w:r>
      <w:r>
        <w:rPr>
          <w:rFonts w:cs="Verdana" w:hAnsi="Verdana" w:eastAsia="Verdana" w:ascii="Verdana"/>
          <w:b/>
          <w:spacing w:val="0"/>
          <w:w w:val="100"/>
          <w:position w:val="-3"/>
          <w:sz w:val="56"/>
          <w:szCs w:val="56"/>
        </w:rPr>
        <w:t>me</w:t>
      </w:r>
      <w:r>
        <w:rPr>
          <w:rFonts w:cs="Verdana" w:hAnsi="Verdana" w:eastAsia="Verdana" w:ascii="Verdana"/>
          <w:b/>
          <w:spacing w:val="-25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3"/>
          <w:sz w:val="56"/>
          <w:szCs w:val="56"/>
        </w:rPr>
        <w:t>phas</w:t>
      </w:r>
      <w:r>
        <w:rPr>
          <w:rFonts w:cs="Verdana" w:hAnsi="Verdana" w:eastAsia="Verdana" w:ascii="Verdana"/>
          <w:b/>
          <w:spacing w:val="1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3"/>
          <w:sz w:val="56"/>
          <w:szCs w:val="56"/>
        </w:rPr>
        <w:t>:</w:t>
      </w:r>
      <w:r>
        <w:rPr>
          <w:rFonts w:cs="Verdana" w:hAnsi="Verdana" w:eastAsia="Verdana" w:ascii="Verdana"/>
          <w:b/>
          <w:spacing w:val="-15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3"/>
          <w:sz w:val="56"/>
          <w:szCs w:val="56"/>
        </w:rPr>
        <w:t>id</w:t>
      </w:r>
      <w:r>
        <w:rPr>
          <w:rFonts w:cs="Verdana" w:hAnsi="Verdana" w:eastAsia="Verdana" w:ascii="Verdana"/>
          <w:b/>
          <w:spacing w:val="1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3"/>
          <w:sz w:val="56"/>
          <w:szCs w:val="56"/>
        </w:rPr>
        <w:t>ntificati</w:t>
      </w:r>
      <w:r>
        <w:rPr>
          <w:rFonts w:cs="Verdana" w:hAnsi="Verdana" w:eastAsia="Verdana" w:ascii="Verdana"/>
          <w:b/>
          <w:spacing w:val="3"/>
          <w:w w:val="100"/>
          <w:position w:val="-3"/>
          <w:sz w:val="56"/>
          <w:szCs w:val="56"/>
        </w:rPr>
        <w:t>o</w:t>
      </w:r>
      <w:r>
        <w:rPr>
          <w:rFonts w:cs="Verdana" w:hAnsi="Verdana" w:eastAsia="Verdana" w:ascii="Verdana"/>
          <w:b/>
          <w:spacing w:val="0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48"/>
          <w:szCs w:val="48"/>
        </w:rPr>
        <w:jc w:val="left"/>
        <w:spacing w:lineRule="exact" w:line="540"/>
        <w:ind w:left="107"/>
      </w:pPr>
      <w:r>
        <w:rPr>
          <w:rFonts w:cs="Arial" w:hAnsi="Arial" w:eastAsia="Arial" w:ascii="Arial"/>
          <w:spacing w:val="0"/>
          <w:w w:val="100"/>
          <w:position w:val="-1"/>
          <w:sz w:val="48"/>
          <w:szCs w:val="48"/>
        </w:rPr>
        <w:t>N</w:t>
      </w:r>
      <w:r>
        <w:rPr>
          <w:rFonts w:cs="Arial" w:hAnsi="Arial" w:eastAsia="Arial" w:ascii="Arial"/>
          <w:spacing w:val="-1"/>
          <w:w w:val="100"/>
          <w:position w:val="-1"/>
          <w:sz w:val="48"/>
          <w:szCs w:val="48"/>
        </w:rPr>
        <w:t>é</w:t>
      </w:r>
      <w:r>
        <w:rPr>
          <w:rFonts w:cs="Arial" w:hAnsi="Arial" w:eastAsia="Arial" w:ascii="Arial"/>
          <w:spacing w:val="0"/>
          <w:w w:val="100"/>
          <w:position w:val="-1"/>
          <w:sz w:val="48"/>
          <w:szCs w:val="48"/>
        </w:rPr>
        <w:t>cess</w:t>
      </w:r>
      <w:r>
        <w:rPr>
          <w:rFonts w:cs="Arial" w:hAnsi="Arial" w:eastAsia="Arial" w:ascii="Arial"/>
          <w:spacing w:val="-1"/>
          <w:w w:val="100"/>
          <w:position w:val="-1"/>
          <w:sz w:val="48"/>
          <w:szCs w:val="48"/>
        </w:rPr>
        <w:t>i</w:t>
      </w:r>
      <w:r>
        <w:rPr>
          <w:rFonts w:cs="Arial" w:hAnsi="Arial" w:eastAsia="Arial" w:ascii="Arial"/>
          <w:spacing w:val="0"/>
          <w:w w:val="100"/>
          <w:position w:val="-1"/>
          <w:sz w:val="48"/>
          <w:szCs w:val="48"/>
        </w:rPr>
        <w:t>te:</w:t>
      </w:r>
      <w:r>
        <w:rPr>
          <w:rFonts w:cs="Arial" w:hAnsi="Arial" w:eastAsia="Arial" w:ascii="Arial"/>
          <w:spacing w:val="0"/>
          <w:w w:val="100"/>
          <w:position w:val="0"/>
          <w:sz w:val="48"/>
          <w:szCs w:val="4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3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spacing w:lineRule="auto" w:line="250"/>
        <w:ind w:left="107" w:right="788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75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la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co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a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iss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a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nce</w:t>
      </w:r>
      <w:r>
        <w:rPr>
          <w:rFonts w:cs="Arial" w:hAnsi="Arial" w:eastAsia="Arial" w:ascii="Arial"/>
          <w:spacing w:val="6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de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la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situ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a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tion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g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é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o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g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ra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p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h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i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q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u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e,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spacing w:lineRule="auto" w:line="250"/>
        <w:ind w:left="558" w:right="8362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75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la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co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su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l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tati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o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5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d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s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sch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é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mas,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spacing w:lineRule="auto" w:line="250"/>
        <w:ind w:left="558" w:right="7704" w:hanging="45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75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la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lect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u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re</w:t>
      </w:r>
      <w:r>
        <w:rPr>
          <w:rFonts w:cs="Arial" w:hAnsi="Arial" w:eastAsia="Arial" w:ascii="Arial"/>
          <w:spacing w:val="2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d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s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p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a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nc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a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rte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et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d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s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éti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q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u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t</w:t>
      </w:r>
      <w:r>
        <w:rPr>
          <w:rFonts w:cs="Arial" w:hAnsi="Arial" w:eastAsia="Arial" w:ascii="Arial"/>
          <w:spacing w:val="1"/>
          <w:w w:val="100"/>
          <w:sz w:val="36"/>
          <w:szCs w:val="36"/>
        </w:rPr>
        <w:t>t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es,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3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ind w:left="107"/>
        <w:sectPr>
          <w:pgMar w:header="0" w:footer="0" w:top="700" w:bottom="280" w:left="1660" w:right="780"/>
          <w:headerReference w:type="default" r:id="rId292"/>
          <w:footerReference w:type="default" r:id="rId293"/>
          <w:pgSz w:w="14400" w:h="10800" w:orient="landscape"/>
        </w:sectPr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75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l</w:t>
      </w:r>
      <w:r>
        <w:rPr>
          <w:rFonts w:cs="Arial" w:hAnsi="Arial" w:eastAsia="Arial" w:ascii="Arial"/>
          <w:spacing w:val="-1"/>
          <w:w w:val="100"/>
          <w:sz w:val="36"/>
          <w:szCs w:val="36"/>
        </w:rPr>
        <w:t>’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i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d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tificati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o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n</w:t>
      </w:r>
      <w:r>
        <w:rPr>
          <w:rFonts w:cs="Arial" w:hAnsi="Arial" w:eastAsia="Arial" w:ascii="Arial"/>
          <w:spacing w:val="7"/>
          <w:w w:val="100"/>
          <w:sz w:val="36"/>
          <w:szCs w:val="36"/>
        </w:rPr>
        <w:t> 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vis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u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l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l</w:t>
      </w:r>
      <w:r>
        <w:rPr>
          <w:rFonts w:cs="Arial" w:hAnsi="Arial" w:eastAsia="Arial" w:ascii="Arial"/>
          <w:spacing w:val="-2"/>
          <w:w w:val="100"/>
          <w:sz w:val="36"/>
          <w:szCs w:val="36"/>
        </w:rPr>
        <w:t>e</w:t>
      </w:r>
      <w:r>
        <w:rPr>
          <w:rFonts w:cs="Arial" w:hAnsi="Arial" w:eastAsia="Arial" w:ascii="Arial"/>
          <w:spacing w:val="0"/>
          <w:w w:val="100"/>
          <w:sz w:val="36"/>
          <w:szCs w:val="36"/>
        </w:rPr>
        <w:t>.</w:t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2585"/>
      </w:pPr>
      <w:r>
        <w:pict>
          <v:group style="position:absolute;margin-left:0pt;margin-top:0pt;width:720pt;height:540pt;mso-position-horizontal-relative:page;mso-position-vertical-relative:page;z-index:-5753" coordorigin="0,0" coordsize="14400,10800">
            <v:shape type="#_x0000_t75" style="position:absolute;left:0;top:0;width:14400;height:10800">
              <v:imagedata o:title="" r:id="rId298"/>
            </v:shape>
            <v:shape type="#_x0000_t75" style="position:absolute;left:7313;top:2225;width:6662;height:6910">
              <v:imagedata o:title="" r:id="rId299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CHARGÉ</w:t>
      </w:r>
      <w:r>
        <w:rPr>
          <w:rFonts w:cs="Verdana" w:hAnsi="Verdana" w:eastAsia="Verdana" w:ascii="Verdana"/>
          <w:b/>
          <w:color w:val="FFFFFF"/>
          <w:spacing w:val="-20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DE</w:t>
      </w:r>
      <w:r>
        <w:rPr>
          <w:rFonts w:cs="Verdana" w:hAnsi="Verdana" w:eastAsia="Verdana" w:ascii="Verdana"/>
          <w:b/>
          <w:color w:val="FFFFFF"/>
          <w:spacing w:val="-8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CONSIG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ATION</w:t>
      </w:r>
      <w:r>
        <w:rPr>
          <w:rFonts w:cs="Verdana" w:hAnsi="Verdana" w:eastAsia="Verdana" w:ascii="Verdana"/>
          <w:b/>
          <w:color w:val="FFFFFF"/>
          <w:spacing w:val="5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(BC)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48"/>
          <w:szCs w:val="48"/>
        </w:rPr>
        <w:jc w:val="left"/>
        <w:spacing w:lineRule="exact" w:line="540"/>
        <w:ind w:left="6675"/>
      </w:pP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Quat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48"/>
          <w:szCs w:val="48"/>
        </w:rPr>
        <w:t>r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ième</w:t>
      </w:r>
      <w:r>
        <w:rPr>
          <w:rFonts w:cs="Verdana" w:hAnsi="Verdana" w:eastAsia="Verdana" w:ascii="Verdana"/>
          <w:b/>
          <w:spacing w:val="2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pha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8"/>
          <w:szCs w:val="48"/>
        </w:rPr>
        <w:t>s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e</w:t>
      </w:r>
      <w:r>
        <w:rPr>
          <w:rFonts w:cs="Verdana" w:hAnsi="Verdana" w:eastAsia="Verdana" w:ascii="Verdana"/>
          <w:b/>
          <w:spacing w:val="2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: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VAT</w:t>
      </w:r>
      <w:r>
        <w:rPr>
          <w:rFonts w:cs="Verdana" w:hAnsi="Verdana" w:eastAsia="Verdana" w:ascii="Verdana"/>
          <w:spacing w:val="0"/>
          <w:w w:val="100"/>
          <w:position w:val="0"/>
          <w:sz w:val="48"/>
          <w:szCs w:val="48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75"/>
        <w:ind w:left="1708"/>
      </w:pPr>
      <w:r>
        <w:rPr>
          <w:rFonts w:cs="Wingdings" w:hAnsi="Wingdings" w:eastAsia="Wingdings" w:ascii="Wingdings"/>
          <w:spacing w:val="0"/>
          <w:w w:val="100"/>
          <w:sz w:val="40"/>
          <w:szCs w:val="40"/>
        </w:rPr>
      </w:r>
      <w:r>
        <w:rPr>
          <w:rFonts w:cs="Times New Roman" w:hAnsi="Times New Roman" w:eastAsia="Times New Roman" w:ascii="Times New Roman"/>
          <w:spacing w:val="0"/>
          <w:w w:val="100"/>
          <w:sz w:val="40"/>
          <w:szCs w:val="40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La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-29"/>
          <w:w w:val="100"/>
          <w:sz w:val="40"/>
          <w:szCs w:val="40"/>
        </w:rPr>
        <w:t>VA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T</w:t>
      </w:r>
      <w:r>
        <w:rPr>
          <w:rFonts w:cs="Arial" w:hAnsi="Arial" w:eastAsia="Arial" w:ascii="Arial"/>
          <w:spacing w:val="-6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se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fait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pr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è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s</w:t>
      </w:r>
      <w:r>
        <w:rPr>
          <w:rFonts w:cs="Arial" w:hAnsi="Arial" w:eastAsia="Arial" w:ascii="Arial"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du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lieu</w:t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20"/>
        <w:ind w:left="1708"/>
      </w:pPr>
      <w:r>
        <w:rPr>
          <w:rFonts w:cs="Arial" w:hAnsi="Arial" w:eastAsia="Arial" w:ascii="Arial"/>
          <w:spacing w:val="0"/>
          <w:w w:val="100"/>
          <w:sz w:val="40"/>
          <w:szCs w:val="40"/>
        </w:rPr>
        <w:t>de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travail,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vérifi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c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ation</w:t>
      </w:r>
      <w:r>
        <w:rPr>
          <w:rFonts w:cs="Arial" w:hAnsi="Arial" w:eastAsia="Arial" w:ascii="Arial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de</w:t>
      </w:r>
      <w:r>
        <w:rPr>
          <w:rFonts w:cs="Arial" w:hAnsi="Arial" w:eastAsia="Arial" w:ascii="Arial"/>
          <w:spacing w:val="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l</w:t>
      </w:r>
      <w:r>
        <w:rPr>
          <w:rFonts w:cs="Arial" w:hAnsi="Arial" w:eastAsia="Arial" w:ascii="Arial"/>
          <w:spacing w:val="-1"/>
          <w:w w:val="100"/>
          <w:sz w:val="40"/>
          <w:szCs w:val="40"/>
        </w:rPr>
        <w:t>’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a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p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p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a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r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e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il</w:t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20"/>
        <w:ind w:left="1708"/>
      </w:pPr>
      <w:r>
        <w:rPr>
          <w:rFonts w:cs="Arial" w:hAnsi="Arial" w:eastAsia="Arial" w:ascii="Arial"/>
          <w:spacing w:val="0"/>
          <w:w w:val="100"/>
          <w:sz w:val="40"/>
          <w:szCs w:val="40"/>
        </w:rPr>
        <w:t>ava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n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t</w:t>
      </w:r>
      <w:r>
        <w:rPr>
          <w:rFonts w:cs="Arial" w:hAnsi="Arial" w:eastAsia="Arial" w:ascii="Arial"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et</w:t>
      </w:r>
      <w:r>
        <w:rPr>
          <w:rFonts w:cs="Arial" w:hAnsi="Arial" w:eastAsia="Arial" w:ascii="Arial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a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p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r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è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s</w:t>
      </w:r>
      <w:r>
        <w:rPr>
          <w:rFonts w:cs="Arial" w:hAnsi="Arial" w:eastAsia="Arial" w:ascii="Arial"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la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me</w:t>
      </w:r>
      <w:r>
        <w:rPr>
          <w:rFonts w:cs="Arial" w:hAnsi="Arial" w:eastAsia="Arial" w:ascii="Arial"/>
          <w:spacing w:val="2"/>
          <w:w w:val="100"/>
          <w:sz w:val="40"/>
          <w:szCs w:val="40"/>
        </w:rPr>
        <w:t>s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u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r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e.</w:t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ind w:left="1708"/>
      </w:pPr>
      <w:r>
        <w:rPr>
          <w:rFonts w:cs="Wingdings" w:hAnsi="Wingdings" w:eastAsia="Wingdings" w:ascii="Wingdings"/>
          <w:spacing w:val="0"/>
          <w:w w:val="100"/>
          <w:sz w:val="40"/>
          <w:szCs w:val="40"/>
        </w:rPr>
      </w:r>
      <w:r>
        <w:rPr>
          <w:rFonts w:cs="Times New Roman" w:hAnsi="Times New Roman" w:eastAsia="Times New Roman" w:ascii="Times New Roman"/>
          <w:spacing w:val="0"/>
          <w:w w:val="100"/>
          <w:sz w:val="40"/>
          <w:szCs w:val="40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La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MA</w:t>
      </w:r>
      <w:r>
        <w:rPr>
          <w:rFonts w:cs="Arial" w:hAnsi="Arial" w:eastAsia="Arial" w:ascii="Arial"/>
          <w:spacing w:val="-28"/>
          <w:w w:val="100"/>
          <w:sz w:val="40"/>
          <w:szCs w:val="40"/>
        </w:rPr>
        <w:t>L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T</w:t>
      </w:r>
      <w:r>
        <w:rPr>
          <w:rFonts w:cs="Arial" w:hAnsi="Arial" w:eastAsia="Arial" w:ascii="Arial"/>
          <w:spacing w:val="-10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et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C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C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T</w:t>
      </w:r>
      <w:r>
        <w:rPr>
          <w:rFonts w:cs="Arial" w:hAnsi="Arial" w:eastAsia="Arial" w:ascii="Arial"/>
          <w:spacing w:val="-10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d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o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it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s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e</w:t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20"/>
        <w:ind w:left="1708"/>
      </w:pPr>
      <w:r>
        <w:rPr>
          <w:rFonts w:cs="Wingdings" w:hAnsi="Wingdings" w:eastAsia="Wingdings" w:ascii="Wingdings"/>
          <w:spacing w:val="0"/>
          <w:w w:val="100"/>
          <w:sz w:val="40"/>
          <w:szCs w:val="40"/>
        </w:rPr>
      </w:r>
      <w:r>
        <w:rPr>
          <w:rFonts w:cs="Times New Roman" w:hAnsi="Times New Roman" w:eastAsia="Times New Roman" w:ascii="Times New Roman"/>
          <w:spacing w:val="0"/>
          <w:w w:val="100"/>
          <w:sz w:val="40"/>
          <w:szCs w:val="40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faire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de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p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a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rt</w:t>
      </w:r>
      <w:r>
        <w:rPr>
          <w:rFonts w:cs="Arial" w:hAnsi="Arial" w:eastAsia="Arial" w:ascii="Arial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et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d’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a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utre</w:t>
      </w:r>
      <w:r>
        <w:rPr>
          <w:rFonts w:cs="Arial" w:hAnsi="Arial" w:eastAsia="Arial" w:ascii="Arial"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de</w:t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20"/>
        <w:ind w:left="1708"/>
      </w:pPr>
      <w:r>
        <w:rPr>
          <w:rFonts w:cs="Wingdings" w:hAnsi="Wingdings" w:eastAsia="Wingdings" w:ascii="Wingdings"/>
          <w:spacing w:val="0"/>
          <w:w w:val="100"/>
          <w:sz w:val="40"/>
          <w:szCs w:val="40"/>
        </w:rPr>
      </w:r>
      <w:r>
        <w:rPr>
          <w:rFonts w:cs="Times New Roman" w:hAnsi="Times New Roman" w:eastAsia="Times New Roman" w:ascii="Times New Roman"/>
          <w:spacing w:val="0"/>
          <w:w w:val="100"/>
          <w:sz w:val="40"/>
          <w:szCs w:val="40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la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z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o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n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e</w:t>
      </w:r>
      <w:r>
        <w:rPr>
          <w:rFonts w:cs="Arial" w:hAnsi="Arial" w:eastAsia="Arial" w:ascii="Arial"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de</w:t>
      </w:r>
      <w:r>
        <w:rPr>
          <w:rFonts w:cs="Arial" w:hAnsi="Arial" w:eastAsia="Arial" w:ascii="Arial"/>
          <w:spacing w:val="2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-2"/>
          <w:w w:val="100"/>
          <w:sz w:val="40"/>
          <w:szCs w:val="40"/>
        </w:rPr>
        <w:t>t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r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a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vail</w:t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ind w:left="1708"/>
      </w:pP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Non</w:t>
      </w:r>
      <w:r>
        <w:rPr>
          <w:rFonts w:cs="Arial" w:hAnsi="Arial" w:eastAsia="Arial" w:ascii="Arial"/>
          <w:color w:val="333399"/>
          <w:spacing w:val="2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ob</w:t>
      </w:r>
      <w:r>
        <w:rPr>
          <w:rFonts w:cs="Arial" w:hAnsi="Arial" w:eastAsia="Arial" w:ascii="Arial"/>
          <w:color w:val="333399"/>
          <w:spacing w:val="-2"/>
          <w:w w:val="100"/>
          <w:sz w:val="36"/>
          <w:szCs w:val="36"/>
        </w:rPr>
        <w:t>l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i</w:t>
      </w:r>
      <w:r>
        <w:rPr>
          <w:rFonts w:cs="Arial" w:hAnsi="Arial" w:eastAsia="Arial" w:ascii="Arial"/>
          <w:color w:val="333399"/>
          <w:spacing w:val="-1"/>
          <w:w w:val="100"/>
          <w:sz w:val="36"/>
          <w:szCs w:val="36"/>
        </w:rPr>
        <w:t>g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atoire</w:t>
      </w:r>
      <w:r>
        <w:rPr>
          <w:rFonts w:cs="Arial" w:hAnsi="Arial" w:eastAsia="Arial" w:ascii="Arial"/>
          <w:color w:val="333399"/>
          <w:spacing w:val="4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en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BT</w:t>
      </w:r>
      <w:r>
        <w:rPr>
          <w:rFonts w:cs="Arial" w:hAnsi="Arial" w:eastAsia="Arial" w:ascii="Arial"/>
          <w:color w:val="000000"/>
          <w:spacing w:val="0"/>
          <w:w w:val="100"/>
          <w:sz w:val="36"/>
          <w:szCs w:val="36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spacing w:before="18"/>
        <w:ind w:left="1708"/>
      </w:pP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sauf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en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333399"/>
          <w:spacing w:val="1"/>
          <w:w w:val="100"/>
          <w:sz w:val="36"/>
          <w:szCs w:val="36"/>
        </w:rPr>
        <w:t>c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as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de:</w:t>
      </w:r>
      <w:r>
        <w:rPr>
          <w:rFonts w:cs="Arial" w:hAnsi="Arial" w:eastAsia="Arial" w:ascii="Arial"/>
          <w:color w:val="000000"/>
          <w:spacing w:val="0"/>
          <w:w w:val="100"/>
          <w:sz w:val="36"/>
          <w:szCs w:val="36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spacing w:before="18"/>
        <w:ind w:left="1708"/>
      </w:pPr>
      <w:r>
        <w:rPr>
          <w:rFonts w:cs="Wingdings" w:hAnsi="Wingdings" w:eastAsia="Wingdings" w:ascii="Wingdings"/>
          <w:color w:val="333399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color w:val="333399"/>
          <w:spacing w:val="76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Risq</w:t>
      </w:r>
      <w:r>
        <w:rPr>
          <w:rFonts w:cs="Arial" w:hAnsi="Arial" w:eastAsia="Arial" w:ascii="Arial"/>
          <w:color w:val="333399"/>
          <w:spacing w:val="-1"/>
          <w:w w:val="100"/>
          <w:sz w:val="36"/>
          <w:szCs w:val="36"/>
        </w:rPr>
        <w:t>u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color w:val="333399"/>
          <w:spacing w:val="3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de</w:t>
      </w:r>
      <w:r>
        <w:rPr>
          <w:rFonts w:cs="Arial" w:hAnsi="Arial" w:eastAsia="Arial" w:ascii="Arial"/>
          <w:color w:val="333399"/>
          <w:spacing w:val="2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tension</w:t>
      </w:r>
      <w:r>
        <w:rPr>
          <w:rFonts w:cs="Arial" w:hAnsi="Arial" w:eastAsia="Arial" w:ascii="Arial"/>
          <w:color w:val="333399"/>
          <w:spacing w:val="2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i</w:t>
      </w:r>
      <w:r>
        <w:rPr>
          <w:rFonts w:cs="Arial" w:hAnsi="Arial" w:eastAsia="Arial" w:ascii="Arial"/>
          <w:color w:val="333399"/>
          <w:spacing w:val="-1"/>
          <w:w w:val="100"/>
          <w:sz w:val="36"/>
          <w:szCs w:val="36"/>
        </w:rPr>
        <w:t>n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du</w:t>
      </w:r>
      <w:r>
        <w:rPr>
          <w:rFonts w:cs="Arial" w:hAnsi="Arial" w:eastAsia="Arial" w:ascii="Arial"/>
          <w:color w:val="333399"/>
          <w:spacing w:val="-2"/>
          <w:w w:val="100"/>
          <w:sz w:val="36"/>
          <w:szCs w:val="36"/>
        </w:rPr>
        <w:t>i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te</w:t>
      </w:r>
      <w:r>
        <w:rPr>
          <w:rFonts w:cs="Arial" w:hAnsi="Arial" w:eastAsia="Arial" w:ascii="Arial"/>
          <w:color w:val="000000"/>
          <w:spacing w:val="0"/>
          <w:w w:val="100"/>
          <w:sz w:val="36"/>
          <w:szCs w:val="36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spacing w:before="18"/>
        <w:ind w:left="1708"/>
      </w:pPr>
      <w:r>
        <w:rPr>
          <w:rFonts w:cs="Wingdings" w:hAnsi="Wingdings" w:eastAsia="Wingdings" w:ascii="Wingdings"/>
          <w:color w:val="333399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color w:val="333399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color w:val="333399"/>
          <w:spacing w:val="87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Risq</w:t>
      </w:r>
      <w:r>
        <w:rPr>
          <w:rFonts w:cs="Arial" w:hAnsi="Arial" w:eastAsia="Arial" w:ascii="Arial"/>
          <w:color w:val="333399"/>
          <w:spacing w:val="-1"/>
          <w:w w:val="100"/>
          <w:sz w:val="36"/>
          <w:szCs w:val="36"/>
        </w:rPr>
        <w:t>u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e</w:t>
      </w:r>
      <w:r>
        <w:rPr>
          <w:rFonts w:cs="Arial" w:hAnsi="Arial" w:eastAsia="Arial" w:ascii="Arial"/>
          <w:color w:val="333399"/>
          <w:spacing w:val="3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de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ré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al</w:t>
      </w:r>
      <w:r>
        <w:rPr>
          <w:rFonts w:cs="Arial" w:hAnsi="Arial" w:eastAsia="Arial" w:ascii="Arial"/>
          <w:color w:val="333399"/>
          <w:spacing w:val="-2"/>
          <w:w w:val="100"/>
          <w:sz w:val="36"/>
          <w:szCs w:val="36"/>
        </w:rPr>
        <w:t>i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mentation</w:t>
      </w:r>
      <w:r>
        <w:rPr>
          <w:rFonts w:cs="Arial" w:hAnsi="Arial" w:eastAsia="Arial" w:ascii="Arial"/>
          <w:color w:val="000000"/>
          <w:spacing w:val="0"/>
          <w:w w:val="100"/>
          <w:sz w:val="36"/>
          <w:szCs w:val="36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spacing w:before="18"/>
        <w:ind w:left="1708"/>
      </w:pPr>
      <w:r>
        <w:rPr>
          <w:rFonts w:cs="Wingdings" w:hAnsi="Wingdings" w:eastAsia="Wingdings" w:ascii="Wingdings"/>
          <w:color w:val="333399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color w:val="333399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color w:val="333399"/>
          <w:spacing w:val="87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Câ</w:t>
      </w:r>
      <w:r>
        <w:rPr>
          <w:rFonts w:cs="Arial" w:hAnsi="Arial" w:eastAsia="Arial" w:ascii="Arial"/>
          <w:color w:val="333399"/>
          <w:spacing w:val="-1"/>
          <w:w w:val="100"/>
          <w:sz w:val="36"/>
          <w:szCs w:val="36"/>
        </w:rPr>
        <w:t>b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l</w:t>
      </w:r>
      <w:r>
        <w:rPr>
          <w:rFonts w:cs="Arial" w:hAnsi="Arial" w:eastAsia="Arial" w:ascii="Arial"/>
          <w:color w:val="333399"/>
          <w:spacing w:val="-1"/>
          <w:w w:val="100"/>
          <w:sz w:val="36"/>
          <w:szCs w:val="36"/>
        </w:rPr>
        <w:t>e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s</w:t>
      </w:r>
      <w:r>
        <w:rPr>
          <w:rFonts w:cs="Arial" w:hAnsi="Arial" w:eastAsia="Arial" w:ascii="Arial"/>
          <w:color w:val="333399"/>
          <w:spacing w:val="4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de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gr</w:t>
      </w:r>
      <w:r>
        <w:rPr>
          <w:rFonts w:cs="Arial" w:hAnsi="Arial" w:eastAsia="Arial" w:ascii="Arial"/>
          <w:color w:val="333399"/>
          <w:spacing w:val="-1"/>
          <w:w w:val="100"/>
          <w:sz w:val="36"/>
          <w:szCs w:val="36"/>
        </w:rPr>
        <w:t>a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nd</w:t>
      </w:r>
      <w:r>
        <w:rPr>
          <w:rFonts w:cs="Arial" w:hAnsi="Arial" w:eastAsia="Arial" w:ascii="Arial"/>
          <w:color w:val="333399"/>
          <w:spacing w:val="-1"/>
          <w:w w:val="100"/>
          <w:sz w:val="36"/>
          <w:szCs w:val="36"/>
        </w:rPr>
        <w:t>e</w:t>
      </w:r>
      <w:r>
        <w:rPr>
          <w:rFonts w:cs="Arial" w:hAnsi="Arial" w:eastAsia="Arial" w:ascii="Arial"/>
          <w:color w:val="333399"/>
          <w:spacing w:val="0"/>
          <w:w w:val="100"/>
          <w:sz w:val="36"/>
          <w:szCs w:val="36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sz w:val="36"/>
          <w:szCs w:val="36"/>
        </w:rPr>
      </w:r>
    </w:p>
    <w:p>
      <w:pPr>
        <w:rPr>
          <w:rFonts w:cs="Arial" w:hAnsi="Arial" w:eastAsia="Arial" w:ascii="Arial"/>
          <w:sz w:val="36"/>
          <w:szCs w:val="36"/>
        </w:rPr>
        <w:jc w:val="center"/>
        <w:spacing w:before="18" w:lineRule="exact" w:line="400"/>
        <w:ind w:left="2113" w:right="9416"/>
      </w:pPr>
      <w:r>
        <w:rPr>
          <w:rFonts w:cs="Arial" w:hAnsi="Arial" w:eastAsia="Arial" w:ascii="Arial"/>
          <w:color w:val="333399"/>
          <w:spacing w:val="-1"/>
          <w:w w:val="100"/>
          <w:position w:val="-1"/>
          <w:sz w:val="36"/>
          <w:szCs w:val="36"/>
        </w:rPr>
        <w:t>longueu</w:t>
      </w:r>
      <w:r>
        <w:rPr>
          <w:rFonts w:cs="Arial" w:hAnsi="Arial" w:eastAsia="Arial" w:ascii="Arial"/>
          <w:color w:val="333399"/>
          <w:spacing w:val="0"/>
          <w:w w:val="100"/>
          <w:position w:val="-1"/>
          <w:sz w:val="36"/>
          <w:szCs w:val="36"/>
        </w:rPr>
        <w:t>rs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36"/>
          <w:szCs w:val="36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700" w:bottom="280" w:left="420" w:right="780"/>
          <w:headerReference w:type="default" r:id="rId296"/>
          <w:footerReference w:type="default" r:id="rId297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88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2585"/>
      </w:pPr>
      <w:r>
        <w:pict>
          <v:group style="position:absolute;margin-left:0pt;margin-top:0pt;width:720pt;height:540pt;mso-position-horizontal-relative:page;mso-position-vertical-relative:page;z-index:-5752" coordorigin="0,0" coordsize="14400,10800">
            <v:shape type="#_x0000_t75" style="position:absolute;left:0;top:0;width:14400;height:10800">
              <v:imagedata o:title="" r:id="rId302"/>
            </v:shape>
            <v:shape type="#_x0000_t75" style="position:absolute;left:3184;top:2990;width:8220;height:7425">
              <v:imagedata o:title="" r:id="rId303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CHARGÉ</w:t>
      </w:r>
      <w:r>
        <w:rPr>
          <w:rFonts w:cs="Verdana" w:hAnsi="Verdana" w:eastAsia="Verdana" w:ascii="Verdana"/>
          <w:b/>
          <w:color w:val="FFFFFF"/>
          <w:spacing w:val="-20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DE</w:t>
      </w:r>
      <w:r>
        <w:rPr>
          <w:rFonts w:cs="Verdana" w:hAnsi="Verdana" w:eastAsia="Verdana" w:ascii="Verdana"/>
          <w:b/>
          <w:color w:val="FFFFFF"/>
          <w:spacing w:val="-8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CONSIG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ATION</w:t>
      </w:r>
      <w:r>
        <w:rPr>
          <w:rFonts w:cs="Verdana" w:hAnsi="Verdana" w:eastAsia="Verdana" w:ascii="Verdana"/>
          <w:b/>
          <w:color w:val="FFFFFF"/>
          <w:spacing w:val="5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(BC)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Verdana" w:hAnsi="Verdana" w:eastAsia="Verdana" w:ascii="Verdana"/>
          <w:sz w:val="48"/>
          <w:szCs w:val="48"/>
        </w:rPr>
        <w:jc w:val="left"/>
        <w:spacing w:lineRule="exact" w:line="540"/>
        <w:ind w:left="629"/>
      </w:pP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Ci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48"/>
          <w:szCs w:val="48"/>
        </w:rPr>
        <w:t>n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quième</w:t>
      </w:r>
      <w:r>
        <w:rPr>
          <w:rFonts w:cs="Verdana" w:hAnsi="Verdana" w:eastAsia="Verdana" w:ascii="Verdana"/>
          <w:b/>
          <w:spacing w:val="6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pha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8"/>
          <w:szCs w:val="48"/>
        </w:rPr>
        <w:t>s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e: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8"/>
          <w:szCs w:val="48"/>
        </w:rPr>
        <w:t>m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ettre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à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la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ter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8"/>
          <w:szCs w:val="48"/>
        </w:rPr>
        <w:t>r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e</w:t>
      </w:r>
      <w:r>
        <w:rPr>
          <w:rFonts w:cs="Verdana" w:hAnsi="Verdana" w:eastAsia="Verdana" w:ascii="Verdana"/>
          <w:b/>
          <w:spacing w:val="2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et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en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8"/>
          <w:szCs w:val="48"/>
        </w:rPr>
        <w:t>c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o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8"/>
          <w:szCs w:val="48"/>
        </w:rPr>
        <w:t>u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r</w:t>
      </w:r>
      <w:r>
        <w:rPr>
          <w:rFonts w:cs="Verdana" w:hAnsi="Verdana" w:eastAsia="Verdana" w:ascii="Verdana"/>
          <w:b/>
          <w:spacing w:val="4"/>
          <w:w w:val="100"/>
          <w:position w:val="-1"/>
          <w:sz w:val="48"/>
          <w:szCs w:val="48"/>
        </w:rPr>
        <w:t>t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-</w:t>
      </w:r>
      <w:r>
        <w:rPr>
          <w:rFonts w:cs="Verdana" w:hAnsi="Verdana" w:eastAsia="Verdana" w:ascii="Verdana"/>
          <w:spacing w:val="0"/>
          <w:w w:val="100"/>
          <w:position w:val="0"/>
          <w:sz w:val="48"/>
          <w:szCs w:val="48"/>
        </w:rPr>
      </w:r>
    </w:p>
    <w:p>
      <w:pPr>
        <w:rPr>
          <w:rFonts w:cs="Verdana" w:hAnsi="Verdana" w:eastAsia="Verdana" w:ascii="Verdana"/>
          <w:sz w:val="48"/>
          <w:szCs w:val="48"/>
        </w:rPr>
        <w:jc w:val="left"/>
        <w:spacing w:lineRule="exact" w:line="540"/>
        <w:ind w:left="629"/>
      </w:pP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ci</w:t>
      </w:r>
      <w:r>
        <w:rPr>
          <w:rFonts w:cs="Verdana" w:hAnsi="Verdana" w:eastAsia="Verdana" w:ascii="Verdana"/>
          <w:b/>
          <w:spacing w:val="-2"/>
          <w:w w:val="100"/>
          <w:position w:val="-3"/>
          <w:sz w:val="48"/>
          <w:szCs w:val="48"/>
        </w:rPr>
        <w:t>r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cu</w:t>
      </w:r>
      <w:r>
        <w:rPr>
          <w:rFonts w:cs="Verdana" w:hAnsi="Verdana" w:eastAsia="Verdana" w:ascii="Verdana"/>
          <w:b/>
          <w:spacing w:val="-2"/>
          <w:w w:val="100"/>
          <w:position w:val="-3"/>
          <w:sz w:val="48"/>
          <w:szCs w:val="48"/>
        </w:rPr>
        <w:t>i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t</w:t>
      </w:r>
      <w:r>
        <w:rPr>
          <w:rFonts w:cs="Verdana" w:hAnsi="Verdana" w:eastAsia="Verdana" w:ascii="Verdana"/>
          <w:spacing w:val="0"/>
          <w:w w:val="100"/>
          <w:position w:val="0"/>
          <w:sz w:val="48"/>
          <w:szCs w:val="4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700" w:bottom="280" w:left="420" w:right="480"/>
          <w:headerReference w:type="default" r:id="rId300"/>
          <w:footerReference w:type="default" r:id="rId301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89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2585"/>
      </w:pPr>
      <w:r>
        <w:pict>
          <v:group style="position:absolute;margin-left:0pt;margin-top:0pt;width:720pt;height:540pt;mso-position-horizontal-relative:page;mso-position-vertical-relative:page;z-index:-5751" coordorigin="0,0" coordsize="14400,10800">
            <v:shape type="#_x0000_t75" style="position:absolute;left:0;top:0;width:14400;height:10800">
              <v:imagedata o:title="" r:id="rId306"/>
            </v:shape>
            <v:shape type="#_x0000_t75" style="position:absolute;left:7313;top:3019;width:5205;height:6105">
              <v:imagedata o:title="" r:id="rId307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CHARGÉ</w:t>
      </w:r>
      <w:r>
        <w:rPr>
          <w:rFonts w:cs="Verdana" w:hAnsi="Verdana" w:eastAsia="Verdana" w:ascii="Verdana"/>
          <w:b/>
          <w:color w:val="FFFFFF"/>
          <w:spacing w:val="-20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DE</w:t>
      </w:r>
      <w:r>
        <w:rPr>
          <w:rFonts w:cs="Verdana" w:hAnsi="Verdana" w:eastAsia="Verdana" w:ascii="Verdana"/>
          <w:b/>
          <w:color w:val="FFFFFF"/>
          <w:spacing w:val="-8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CONSIG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ATION</w:t>
      </w:r>
      <w:r>
        <w:rPr>
          <w:rFonts w:cs="Verdana" w:hAnsi="Verdana" w:eastAsia="Verdana" w:ascii="Verdana"/>
          <w:b/>
          <w:color w:val="FFFFFF"/>
          <w:spacing w:val="5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(BC)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Verdana" w:hAnsi="Verdana" w:eastAsia="Verdana" w:ascii="Verdana"/>
          <w:sz w:val="48"/>
          <w:szCs w:val="48"/>
        </w:rPr>
        <w:jc w:val="left"/>
        <w:spacing w:lineRule="exact" w:line="540"/>
        <w:ind w:left="629"/>
      </w:pP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Acti</w:t>
      </w:r>
      <w:r>
        <w:rPr>
          <w:rFonts w:cs="Verdana" w:hAnsi="Verdana" w:eastAsia="Verdana" w:ascii="Verdana"/>
          <w:b/>
          <w:spacing w:val="-2"/>
          <w:w w:val="100"/>
          <w:position w:val="-3"/>
          <w:sz w:val="48"/>
          <w:szCs w:val="48"/>
        </w:rPr>
        <w:t>o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ns</w:t>
      </w:r>
      <w:r>
        <w:rPr>
          <w:rFonts w:cs="Verdana" w:hAnsi="Verdana" w:eastAsia="Verdana" w:ascii="Verdana"/>
          <w:b/>
          <w:spacing w:val="4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supplém</w:t>
      </w:r>
      <w:r>
        <w:rPr>
          <w:rFonts w:cs="Verdana" w:hAnsi="Verdana" w:eastAsia="Verdana" w:ascii="Verdana"/>
          <w:b/>
          <w:spacing w:val="1"/>
          <w:w w:val="100"/>
          <w:position w:val="-3"/>
          <w:sz w:val="48"/>
          <w:szCs w:val="48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nta</w:t>
      </w:r>
      <w:r>
        <w:rPr>
          <w:rFonts w:cs="Verdana" w:hAnsi="Verdana" w:eastAsia="Verdana" w:ascii="Verdana"/>
          <w:b/>
          <w:spacing w:val="-1"/>
          <w:w w:val="100"/>
          <w:position w:val="-3"/>
          <w:sz w:val="48"/>
          <w:szCs w:val="48"/>
        </w:rPr>
        <w:t>i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res:</w:t>
      </w:r>
      <w:r>
        <w:rPr>
          <w:rFonts w:cs="Verdana" w:hAnsi="Verdana" w:eastAsia="Verdana" w:ascii="Verdana"/>
          <w:spacing w:val="0"/>
          <w:w w:val="100"/>
          <w:position w:val="0"/>
          <w:sz w:val="48"/>
          <w:szCs w:val="4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1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56"/>
          <w:szCs w:val="56"/>
        </w:rPr>
        <w:jc w:val="left"/>
        <w:spacing w:lineRule="exact" w:line="620"/>
        <w:ind w:left="1708"/>
      </w:pPr>
      <w:r>
        <w:rPr>
          <w:rFonts w:cs="Arial" w:hAnsi="Arial" w:eastAsia="Arial" w:ascii="Arial"/>
          <w:spacing w:val="0"/>
          <w:w w:val="100"/>
          <w:position w:val="-1"/>
          <w:sz w:val="56"/>
          <w:szCs w:val="56"/>
        </w:rPr>
        <w:t>Dé</w:t>
      </w:r>
      <w:r>
        <w:rPr>
          <w:rFonts w:cs="Arial" w:hAnsi="Arial" w:eastAsia="Arial" w:ascii="Arial"/>
          <w:spacing w:val="2"/>
          <w:w w:val="100"/>
          <w:position w:val="-1"/>
          <w:sz w:val="56"/>
          <w:szCs w:val="56"/>
        </w:rPr>
        <w:t>l</w:t>
      </w:r>
      <w:r>
        <w:rPr>
          <w:rFonts w:cs="Arial" w:hAnsi="Arial" w:eastAsia="Arial" w:ascii="Arial"/>
          <w:spacing w:val="0"/>
          <w:w w:val="100"/>
          <w:position w:val="-1"/>
          <w:sz w:val="56"/>
          <w:szCs w:val="56"/>
        </w:rPr>
        <w:t>imi</w:t>
      </w:r>
      <w:r>
        <w:rPr>
          <w:rFonts w:cs="Arial" w:hAnsi="Arial" w:eastAsia="Arial" w:ascii="Arial"/>
          <w:spacing w:val="2"/>
          <w:w w:val="100"/>
          <w:position w:val="-1"/>
          <w:sz w:val="56"/>
          <w:szCs w:val="56"/>
        </w:rPr>
        <w:t>t</w:t>
      </w:r>
      <w:r>
        <w:rPr>
          <w:rFonts w:cs="Arial" w:hAnsi="Arial" w:eastAsia="Arial" w:ascii="Arial"/>
          <w:spacing w:val="0"/>
          <w:w w:val="100"/>
          <w:position w:val="-1"/>
          <w:sz w:val="56"/>
          <w:szCs w:val="56"/>
        </w:rPr>
        <w:t>er</w:t>
      </w:r>
      <w:r>
        <w:rPr>
          <w:rFonts w:cs="Arial" w:hAnsi="Arial" w:eastAsia="Arial" w:ascii="Arial"/>
          <w:spacing w:val="-17"/>
          <w:w w:val="100"/>
          <w:position w:val="-1"/>
          <w:sz w:val="56"/>
          <w:szCs w:val="56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56"/>
          <w:szCs w:val="56"/>
        </w:rPr>
        <w:t>et</w:t>
      </w:r>
      <w:r>
        <w:rPr>
          <w:rFonts w:cs="Arial" w:hAnsi="Arial" w:eastAsia="Arial" w:ascii="Arial"/>
          <w:spacing w:val="-3"/>
          <w:w w:val="100"/>
          <w:position w:val="-1"/>
          <w:sz w:val="56"/>
          <w:szCs w:val="56"/>
        </w:rPr>
        <w:t> </w:t>
      </w:r>
      <w:r>
        <w:rPr>
          <w:rFonts w:cs="Arial" w:hAnsi="Arial" w:eastAsia="Arial" w:ascii="Arial"/>
          <w:spacing w:val="2"/>
          <w:w w:val="100"/>
          <w:position w:val="-1"/>
          <w:sz w:val="56"/>
          <w:szCs w:val="56"/>
        </w:rPr>
        <w:t>b</w:t>
      </w:r>
      <w:r>
        <w:rPr>
          <w:rFonts w:cs="Arial" w:hAnsi="Arial" w:eastAsia="Arial" w:ascii="Arial"/>
          <w:spacing w:val="0"/>
          <w:w w:val="100"/>
          <w:position w:val="-1"/>
          <w:sz w:val="56"/>
          <w:szCs w:val="56"/>
        </w:rPr>
        <w:t>a</w:t>
      </w:r>
      <w:r>
        <w:rPr>
          <w:rFonts w:cs="Arial" w:hAnsi="Arial" w:eastAsia="Arial" w:ascii="Arial"/>
          <w:spacing w:val="2"/>
          <w:w w:val="100"/>
          <w:position w:val="-1"/>
          <w:sz w:val="56"/>
          <w:szCs w:val="56"/>
        </w:rPr>
        <w:t>l</w:t>
      </w:r>
      <w:r>
        <w:rPr>
          <w:rFonts w:cs="Arial" w:hAnsi="Arial" w:eastAsia="Arial" w:ascii="Arial"/>
          <w:spacing w:val="0"/>
          <w:w w:val="100"/>
          <w:position w:val="-1"/>
          <w:sz w:val="56"/>
          <w:szCs w:val="56"/>
        </w:rPr>
        <w:t>i</w:t>
      </w:r>
      <w:r>
        <w:rPr>
          <w:rFonts w:cs="Arial" w:hAnsi="Arial" w:eastAsia="Arial" w:ascii="Arial"/>
          <w:spacing w:val="2"/>
          <w:w w:val="100"/>
          <w:position w:val="-1"/>
          <w:sz w:val="56"/>
          <w:szCs w:val="56"/>
        </w:rPr>
        <w:t>s</w:t>
      </w:r>
      <w:r>
        <w:rPr>
          <w:rFonts w:cs="Arial" w:hAnsi="Arial" w:eastAsia="Arial" w:ascii="Arial"/>
          <w:spacing w:val="0"/>
          <w:w w:val="100"/>
          <w:position w:val="-1"/>
          <w:sz w:val="56"/>
          <w:szCs w:val="56"/>
        </w:rPr>
        <w:t>er</w:t>
      </w:r>
      <w:r>
        <w:rPr>
          <w:rFonts w:cs="Arial" w:hAnsi="Arial" w:eastAsia="Arial" w:ascii="Arial"/>
          <w:spacing w:val="0"/>
          <w:w w:val="100"/>
          <w:position w:val="0"/>
          <w:sz w:val="56"/>
          <w:szCs w:val="56"/>
        </w:rPr>
      </w:r>
    </w:p>
    <w:p>
      <w:pPr>
        <w:rPr>
          <w:rFonts w:cs="Arial" w:hAnsi="Arial" w:eastAsia="Arial" w:ascii="Arial"/>
          <w:sz w:val="56"/>
          <w:szCs w:val="56"/>
        </w:rPr>
        <w:jc w:val="left"/>
        <w:spacing w:before="28" w:lineRule="exact" w:line="620"/>
        <w:ind w:left="1708"/>
      </w:pPr>
      <w:r>
        <w:rPr>
          <w:rFonts w:cs="Arial" w:hAnsi="Arial" w:eastAsia="Arial" w:ascii="Arial"/>
          <w:spacing w:val="0"/>
          <w:w w:val="100"/>
          <w:position w:val="-2"/>
          <w:sz w:val="56"/>
          <w:szCs w:val="56"/>
        </w:rPr>
        <w:t>la</w:t>
      </w:r>
      <w:r>
        <w:rPr>
          <w:rFonts w:cs="Arial" w:hAnsi="Arial" w:eastAsia="Arial" w:ascii="Arial"/>
          <w:spacing w:val="-2"/>
          <w:w w:val="100"/>
          <w:position w:val="-2"/>
          <w:sz w:val="56"/>
          <w:szCs w:val="56"/>
        </w:rPr>
        <w:t> </w:t>
      </w:r>
      <w:r>
        <w:rPr>
          <w:rFonts w:cs="Arial" w:hAnsi="Arial" w:eastAsia="Arial" w:ascii="Arial"/>
          <w:spacing w:val="2"/>
          <w:w w:val="100"/>
          <w:position w:val="-2"/>
          <w:sz w:val="56"/>
          <w:szCs w:val="56"/>
        </w:rPr>
        <w:t>z</w:t>
      </w:r>
      <w:r>
        <w:rPr>
          <w:rFonts w:cs="Arial" w:hAnsi="Arial" w:eastAsia="Arial" w:ascii="Arial"/>
          <w:spacing w:val="0"/>
          <w:w w:val="100"/>
          <w:position w:val="-2"/>
          <w:sz w:val="56"/>
          <w:szCs w:val="56"/>
        </w:rPr>
        <w:t>o</w:t>
      </w:r>
      <w:r>
        <w:rPr>
          <w:rFonts w:cs="Arial" w:hAnsi="Arial" w:eastAsia="Arial" w:ascii="Arial"/>
          <w:spacing w:val="3"/>
          <w:w w:val="100"/>
          <w:position w:val="-2"/>
          <w:sz w:val="56"/>
          <w:szCs w:val="56"/>
        </w:rPr>
        <w:t>n</w:t>
      </w:r>
      <w:r>
        <w:rPr>
          <w:rFonts w:cs="Arial" w:hAnsi="Arial" w:eastAsia="Arial" w:ascii="Arial"/>
          <w:spacing w:val="0"/>
          <w:w w:val="100"/>
          <w:position w:val="-2"/>
          <w:sz w:val="56"/>
          <w:szCs w:val="56"/>
        </w:rPr>
        <w:t>e</w:t>
      </w:r>
      <w:r>
        <w:rPr>
          <w:rFonts w:cs="Arial" w:hAnsi="Arial" w:eastAsia="Arial" w:ascii="Arial"/>
          <w:spacing w:val="-10"/>
          <w:w w:val="100"/>
          <w:position w:val="-2"/>
          <w:sz w:val="56"/>
          <w:szCs w:val="56"/>
        </w:rPr>
        <w:t> </w:t>
      </w:r>
      <w:r>
        <w:rPr>
          <w:rFonts w:cs="Arial" w:hAnsi="Arial" w:eastAsia="Arial" w:ascii="Arial"/>
          <w:spacing w:val="0"/>
          <w:w w:val="100"/>
          <w:position w:val="-2"/>
          <w:sz w:val="56"/>
          <w:szCs w:val="56"/>
        </w:rPr>
        <w:t>de</w:t>
      </w:r>
      <w:r>
        <w:rPr>
          <w:rFonts w:cs="Arial" w:hAnsi="Arial" w:eastAsia="Arial" w:ascii="Arial"/>
          <w:spacing w:val="-3"/>
          <w:w w:val="100"/>
          <w:position w:val="-2"/>
          <w:sz w:val="56"/>
          <w:szCs w:val="56"/>
        </w:rPr>
        <w:t> </w:t>
      </w:r>
      <w:r>
        <w:rPr>
          <w:rFonts w:cs="Arial" w:hAnsi="Arial" w:eastAsia="Arial" w:ascii="Arial"/>
          <w:spacing w:val="0"/>
          <w:w w:val="100"/>
          <w:position w:val="-2"/>
          <w:sz w:val="56"/>
          <w:szCs w:val="56"/>
        </w:rPr>
        <w:t>t</w:t>
      </w:r>
      <w:r>
        <w:rPr>
          <w:rFonts w:cs="Arial" w:hAnsi="Arial" w:eastAsia="Arial" w:ascii="Arial"/>
          <w:spacing w:val="2"/>
          <w:w w:val="100"/>
          <w:position w:val="-2"/>
          <w:sz w:val="56"/>
          <w:szCs w:val="56"/>
        </w:rPr>
        <w:t>r</w:t>
      </w:r>
      <w:r>
        <w:rPr>
          <w:rFonts w:cs="Arial" w:hAnsi="Arial" w:eastAsia="Arial" w:ascii="Arial"/>
          <w:spacing w:val="0"/>
          <w:w w:val="100"/>
          <w:position w:val="-2"/>
          <w:sz w:val="56"/>
          <w:szCs w:val="56"/>
        </w:rPr>
        <w:t>a</w:t>
      </w:r>
      <w:r>
        <w:rPr>
          <w:rFonts w:cs="Arial" w:hAnsi="Arial" w:eastAsia="Arial" w:ascii="Arial"/>
          <w:spacing w:val="3"/>
          <w:w w:val="100"/>
          <w:position w:val="-2"/>
          <w:sz w:val="56"/>
          <w:szCs w:val="56"/>
        </w:rPr>
        <w:t>v</w:t>
      </w:r>
      <w:r>
        <w:rPr>
          <w:rFonts w:cs="Arial" w:hAnsi="Arial" w:eastAsia="Arial" w:ascii="Arial"/>
          <w:spacing w:val="0"/>
          <w:w w:val="100"/>
          <w:position w:val="-2"/>
          <w:sz w:val="56"/>
          <w:szCs w:val="56"/>
        </w:rPr>
        <w:t>a</w:t>
      </w:r>
      <w:r>
        <w:rPr>
          <w:rFonts w:cs="Arial" w:hAnsi="Arial" w:eastAsia="Arial" w:ascii="Arial"/>
          <w:spacing w:val="2"/>
          <w:w w:val="100"/>
          <w:position w:val="-2"/>
          <w:sz w:val="56"/>
          <w:szCs w:val="56"/>
        </w:rPr>
        <w:t>i</w:t>
      </w:r>
      <w:r>
        <w:rPr>
          <w:rFonts w:cs="Arial" w:hAnsi="Arial" w:eastAsia="Arial" w:ascii="Arial"/>
          <w:spacing w:val="0"/>
          <w:w w:val="100"/>
          <w:position w:val="-2"/>
          <w:sz w:val="56"/>
          <w:szCs w:val="56"/>
        </w:rPr>
        <w:t>l</w:t>
      </w:r>
      <w:r>
        <w:rPr>
          <w:rFonts w:cs="Arial" w:hAnsi="Arial" w:eastAsia="Arial" w:ascii="Arial"/>
          <w:spacing w:val="0"/>
          <w:w w:val="100"/>
          <w:position w:val="0"/>
          <w:sz w:val="56"/>
          <w:szCs w:val="56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700" w:bottom="280" w:left="420" w:right="780"/>
          <w:headerReference w:type="default" r:id="rId304"/>
          <w:footerReference w:type="default" r:id="rId305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90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2585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CHARGÉ</w:t>
      </w:r>
      <w:r>
        <w:rPr>
          <w:rFonts w:cs="Verdana" w:hAnsi="Verdana" w:eastAsia="Verdana" w:ascii="Verdana"/>
          <w:b/>
          <w:color w:val="FFFFFF"/>
          <w:spacing w:val="-20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DE</w:t>
      </w:r>
      <w:r>
        <w:rPr>
          <w:rFonts w:cs="Verdana" w:hAnsi="Verdana" w:eastAsia="Verdana" w:ascii="Verdana"/>
          <w:b/>
          <w:color w:val="FFFFFF"/>
          <w:spacing w:val="-8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CONSIG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ATION</w:t>
      </w:r>
      <w:r>
        <w:rPr>
          <w:rFonts w:cs="Verdana" w:hAnsi="Verdana" w:eastAsia="Verdana" w:ascii="Verdana"/>
          <w:b/>
          <w:color w:val="FFFFFF"/>
          <w:spacing w:val="5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(BC)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2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44"/>
          <w:szCs w:val="44"/>
        </w:rPr>
        <w:jc w:val="left"/>
        <w:spacing w:before="3" w:lineRule="exact" w:line="480"/>
        <w:ind w:left="2509"/>
      </w:pPr>
      <w:r>
        <w:rPr>
          <w:rFonts w:cs="Arial" w:hAnsi="Arial" w:eastAsia="Arial" w:ascii="Arial"/>
          <w:b/>
          <w:i/>
          <w:spacing w:val="1"/>
          <w:w w:val="100"/>
          <w:position w:val="-2"/>
          <w:sz w:val="44"/>
          <w:szCs w:val="44"/>
        </w:rPr>
        <w:t>1</w:t>
      </w:r>
      <w:r>
        <w:rPr>
          <w:rFonts w:cs="Arial" w:hAnsi="Arial" w:eastAsia="Arial" w:ascii="Arial"/>
          <w:b/>
          <w:i/>
          <w:spacing w:val="0"/>
          <w:w w:val="100"/>
          <w:position w:val="-2"/>
          <w:sz w:val="44"/>
          <w:szCs w:val="44"/>
        </w:rPr>
        <w:t>-</w:t>
      </w:r>
      <w:r>
        <w:rPr>
          <w:rFonts w:cs="Arial" w:hAnsi="Arial" w:eastAsia="Arial" w:ascii="Arial"/>
          <w:b/>
          <w:i/>
          <w:spacing w:val="0"/>
          <w:w w:val="100"/>
          <w:position w:val="-2"/>
          <w:sz w:val="44"/>
          <w:szCs w:val="44"/>
        </w:rPr>
        <w:t> </w:t>
      </w:r>
      <w:r>
        <w:rPr>
          <w:rFonts w:cs="Arial" w:hAnsi="Arial" w:eastAsia="Arial" w:ascii="Arial"/>
          <w:b/>
          <w:i/>
          <w:spacing w:val="0"/>
          <w:w w:val="100"/>
          <w:position w:val="-2"/>
          <w:sz w:val="44"/>
          <w:szCs w:val="44"/>
        </w:rPr>
        <w:t>SE</w:t>
      </w:r>
      <w:r>
        <w:rPr>
          <w:rFonts w:cs="Arial" w:hAnsi="Arial" w:eastAsia="Arial" w:ascii="Arial"/>
          <w:b/>
          <w:i/>
          <w:spacing w:val="-34"/>
          <w:w w:val="100"/>
          <w:position w:val="-2"/>
          <w:sz w:val="44"/>
          <w:szCs w:val="44"/>
        </w:rPr>
        <w:t>P</w:t>
      </w:r>
      <w:r>
        <w:rPr>
          <w:rFonts w:cs="Arial" w:hAnsi="Arial" w:eastAsia="Arial" w:ascii="Arial"/>
          <w:b/>
          <w:i/>
          <w:spacing w:val="0"/>
          <w:w w:val="100"/>
          <w:position w:val="-2"/>
          <w:sz w:val="44"/>
          <w:szCs w:val="44"/>
        </w:rPr>
        <w:t>AR</w:t>
      </w:r>
      <w:r>
        <w:rPr>
          <w:rFonts w:cs="Arial" w:hAnsi="Arial" w:eastAsia="Arial" w:ascii="Arial"/>
          <w:b/>
          <w:i/>
          <w:spacing w:val="-35"/>
          <w:w w:val="100"/>
          <w:position w:val="-2"/>
          <w:sz w:val="44"/>
          <w:szCs w:val="44"/>
        </w:rPr>
        <w:t>A</w:t>
      </w:r>
      <w:r>
        <w:rPr>
          <w:rFonts w:cs="Arial" w:hAnsi="Arial" w:eastAsia="Arial" w:ascii="Arial"/>
          <w:b/>
          <w:i/>
          <w:spacing w:val="0"/>
          <w:w w:val="100"/>
          <w:position w:val="-2"/>
          <w:sz w:val="44"/>
          <w:szCs w:val="44"/>
        </w:rPr>
        <w:t>TION</w:t>
      </w:r>
      <w:r>
        <w:rPr>
          <w:rFonts w:cs="Arial" w:hAnsi="Arial" w:eastAsia="Arial" w:ascii="Arial"/>
          <w:spacing w:val="0"/>
          <w:w w:val="100"/>
          <w:position w:val="0"/>
          <w:sz w:val="44"/>
          <w:szCs w:val="4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7" w:lineRule="exact" w:line="260"/>
        <w:sectPr>
          <w:pgMar w:header="0" w:footer="0" w:top="700" w:bottom="280" w:left="420" w:right="780"/>
          <w:headerReference w:type="default" r:id="rId308"/>
          <w:footerReference w:type="default" r:id="rId309"/>
          <w:pgSz w:w="14400" w:h="10800" w:orient="landscape"/>
        </w:sectPr>
      </w:pPr>
      <w:r>
        <w:rPr>
          <w:sz w:val="26"/>
          <w:szCs w:val="26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4"/>
          <w:szCs w:val="44"/>
        </w:rPr>
        <w:jc w:val="left"/>
        <w:ind w:left="2108" w:right="-86"/>
      </w:pPr>
      <w:r>
        <w:rPr>
          <w:rFonts w:cs="Arial" w:hAnsi="Arial" w:eastAsia="Arial" w:ascii="Arial"/>
          <w:b/>
          <w:i/>
          <w:spacing w:val="1"/>
          <w:w w:val="100"/>
          <w:sz w:val="44"/>
          <w:szCs w:val="44"/>
        </w:rPr>
        <w:t>2</w:t>
      </w:r>
      <w:r>
        <w:rPr>
          <w:rFonts w:cs="Arial" w:hAnsi="Arial" w:eastAsia="Arial" w:ascii="Arial"/>
          <w:b/>
          <w:i/>
          <w:spacing w:val="0"/>
          <w:w w:val="100"/>
          <w:sz w:val="44"/>
          <w:szCs w:val="44"/>
        </w:rPr>
        <w:t>-</w:t>
      </w:r>
      <w:r>
        <w:rPr>
          <w:rFonts w:cs="Arial" w:hAnsi="Arial" w:eastAsia="Arial" w:ascii="Arial"/>
          <w:b/>
          <w:i/>
          <w:spacing w:val="0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44"/>
          <w:szCs w:val="44"/>
        </w:rPr>
        <w:t>CO</w:t>
      </w:r>
      <w:r>
        <w:rPr>
          <w:rFonts w:cs="Arial" w:hAnsi="Arial" w:eastAsia="Arial" w:ascii="Arial"/>
          <w:b/>
          <w:i/>
          <w:spacing w:val="-1"/>
          <w:w w:val="100"/>
          <w:sz w:val="44"/>
          <w:szCs w:val="44"/>
        </w:rPr>
        <w:t>N</w:t>
      </w:r>
      <w:r>
        <w:rPr>
          <w:rFonts w:cs="Arial" w:hAnsi="Arial" w:eastAsia="Arial" w:ascii="Arial"/>
          <w:b/>
          <w:i/>
          <w:spacing w:val="0"/>
          <w:w w:val="100"/>
          <w:sz w:val="44"/>
          <w:szCs w:val="44"/>
        </w:rPr>
        <w:t>DA</w:t>
      </w:r>
      <w:r>
        <w:rPr>
          <w:rFonts w:cs="Arial" w:hAnsi="Arial" w:eastAsia="Arial" w:ascii="Arial"/>
          <w:b/>
          <w:i/>
          <w:spacing w:val="-6"/>
          <w:w w:val="100"/>
          <w:sz w:val="44"/>
          <w:szCs w:val="44"/>
        </w:rPr>
        <w:t>M</w:t>
      </w:r>
      <w:r>
        <w:rPr>
          <w:rFonts w:cs="Arial" w:hAnsi="Arial" w:eastAsia="Arial" w:ascii="Arial"/>
          <w:b/>
          <w:i/>
          <w:spacing w:val="2"/>
          <w:w w:val="100"/>
          <w:sz w:val="44"/>
          <w:szCs w:val="44"/>
        </w:rPr>
        <w:t>N</w:t>
      </w:r>
      <w:r>
        <w:rPr>
          <w:rFonts w:cs="Arial" w:hAnsi="Arial" w:eastAsia="Arial" w:ascii="Arial"/>
          <w:b/>
          <w:i/>
          <w:spacing w:val="-34"/>
          <w:w w:val="100"/>
          <w:sz w:val="44"/>
          <w:szCs w:val="44"/>
        </w:rPr>
        <w:t>A</w:t>
      </w:r>
      <w:r>
        <w:rPr>
          <w:rFonts w:cs="Arial" w:hAnsi="Arial" w:eastAsia="Arial" w:ascii="Arial"/>
          <w:b/>
          <w:i/>
          <w:spacing w:val="0"/>
          <w:w w:val="100"/>
          <w:sz w:val="44"/>
          <w:szCs w:val="44"/>
        </w:rPr>
        <w:t>T</w:t>
      </w:r>
      <w:r>
        <w:rPr>
          <w:rFonts w:cs="Arial" w:hAnsi="Arial" w:eastAsia="Arial" w:ascii="Arial"/>
          <w:b/>
          <w:i/>
          <w:spacing w:val="3"/>
          <w:w w:val="100"/>
          <w:sz w:val="44"/>
          <w:szCs w:val="44"/>
        </w:rPr>
        <w:t>I</w:t>
      </w:r>
      <w:r>
        <w:rPr>
          <w:rFonts w:cs="Arial" w:hAnsi="Arial" w:eastAsia="Arial" w:ascii="Arial"/>
          <w:b/>
          <w:i/>
          <w:spacing w:val="0"/>
          <w:w w:val="100"/>
          <w:sz w:val="44"/>
          <w:szCs w:val="44"/>
        </w:rPr>
        <w:t>ON</w:t>
      </w:r>
      <w:r>
        <w:rPr>
          <w:rFonts w:cs="Arial" w:hAnsi="Arial" w:eastAsia="Arial" w:ascii="Arial"/>
          <w:spacing w:val="0"/>
          <w:w w:val="100"/>
          <w:sz w:val="44"/>
          <w:szCs w:val="44"/>
        </w:rPr>
      </w:r>
    </w:p>
    <w:p>
      <w:pPr>
        <w:rPr>
          <w:rFonts w:cs="Arial" w:hAnsi="Arial" w:eastAsia="Arial" w:ascii="Arial"/>
          <w:sz w:val="44"/>
          <w:szCs w:val="44"/>
        </w:rPr>
        <w:jc w:val="center"/>
        <w:spacing w:before="3" w:lineRule="auto" w:line="250"/>
        <w:ind w:left="207" w:right="1675" w:firstLine="74"/>
      </w:pPr>
      <w:r>
        <w:br w:type="column"/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Le</w:t>
      </w:r>
      <w:r>
        <w:rPr>
          <w:rFonts w:cs="Arial" w:hAnsi="Arial" w:eastAsia="Arial" w:ascii="Arial"/>
          <w:b/>
          <w:spacing w:val="-1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c</w:t>
      </w:r>
      <w:r>
        <w:rPr>
          <w:rFonts w:cs="Arial" w:hAnsi="Arial" w:eastAsia="Arial" w:ascii="Arial"/>
          <w:b/>
          <w:spacing w:val="2"/>
          <w:w w:val="100"/>
          <w:sz w:val="44"/>
          <w:szCs w:val="44"/>
        </w:rPr>
        <w:t>h</w:t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ar</w:t>
      </w:r>
      <w:r>
        <w:rPr>
          <w:rFonts w:cs="Arial" w:hAnsi="Arial" w:eastAsia="Arial" w:ascii="Arial"/>
          <w:b/>
          <w:spacing w:val="1"/>
          <w:w w:val="100"/>
          <w:sz w:val="44"/>
          <w:szCs w:val="44"/>
        </w:rPr>
        <w:t>g</w:t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é</w:t>
      </w:r>
      <w:r>
        <w:rPr>
          <w:rFonts w:cs="Arial" w:hAnsi="Arial" w:eastAsia="Arial" w:ascii="Arial"/>
          <w:b/>
          <w:spacing w:val="-10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de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 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c</w:t>
      </w:r>
      <w:r>
        <w:rPr>
          <w:rFonts w:cs="Arial" w:hAnsi="Arial" w:eastAsia="Arial" w:ascii="Arial"/>
          <w:b/>
          <w:spacing w:val="2"/>
          <w:w w:val="99"/>
          <w:sz w:val="44"/>
          <w:szCs w:val="44"/>
        </w:rPr>
        <w:t>o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n</w:t>
      </w:r>
      <w:r>
        <w:rPr>
          <w:rFonts w:cs="Arial" w:hAnsi="Arial" w:eastAsia="Arial" w:ascii="Arial"/>
          <w:b/>
          <w:spacing w:val="2"/>
          <w:w w:val="99"/>
          <w:sz w:val="44"/>
          <w:szCs w:val="44"/>
        </w:rPr>
        <w:t>s</w:t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ig</w:t>
      </w:r>
      <w:r>
        <w:rPr>
          <w:rFonts w:cs="Arial" w:hAnsi="Arial" w:eastAsia="Arial" w:ascii="Arial"/>
          <w:b/>
          <w:spacing w:val="2"/>
          <w:w w:val="100"/>
          <w:sz w:val="44"/>
          <w:szCs w:val="44"/>
        </w:rPr>
        <w:t>n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at</w:t>
      </w:r>
      <w:r>
        <w:rPr>
          <w:rFonts w:cs="Arial" w:hAnsi="Arial" w:eastAsia="Arial" w:ascii="Arial"/>
          <w:b/>
          <w:spacing w:val="1"/>
          <w:w w:val="99"/>
          <w:sz w:val="44"/>
          <w:szCs w:val="44"/>
        </w:rPr>
        <w:t>i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on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 </w:t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ré</w:t>
      </w:r>
      <w:r>
        <w:rPr>
          <w:rFonts w:cs="Arial" w:hAnsi="Arial" w:eastAsia="Arial" w:ascii="Arial"/>
          <w:b/>
          <w:spacing w:val="1"/>
          <w:w w:val="100"/>
          <w:sz w:val="44"/>
          <w:szCs w:val="44"/>
        </w:rPr>
        <w:t>a</w:t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li</w:t>
      </w:r>
      <w:r>
        <w:rPr>
          <w:rFonts w:cs="Arial" w:hAnsi="Arial" w:eastAsia="Arial" w:ascii="Arial"/>
          <w:b/>
          <w:spacing w:val="1"/>
          <w:w w:val="100"/>
          <w:sz w:val="44"/>
          <w:szCs w:val="44"/>
        </w:rPr>
        <w:t>s</w:t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e</w:t>
      </w:r>
      <w:r>
        <w:rPr>
          <w:rFonts w:cs="Arial" w:hAnsi="Arial" w:eastAsia="Arial" w:ascii="Arial"/>
          <w:b/>
          <w:spacing w:val="-14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l</w:t>
      </w:r>
      <w:r>
        <w:rPr>
          <w:rFonts w:cs="Arial" w:hAnsi="Arial" w:eastAsia="Arial" w:ascii="Arial"/>
          <w:b/>
          <w:spacing w:val="1"/>
          <w:w w:val="99"/>
          <w:sz w:val="44"/>
          <w:szCs w:val="44"/>
        </w:rPr>
        <w:t>e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s</w:t>
      </w:r>
      <w:r>
        <w:rPr>
          <w:rFonts w:cs="Arial" w:hAnsi="Arial" w:eastAsia="Arial" w:ascii="Arial"/>
          <w:spacing w:val="0"/>
          <w:w w:val="100"/>
          <w:sz w:val="44"/>
          <w:szCs w:val="44"/>
        </w:rPr>
      </w:r>
    </w:p>
    <w:p>
      <w:pPr>
        <w:rPr>
          <w:rFonts w:cs="Arial" w:hAnsi="Arial" w:eastAsia="Arial" w:ascii="Arial"/>
          <w:sz w:val="44"/>
          <w:szCs w:val="44"/>
        </w:rPr>
        <w:jc w:val="center"/>
        <w:spacing w:lineRule="exact" w:line="480"/>
        <w:ind w:left="-53" w:right="1341"/>
        <w:sectPr>
          <w:type w:val="continuous"/>
          <w:pgSz w:w="14400" w:h="10800" w:orient="landscape"/>
          <w:pgMar w:top="380" w:bottom="0" w:left="420" w:right="780"/>
          <w:cols w:num="2" w:equalWidth="off">
            <w:col w:w="6247" w:space="2200"/>
            <w:col w:w="4753"/>
          </w:cols>
        </w:sectPr>
      </w:pPr>
      <w:r>
        <w:rPr>
          <w:rFonts w:cs="Arial" w:hAnsi="Arial" w:eastAsia="Arial" w:ascii="Arial"/>
          <w:b/>
          <w:spacing w:val="0"/>
          <w:w w:val="100"/>
          <w:position w:val="-2"/>
          <w:sz w:val="44"/>
          <w:szCs w:val="44"/>
        </w:rPr>
        <w:t>o</w:t>
      </w:r>
      <w:r>
        <w:rPr>
          <w:rFonts w:cs="Arial" w:hAnsi="Arial" w:eastAsia="Arial" w:ascii="Arial"/>
          <w:b/>
          <w:spacing w:val="1"/>
          <w:w w:val="100"/>
          <w:position w:val="-2"/>
          <w:sz w:val="44"/>
          <w:szCs w:val="44"/>
        </w:rPr>
        <w:t>p</w:t>
      </w:r>
      <w:r>
        <w:rPr>
          <w:rFonts w:cs="Arial" w:hAnsi="Arial" w:eastAsia="Arial" w:ascii="Arial"/>
          <w:b/>
          <w:spacing w:val="0"/>
          <w:w w:val="100"/>
          <w:position w:val="-2"/>
          <w:sz w:val="44"/>
          <w:szCs w:val="44"/>
        </w:rPr>
        <w:t>ér</w:t>
      </w:r>
      <w:r>
        <w:rPr>
          <w:rFonts w:cs="Arial" w:hAnsi="Arial" w:eastAsia="Arial" w:ascii="Arial"/>
          <w:b/>
          <w:spacing w:val="1"/>
          <w:w w:val="100"/>
          <w:position w:val="-2"/>
          <w:sz w:val="44"/>
          <w:szCs w:val="44"/>
        </w:rPr>
        <w:t>a</w:t>
      </w:r>
      <w:r>
        <w:rPr>
          <w:rFonts w:cs="Arial" w:hAnsi="Arial" w:eastAsia="Arial" w:ascii="Arial"/>
          <w:b/>
          <w:spacing w:val="0"/>
          <w:w w:val="100"/>
          <w:position w:val="-2"/>
          <w:sz w:val="44"/>
          <w:szCs w:val="44"/>
        </w:rPr>
        <w:t>ti</w:t>
      </w:r>
      <w:r>
        <w:rPr>
          <w:rFonts w:cs="Arial" w:hAnsi="Arial" w:eastAsia="Arial" w:ascii="Arial"/>
          <w:b/>
          <w:spacing w:val="1"/>
          <w:w w:val="100"/>
          <w:position w:val="-2"/>
          <w:sz w:val="44"/>
          <w:szCs w:val="44"/>
        </w:rPr>
        <w:t>o</w:t>
      </w:r>
      <w:r>
        <w:rPr>
          <w:rFonts w:cs="Arial" w:hAnsi="Arial" w:eastAsia="Arial" w:ascii="Arial"/>
          <w:b/>
          <w:spacing w:val="0"/>
          <w:w w:val="100"/>
          <w:position w:val="-2"/>
          <w:sz w:val="44"/>
          <w:szCs w:val="44"/>
        </w:rPr>
        <w:t>ns</w:t>
      </w:r>
      <w:r>
        <w:rPr>
          <w:rFonts w:cs="Arial" w:hAnsi="Arial" w:eastAsia="Arial" w:ascii="Arial"/>
          <w:b/>
          <w:spacing w:val="-13"/>
          <w:w w:val="100"/>
          <w:position w:val="-2"/>
          <w:sz w:val="44"/>
          <w:szCs w:val="44"/>
        </w:rPr>
        <w:t> </w:t>
      </w:r>
      <w:r>
        <w:rPr>
          <w:rFonts w:cs="Arial" w:hAnsi="Arial" w:eastAsia="Arial" w:ascii="Arial"/>
          <w:b/>
          <w:spacing w:val="0"/>
          <w:w w:val="100"/>
          <w:position w:val="-2"/>
          <w:sz w:val="44"/>
          <w:szCs w:val="44"/>
        </w:rPr>
        <w:t>1</w:t>
      </w:r>
      <w:r>
        <w:rPr>
          <w:rFonts w:cs="Arial" w:hAnsi="Arial" w:eastAsia="Arial" w:ascii="Arial"/>
          <w:b/>
          <w:spacing w:val="-2"/>
          <w:w w:val="100"/>
          <w:position w:val="-2"/>
          <w:sz w:val="44"/>
          <w:szCs w:val="44"/>
        </w:rPr>
        <w:t> </w:t>
      </w:r>
      <w:r>
        <w:rPr>
          <w:rFonts w:cs="Arial" w:hAnsi="Arial" w:eastAsia="Arial" w:ascii="Arial"/>
          <w:b/>
          <w:spacing w:val="0"/>
          <w:w w:val="100"/>
          <w:position w:val="-2"/>
          <w:sz w:val="44"/>
          <w:szCs w:val="44"/>
        </w:rPr>
        <w:t>à</w:t>
      </w:r>
      <w:r>
        <w:rPr>
          <w:rFonts w:cs="Arial" w:hAnsi="Arial" w:eastAsia="Arial" w:ascii="Arial"/>
          <w:b/>
          <w:spacing w:val="-2"/>
          <w:w w:val="100"/>
          <w:position w:val="-2"/>
          <w:sz w:val="44"/>
          <w:szCs w:val="44"/>
        </w:rPr>
        <w:t> </w:t>
      </w:r>
      <w:r>
        <w:rPr>
          <w:rFonts w:cs="Arial" w:hAnsi="Arial" w:eastAsia="Arial" w:ascii="Arial"/>
          <w:b/>
          <w:spacing w:val="0"/>
          <w:w w:val="99"/>
          <w:position w:val="-2"/>
          <w:sz w:val="44"/>
          <w:szCs w:val="44"/>
        </w:rPr>
        <w:t>5</w:t>
      </w:r>
      <w:r>
        <w:rPr>
          <w:rFonts w:cs="Arial" w:hAnsi="Arial" w:eastAsia="Arial" w:ascii="Arial"/>
          <w:spacing w:val="0"/>
          <w:w w:val="100"/>
          <w:position w:val="0"/>
          <w:sz w:val="44"/>
          <w:szCs w:val="4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2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4"/>
          <w:szCs w:val="44"/>
        </w:rPr>
        <w:jc w:val="left"/>
        <w:spacing w:before="3" w:lineRule="exact" w:line="480"/>
        <w:ind w:left="2178"/>
      </w:pPr>
      <w:r>
        <w:rPr>
          <w:rFonts w:cs="Arial" w:hAnsi="Arial" w:eastAsia="Arial" w:ascii="Arial"/>
          <w:b/>
          <w:i/>
          <w:spacing w:val="1"/>
          <w:w w:val="100"/>
          <w:position w:val="-2"/>
          <w:sz w:val="44"/>
          <w:szCs w:val="44"/>
        </w:rPr>
        <w:t>3</w:t>
      </w:r>
      <w:r>
        <w:rPr>
          <w:rFonts w:cs="Arial" w:hAnsi="Arial" w:eastAsia="Arial" w:ascii="Arial"/>
          <w:b/>
          <w:i/>
          <w:spacing w:val="0"/>
          <w:w w:val="100"/>
          <w:position w:val="-2"/>
          <w:sz w:val="44"/>
          <w:szCs w:val="44"/>
        </w:rPr>
        <w:t>-</w:t>
      </w:r>
      <w:r>
        <w:rPr>
          <w:rFonts w:cs="Arial" w:hAnsi="Arial" w:eastAsia="Arial" w:ascii="Arial"/>
          <w:b/>
          <w:i/>
          <w:spacing w:val="-1"/>
          <w:w w:val="100"/>
          <w:position w:val="-2"/>
          <w:sz w:val="44"/>
          <w:szCs w:val="44"/>
        </w:rPr>
        <w:t> </w:t>
      </w:r>
      <w:r>
        <w:rPr>
          <w:rFonts w:cs="Arial" w:hAnsi="Arial" w:eastAsia="Arial" w:ascii="Arial"/>
          <w:b/>
          <w:i/>
          <w:spacing w:val="0"/>
          <w:w w:val="100"/>
          <w:position w:val="-2"/>
          <w:sz w:val="44"/>
          <w:szCs w:val="44"/>
        </w:rPr>
        <w:t>IDENTIFIC</w:t>
      </w:r>
      <w:r>
        <w:rPr>
          <w:rFonts w:cs="Arial" w:hAnsi="Arial" w:eastAsia="Arial" w:ascii="Arial"/>
          <w:b/>
          <w:i/>
          <w:spacing w:val="-33"/>
          <w:w w:val="100"/>
          <w:position w:val="-2"/>
          <w:sz w:val="44"/>
          <w:szCs w:val="44"/>
        </w:rPr>
        <w:t>A</w:t>
      </w:r>
      <w:r>
        <w:rPr>
          <w:rFonts w:cs="Arial" w:hAnsi="Arial" w:eastAsia="Arial" w:ascii="Arial"/>
          <w:b/>
          <w:i/>
          <w:spacing w:val="0"/>
          <w:w w:val="100"/>
          <w:position w:val="-2"/>
          <w:sz w:val="44"/>
          <w:szCs w:val="44"/>
        </w:rPr>
        <w:t>TION</w:t>
      </w:r>
      <w:r>
        <w:rPr>
          <w:rFonts w:cs="Arial" w:hAnsi="Arial" w:eastAsia="Arial" w:ascii="Arial"/>
          <w:spacing w:val="0"/>
          <w:w w:val="100"/>
          <w:position w:val="0"/>
          <w:sz w:val="44"/>
          <w:szCs w:val="4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6" w:lineRule="exact" w:line="260"/>
        <w:sectPr>
          <w:type w:val="continuous"/>
          <w:pgSz w:w="14400" w:h="10800" w:orient="landscape"/>
          <w:pgMar w:top="380" w:bottom="0" w:left="420" w:right="780"/>
        </w:sectPr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44"/>
          <w:szCs w:val="44"/>
        </w:rPr>
        <w:jc w:val="right"/>
        <w:spacing w:before="3"/>
        <w:ind w:right="251"/>
      </w:pPr>
      <w:r>
        <w:rPr>
          <w:rFonts w:cs="Arial" w:hAnsi="Arial" w:eastAsia="Arial" w:ascii="Arial"/>
          <w:b/>
          <w:i/>
          <w:spacing w:val="0"/>
          <w:w w:val="100"/>
          <w:sz w:val="44"/>
          <w:szCs w:val="44"/>
        </w:rPr>
        <w:t>4-</w:t>
      </w:r>
      <w:r>
        <w:rPr>
          <w:rFonts w:cs="Arial" w:hAnsi="Arial" w:eastAsia="Arial" w:ascii="Arial"/>
          <w:b/>
          <w:i/>
          <w:spacing w:val="-1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i/>
          <w:spacing w:val="-34"/>
          <w:w w:val="100"/>
          <w:sz w:val="44"/>
          <w:szCs w:val="44"/>
        </w:rPr>
        <w:t>V</w:t>
      </w:r>
      <w:r>
        <w:rPr>
          <w:rFonts w:cs="Arial" w:hAnsi="Arial" w:eastAsia="Arial" w:ascii="Arial"/>
          <w:b/>
          <w:i/>
          <w:spacing w:val="-34"/>
          <w:w w:val="99"/>
          <w:sz w:val="44"/>
          <w:szCs w:val="44"/>
        </w:rPr>
        <w:t>A</w:t>
      </w:r>
      <w:r>
        <w:rPr>
          <w:rFonts w:cs="Arial" w:hAnsi="Arial" w:eastAsia="Arial" w:ascii="Arial"/>
          <w:b/>
          <w:i/>
          <w:spacing w:val="0"/>
          <w:w w:val="100"/>
          <w:sz w:val="44"/>
          <w:szCs w:val="44"/>
        </w:rPr>
        <w:t>T</w:t>
      </w:r>
      <w:r>
        <w:rPr>
          <w:rFonts w:cs="Arial" w:hAnsi="Arial" w:eastAsia="Arial" w:ascii="Arial"/>
          <w:spacing w:val="0"/>
          <w:w w:val="100"/>
          <w:sz w:val="44"/>
          <w:szCs w:val="4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8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44"/>
          <w:szCs w:val="44"/>
        </w:rPr>
        <w:jc w:val="center"/>
        <w:ind w:left="3276" w:right="-58"/>
      </w:pPr>
      <w:r>
        <w:pict>
          <v:shape type="#_x0000_t202" style="position:absolute;margin-left:213.48pt;margin-top:-33.0243pt;width:47.2799pt;height:57.8255pt;mso-position-horizontal-relative:page;mso-position-vertical-relative:paragraph;z-index:-5750" filled="f" stroked="f">
            <v:textbox inset="0,0,0,0">
              <w:txbxContent>
                <w:p>
                  <w:pPr>
                    <w:rPr>
                      <w:sz w:val="20"/>
                      <w:szCs w:val="20"/>
                    </w:rPr>
                    <w:jc w:val="left"/>
                    <w:spacing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6"/>
                      <w:szCs w:val="26"/>
                    </w:rPr>
                    <w:jc w:val="left"/>
                    <w:spacing w:lineRule="exact" w:line="260"/>
                  </w:pPr>
                  <w:r>
                    <w:rPr>
                      <w:sz w:val="26"/>
                      <w:szCs w:val="26"/>
                    </w:rPr>
                  </w:r>
                </w:p>
                <w:p>
                  <w:pPr>
                    <w:rPr>
                      <w:rFonts w:cs="Arial" w:hAnsi="Arial" w:eastAsia="Arial" w:ascii="Arial"/>
                      <w:sz w:val="44"/>
                      <w:szCs w:val="44"/>
                    </w:rPr>
                    <w:jc w:val="left"/>
                    <w:spacing w:lineRule="exact" w:line="480"/>
                    <w:ind w:right="-86"/>
                  </w:pPr>
                  <w:r>
                    <w:rPr>
                      <w:rFonts w:cs="Arial" w:hAnsi="Arial" w:eastAsia="Arial" w:ascii="Arial"/>
                      <w:b/>
                      <w:i/>
                      <w:spacing w:val="-6"/>
                      <w:w w:val="100"/>
                      <w:position w:val="-2"/>
                      <w:sz w:val="44"/>
                      <w:szCs w:val="44"/>
                    </w:rPr>
                    <w:t>M</w:t>
                  </w:r>
                  <w:r>
                    <w:rPr>
                      <w:rFonts w:cs="Arial" w:hAnsi="Arial" w:eastAsia="Arial" w:ascii="Arial"/>
                      <w:b/>
                      <w:i/>
                      <w:spacing w:val="0"/>
                      <w:w w:val="100"/>
                      <w:position w:val="-2"/>
                      <w:sz w:val="44"/>
                      <w:szCs w:val="44"/>
                    </w:rPr>
                    <w:t>A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position w:val="0"/>
                      <w:sz w:val="44"/>
                      <w:szCs w:val="44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b/>
          <w:i/>
          <w:spacing w:val="1"/>
          <w:w w:val="100"/>
          <w:sz w:val="44"/>
          <w:szCs w:val="44"/>
        </w:rPr>
        <w:t>5</w:t>
      </w:r>
      <w:r>
        <w:rPr>
          <w:rFonts w:cs="Arial" w:hAnsi="Arial" w:eastAsia="Arial" w:ascii="Arial"/>
          <w:b/>
          <w:i/>
          <w:spacing w:val="0"/>
          <w:w w:val="100"/>
          <w:sz w:val="44"/>
          <w:szCs w:val="44"/>
        </w:rPr>
        <w:t>-</w:t>
      </w:r>
      <w:r>
        <w:rPr>
          <w:rFonts w:cs="Arial" w:hAnsi="Arial" w:eastAsia="Arial" w:ascii="Arial"/>
          <w:b/>
          <w:i/>
          <w:spacing w:val="0"/>
          <w:w w:val="100"/>
          <w:sz w:val="44"/>
          <w:szCs w:val="44"/>
        </w:rPr>
        <w:t>     </w:t>
      </w:r>
      <w:r>
        <w:rPr>
          <w:rFonts w:cs="Arial" w:hAnsi="Arial" w:eastAsia="Arial" w:ascii="Arial"/>
          <w:b/>
          <w:i/>
          <w:spacing w:val="67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i/>
          <w:spacing w:val="-33"/>
          <w:w w:val="99"/>
          <w:sz w:val="44"/>
          <w:szCs w:val="44"/>
        </w:rPr>
        <w:t>L</w:t>
      </w:r>
      <w:r>
        <w:rPr>
          <w:rFonts w:cs="Arial" w:hAnsi="Arial" w:eastAsia="Arial" w:ascii="Arial"/>
          <w:b/>
          <w:i/>
          <w:spacing w:val="0"/>
          <w:w w:val="99"/>
          <w:sz w:val="44"/>
          <w:szCs w:val="44"/>
        </w:rPr>
        <w:t>T</w:t>
      </w:r>
      <w:r>
        <w:rPr>
          <w:rFonts w:cs="Arial" w:hAnsi="Arial" w:eastAsia="Arial" w:ascii="Arial"/>
          <w:spacing w:val="0"/>
          <w:w w:val="100"/>
          <w:sz w:val="44"/>
          <w:szCs w:val="44"/>
        </w:rPr>
      </w:r>
    </w:p>
    <w:p>
      <w:pPr>
        <w:rPr>
          <w:rFonts w:cs="Arial" w:hAnsi="Arial" w:eastAsia="Arial" w:ascii="Arial"/>
          <w:sz w:val="44"/>
          <w:szCs w:val="44"/>
        </w:rPr>
        <w:jc w:val="right"/>
        <w:spacing w:before="22" w:lineRule="exact" w:line="480"/>
        <w:ind w:right="199"/>
      </w:pPr>
      <w:r>
        <w:rPr>
          <w:rFonts w:cs="Arial" w:hAnsi="Arial" w:eastAsia="Arial" w:ascii="Arial"/>
          <w:b/>
          <w:i/>
          <w:spacing w:val="0"/>
          <w:w w:val="100"/>
          <w:position w:val="-2"/>
          <w:sz w:val="44"/>
          <w:szCs w:val="44"/>
        </w:rPr>
        <w:t>et</w:t>
      </w:r>
      <w:r>
        <w:rPr>
          <w:rFonts w:cs="Arial" w:hAnsi="Arial" w:eastAsia="Arial" w:ascii="Arial"/>
          <w:b/>
          <w:i/>
          <w:spacing w:val="0"/>
          <w:w w:val="100"/>
          <w:position w:val="-2"/>
          <w:sz w:val="44"/>
          <w:szCs w:val="44"/>
        </w:rPr>
        <w:t> </w:t>
      </w:r>
      <w:r>
        <w:rPr>
          <w:rFonts w:cs="Arial" w:hAnsi="Arial" w:eastAsia="Arial" w:ascii="Arial"/>
          <w:b/>
          <w:i/>
          <w:spacing w:val="0"/>
          <w:w w:val="99"/>
          <w:position w:val="-2"/>
          <w:sz w:val="44"/>
          <w:szCs w:val="44"/>
        </w:rPr>
        <w:t>CCt</w:t>
      </w:r>
      <w:r>
        <w:rPr>
          <w:rFonts w:cs="Arial" w:hAnsi="Arial" w:eastAsia="Arial" w:ascii="Arial"/>
          <w:spacing w:val="0"/>
          <w:w w:val="100"/>
          <w:position w:val="0"/>
          <w:sz w:val="44"/>
          <w:szCs w:val="4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6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4"/>
          <w:szCs w:val="44"/>
        </w:rPr>
        <w:jc w:val="center"/>
        <w:spacing w:lineRule="auto" w:line="250"/>
        <w:ind w:left="-38" w:right="1317" w:hanging="2"/>
        <w:sectPr>
          <w:type w:val="continuous"/>
          <w:pgSz w:w="14400" w:h="10800" w:orient="landscape"/>
          <w:pgMar w:top="380" w:bottom="0" w:left="420" w:right="780"/>
          <w:cols w:num="2" w:equalWidth="off">
            <w:col w:w="5031" w:space="2893"/>
            <w:col w:w="5276"/>
          </w:cols>
        </w:sectPr>
      </w:pP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Att</w:t>
      </w:r>
      <w:r>
        <w:rPr>
          <w:rFonts w:cs="Arial" w:hAnsi="Arial" w:eastAsia="Arial" w:ascii="Arial"/>
          <w:b/>
          <w:spacing w:val="1"/>
          <w:w w:val="100"/>
          <w:sz w:val="44"/>
          <w:szCs w:val="44"/>
        </w:rPr>
        <w:t>e</w:t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st</w:t>
      </w:r>
      <w:r>
        <w:rPr>
          <w:rFonts w:cs="Arial" w:hAnsi="Arial" w:eastAsia="Arial" w:ascii="Arial"/>
          <w:b/>
          <w:spacing w:val="2"/>
          <w:w w:val="100"/>
          <w:sz w:val="44"/>
          <w:szCs w:val="44"/>
        </w:rPr>
        <w:t>a</w:t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ti</w:t>
      </w:r>
      <w:r>
        <w:rPr>
          <w:rFonts w:cs="Arial" w:hAnsi="Arial" w:eastAsia="Arial" w:ascii="Arial"/>
          <w:b/>
          <w:spacing w:val="1"/>
          <w:w w:val="100"/>
          <w:sz w:val="44"/>
          <w:szCs w:val="44"/>
        </w:rPr>
        <w:t>o</w:t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n</w:t>
      </w:r>
      <w:r>
        <w:rPr>
          <w:rFonts w:cs="Arial" w:hAnsi="Arial" w:eastAsia="Arial" w:ascii="Arial"/>
          <w:b/>
          <w:spacing w:val="-15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de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 </w:t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Co</w:t>
      </w:r>
      <w:r>
        <w:rPr>
          <w:rFonts w:cs="Arial" w:hAnsi="Arial" w:eastAsia="Arial" w:ascii="Arial"/>
          <w:b/>
          <w:spacing w:val="2"/>
          <w:w w:val="100"/>
          <w:sz w:val="44"/>
          <w:szCs w:val="44"/>
        </w:rPr>
        <w:t>n</w:t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s</w:t>
      </w:r>
      <w:r>
        <w:rPr>
          <w:rFonts w:cs="Arial" w:hAnsi="Arial" w:eastAsia="Arial" w:ascii="Arial"/>
          <w:b/>
          <w:spacing w:val="1"/>
          <w:w w:val="100"/>
          <w:sz w:val="44"/>
          <w:szCs w:val="44"/>
        </w:rPr>
        <w:t>i</w:t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g</w:t>
      </w:r>
      <w:r>
        <w:rPr>
          <w:rFonts w:cs="Arial" w:hAnsi="Arial" w:eastAsia="Arial" w:ascii="Arial"/>
          <w:b/>
          <w:spacing w:val="1"/>
          <w:w w:val="100"/>
          <w:sz w:val="44"/>
          <w:szCs w:val="44"/>
        </w:rPr>
        <w:t>n</w:t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at</w:t>
      </w:r>
      <w:r>
        <w:rPr>
          <w:rFonts w:cs="Arial" w:hAnsi="Arial" w:eastAsia="Arial" w:ascii="Arial"/>
          <w:b/>
          <w:spacing w:val="1"/>
          <w:w w:val="100"/>
          <w:sz w:val="44"/>
          <w:szCs w:val="44"/>
        </w:rPr>
        <w:t>i</w:t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on</w:t>
      </w:r>
      <w:r>
        <w:rPr>
          <w:rFonts w:cs="Arial" w:hAnsi="Arial" w:eastAsia="Arial" w:ascii="Arial"/>
          <w:b/>
          <w:spacing w:val="-17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p</w:t>
      </w:r>
      <w:r>
        <w:rPr>
          <w:rFonts w:cs="Arial" w:hAnsi="Arial" w:eastAsia="Arial" w:ascii="Arial"/>
          <w:b/>
          <w:spacing w:val="1"/>
          <w:w w:val="99"/>
          <w:sz w:val="44"/>
          <w:szCs w:val="44"/>
        </w:rPr>
        <w:t>o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ur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 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tra</w:t>
      </w:r>
      <w:r>
        <w:rPr>
          <w:rFonts w:cs="Arial" w:hAnsi="Arial" w:eastAsia="Arial" w:ascii="Arial"/>
          <w:b/>
          <w:spacing w:val="1"/>
          <w:w w:val="99"/>
          <w:sz w:val="44"/>
          <w:szCs w:val="44"/>
        </w:rPr>
        <w:t>v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a</w:t>
      </w:r>
      <w:r>
        <w:rPr>
          <w:rFonts w:cs="Arial" w:hAnsi="Arial" w:eastAsia="Arial" w:ascii="Arial"/>
          <w:b/>
          <w:spacing w:val="2"/>
          <w:w w:val="99"/>
          <w:sz w:val="44"/>
          <w:szCs w:val="44"/>
        </w:rPr>
        <w:t>u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x</w:t>
      </w:r>
      <w:r>
        <w:rPr>
          <w:rFonts w:cs="Arial" w:hAnsi="Arial" w:eastAsia="Arial" w:ascii="Arial"/>
          <w:spacing w:val="0"/>
          <w:w w:val="100"/>
          <w:sz w:val="44"/>
          <w:szCs w:val="44"/>
        </w:rPr>
      </w:r>
    </w:p>
    <w:p>
      <w:pPr>
        <w:rPr>
          <w:sz w:val="12"/>
          <w:szCs w:val="12"/>
        </w:rPr>
        <w:jc w:val="left"/>
        <w:spacing w:before="2" w:lineRule="exact" w:line="120"/>
      </w:pPr>
      <w:r>
        <w:pict>
          <v:group style="position:absolute;margin-left:0pt;margin-top:0pt;width:720pt;height:540pt;mso-position-horizontal-relative:page;mso-position-vertical-relative:page;z-index:-5749" coordorigin="0,0" coordsize="14400,10800">
            <v:shape type="#_x0000_t75" style="position:absolute;left:0;top:0;width:14400;height:10800">
              <v:imagedata o:title="" r:id="rId310"/>
            </v:shape>
            <v:shape style="position:absolute;left:8400;top:2668;width:4293;height:2650" coordorigin="8400,2668" coordsize="4293,2650" path="m8400,5318l12693,5318,12693,2668,8400,2668,8400,5318xe" filled="t" fillcolor="#E2BDFF" stroked="f">
              <v:path arrowok="t"/>
              <v:fill/>
            </v:shape>
            <v:shape style="position:absolute;left:8400;top:2668;width:4293;height:2650" coordorigin="8400,2668" coordsize="4293,2650" path="m8400,5318l12693,5318,12693,2668,8400,2668,8400,5318xe" filled="f" stroked="t" strokeweight="1pt" strokecolor="#000000">
              <v:path arrowok="t"/>
            </v:shape>
            <v:shape type="#_x0000_t75" style="position:absolute;left:10087;top:5443;width:797;height:2177">
              <v:imagedata o:title="" r:id="rId311"/>
            </v:shape>
            <v:shape style="position:absolute;left:9983;top:5335;width:765;height:2130" coordorigin="9983,5335" coordsize="765,2130" path="m10365,7465l10748,6259,10556,6259,10556,5335,10174,5335,10174,6259,9983,6259,10365,7465xe" filled="t" fillcolor="#BADFE2" stroked="f">
              <v:path arrowok="t"/>
              <v:fill/>
            </v:shape>
            <v:shape style="position:absolute;left:9983;top:5335;width:765;height:2130" coordorigin="9983,5335" coordsize="765,2130" path="m9983,6259l10174,6259,10174,5335,10556,5335,10556,6259,10748,6259,10365,7465,9983,6259xe" filled="f" stroked="t" strokeweight="1pt" strokecolor="#000000">
              <v:path arrowok="t"/>
            </v:shape>
            <v:shape type="#_x0000_t75" style="position:absolute;left:7954;top:7553;width:5064;height:1918">
              <v:imagedata o:title="" r:id="rId312"/>
            </v:shape>
            <v:shape type="#_x0000_t75" style="position:absolute;left:8196;top:7584;width:4699;height:1985">
              <v:imagedata o:title="" r:id="rId313"/>
            </v:shape>
            <v:shape style="position:absolute;left:7845;top:7445;width:5040;height:1893" coordorigin="7845,7445" coordsize="5040,1893" path="m7845,9338l12885,9338,12885,7445,7845,7445,7845,9338xe" filled="t" fillcolor="#E2BDFF" stroked="f">
              <v:path arrowok="t"/>
              <v:fill/>
            </v:shape>
            <v:shape style="position:absolute;left:7845;top:7445;width:5040;height:1893" coordorigin="7845,7445" coordsize="5040,1893" path="m7845,9338l12885,9338,12885,7445,7845,7445,7845,9338xe" filled="f" stroked="t" strokeweight="1pt" strokecolor="#000000">
              <v:path arrowok="t"/>
            </v:shape>
            <v:shape style="position:absolute;left:2436;top:6896;width:4323;height:730" coordorigin="2436,6896" coordsize="4323,730" path="m2436,7110l2436,7412,2649,7626,6545,7626,6759,7412,6759,7110,6545,6896,2649,6896,2436,7110xe" filled="t" fillcolor="#C7FDC7" stroked="f">
              <v:path arrowok="t"/>
              <v:fill/>
            </v:shape>
            <v:shape style="position:absolute;left:2436;top:6896;width:4323;height:730" coordorigin="2436,6896" coordsize="4323,730" path="m2436,7110l2649,6896,6545,6896,6759,7110,6759,7412,6545,7626,2649,7626,2436,7412,2436,7110xe" filled="f" stroked="t" strokeweight="1pt" strokecolor="#000000">
              <v:path arrowok="t"/>
            </v:shape>
            <v:shape style="position:absolute;left:2325;top:5067;width:4542;height:1237" coordorigin="2325,5067" coordsize="4542,1237" path="m2325,5430l2325,5942,2687,6304,6505,6304,6867,5942,6867,5430,6505,5067,2687,5067,2325,5430xe" filled="t" fillcolor="#C7FDC7" stroked="f">
              <v:path arrowok="t"/>
              <v:fill/>
            </v:shape>
            <v:shape style="position:absolute;left:2325;top:5067;width:4542;height:1237" coordorigin="2325,5067" coordsize="4542,1237" path="m2325,5430l2687,5067,6505,5067,6867,5430,6867,5942,6505,6304,2687,6304,2325,5942,2325,5430xe" filled="f" stroked="t" strokeweight="1pt" strokecolor="#000000">
              <v:path arrowok="t"/>
            </v:shape>
            <v:shape type="#_x0000_t75" style="position:absolute;left:4495;top:4478;width:439;height:955">
              <v:imagedata o:title="" r:id="rId314"/>
            </v:shape>
            <v:shape style="position:absolute;left:4392;top:4372;width:405;height:914" coordorigin="4392,4372" coordsize="405,914" path="m4595,5286l4798,4818,4696,4818,4696,4372,4494,4372,4494,4818,4392,4818,4595,5286xe" filled="t" fillcolor="#FB0028" stroked="f">
              <v:path arrowok="t"/>
              <v:fill/>
            </v:shape>
            <v:shape style="position:absolute;left:4392;top:4372;width:405;height:914" coordorigin="4392,4372" coordsize="405,914" path="m4392,4818l4494,4818,4494,4372,4696,4372,4696,4818,4798,4818,4595,5286,4392,4818xe" filled="f" stroked="t" strokeweight="1pt" strokecolor="#000000">
              <v:path arrowok="t"/>
            </v:shape>
            <v:shape style="position:absolute;left:2349;top:3418;width:4493;height:983" coordorigin="2349,3418" coordsize="4493,983" path="m2349,3706l2349,4114,2637,4402,6553,4402,6841,4114,6841,3706,6553,3418,2637,3418,2349,3706xe" filled="t" fillcolor="#C7FDC7" stroked="f">
              <v:path arrowok="t"/>
              <v:fill/>
            </v:shape>
            <v:shape style="position:absolute;left:2349;top:3418;width:4493;height:983" coordorigin="2349,3418" coordsize="4493,983" path="m2349,3706l2637,3418,6553,3418,6841,3706,6841,4114,6553,4402,2637,4402,2349,4114,2349,3706xe" filled="f" stroked="t" strokeweight="1pt" strokecolor="#000000">
              <v:path arrowok="t"/>
            </v:shape>
            <v:shape type="#_x0000_t75" style="position:absolute;left:4495;top:2842;width:439;height:955">
              <v:imagedata o:title="" r:id="rId315"/>
            </v:shape>
            <v:shape style="position:absolute;left:4392;top:2734;width:405;height:914" coordorigin="4392,2734" coordsize="405,914" path="m4595,3649l4798,3181,4696,3181,4696,2734,4494,2734,4494,3181,4392,3181,4595,3649xe" filled="t" fillcolor="#FB0028" stroked="f">
              <v:path arrowok="t"/>
              <v:fill/>
            </v:shape>
            <v:shape style="position:absolute;left:4392;top:2734;width:405;height:914" coordorigin="4392,2734" coordsize="405,914" path="m4392,3181l4494,3181,4494,2734,4696,2734,4696,3181,4798,3181,4595,3649,4392,3181xe" filled="f" stroked="t" strokeweight="1pt" strokecolor="#000000">
              <v:path arrowok="t"/>
            </v:shape>
            <v:shape style="position:absolute;left:2542;top:1733;width:4104;height:983" coordorigin="2542,1733" coordsize="4104,983" path="m2542,2021l2542,2428,2830,2716,6358,2716,6646,2428,6646,2021,6358,1733,2830,1733,2542,2021xe" filled="t" fillcolor="#C7FDC7" stroked="f">
              <v:path arrowok="t"/>
              <v:fill/>
            </v:shape>
            <v:shape style="position:absolute;left:2542;top:1733;width:4104;height:983" coordorigin="2542,1733" coordsize="4104,983" path="m2542,2021l2830,1733,6358,1733,6646,2021,6646,2428,6358,2716,2830,2716,2542,2428,2542,2021xe" filled="f" stroked="t" strokeweight="1pt" strokecolor="#000000">
              <v:path arrowok="t"/>
            </v:shape>
            <v:shape style="position:absolute;left:2441;top:8275;width:4323;height:1188" coordorigin="2441,8275" coordsize="4323,1188" path="m2441,8623l2441,9115,2789,9463,6416,9463,6764,9115,6764,8623,6416,8275,2789,8275,2441,8623xe" filled="t" fillcolor="#C7FDC7" stroked="f">
              <v:path arrowok="t"/>
              <v:fill/>
            </v:shape>
            <v:shape style="position:absolute;left:2441;top:8275;width:4323;height:1188" coordorigin="2441,8275" coordsize="4323,1188" path="m2441,8623l2789,8275,6416,8275,6764,8623,6764,9115,6416,9463,2789,9463,2441,9115,2441,8623xe" filled="f" stroked="t" strokeweight="1pt" strokecolor="#000000">
              <v:path arrowok="t"/>
            </v:shape>
            <v:shape type="#_x0000_t75" style="position:absolute;left:4524;top:7697;width:442;height:950">
              <v:imagedata o:title="" r:id="rId316"/>
            </v:shape>
            <v:shape style="position:absolute;left:4422;top:7588;width:405;height:912" coordorigin="4422,7588" coordsize="405,912" path="m4625,8500l4828,8034,4727,8034,4727,7588,4524,7588,4524,8034,4422,8034,4625,8500xe" filled="t" fillcolor="#FB0028" stroked="f">
              <v:path arrowok="t"/>
              <v:fill/>
            </v:shape>
            <v:shape style="position:absolute;left:4422;top:7588;width:405;height:912" coordorigin="4422,7588" coordsize="405,912" path="m4422,8034l4524,8034,4524,7588,4727,7588,4727,8034,4828,8034,4625,8500,4422,8034xe" filled="f" stroked="t" strokeweight="1pt" strokecolor="#000000">
              <v:path arrowok="t"/>
            </v:shape>
            <v:shape type="#_x0000_t75" style="position:absolute;left:4495;top:6206;width:439;height:953">
              <v:imagedata o:title="" r:id="rId317"/>
            </v:shape>
            <v:shape style="position:absolute;left:4392;top:6099;width:405;height:912" coordorigin="4392,6099" coordsize="405,912" path="m4595,7011l4798,6544,4696,6544,4696,6099,4494,6099,4494,6544,4392,6544,4595,7011xe" filled="t" fillcolor="#FB0028" stroked="f">
              <v:path arrowok="t"/>
              <v:fill/>
            </v:shape>
            <v:shape style="position:absolute;left:4392;top:6099;width:405;height:912" coordorigin="4392,6099" coordsize="405,912" path="m4392,6544l4494,6544,4494,6099,4696,6099,4696,6544,4798,6544,4595,7011,4392,6544xe" filled="f" stroked="t" strokeweight="1pt" strokecolor="#000000">
              <v:path arrowok="t"/>
            </v:shape>
            <w10:wrap type="none"/>
          </v:group>
        </w:pict>
      </w: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119"/>
        <w:sectPr>
          <w:type w:val="continuous"/>
          <w:pgSz w:w="14400" w:h="10800" w:orient="landscape"/>
          <w:pgMar w:top="380" w:bottom="0" w:left="420" w:right="780"/>
        </w:sectPr>
      </w:pPr>
      <w:r>
        <w:rPr>
          <w:rFonts w:cs="Arial" w:hAnsi="Arial" w:eastAsia="Arial" w:ascii="Arial"/>
          <w:b/>
          <w:spacing w:val="0"/>
          <w:w w:val="100"/>
          <w:position w:val="-6"/>
          <w:sz w:val="28"/>
          <w:szCs w:val="28"/>
        </w:rPr>
        <w:t>91</w:t>
      </w:r>
      <w:r>
        <w:rPr>
          <w:rFonts w:cs="Arial" w:hAnsi="Arial" w:eastAsia="Arial" w:ascii="Arial"/>
          <w:b/>
          <w:spacing w:val="0"/>
          <w:w w:val="100"/>
          <w:position w:val="-6"/>
          <w:sz w:val="28"/>
          <w:szCs w:val="28"/>
        </w:rPr>
        <w:t>                            </w:t>
      </w:r>
      <w:r>
        <w:rPr>
          <w:rFonts w:cs="Arial" w:hAnsi="Arial" w:eastAsia="Arial" w:ascii="Arial"/>
          <w:b/>
          <w:spacing w:val="58"/>
          <w:w w:val="100"/>
          <w:position w:val="-6"/>
          <w:sz w:val="28"/>
          <w:szCs w:val="2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56"/>
          <w:szCs w:val="56"/>
        </w:rPr>
        <w:t>La</w:t>
      </w:r>
      <w:r>
        <w:rPr>
          <w:rFonts w:cs="Verdana" w:hAnsi="Verdana" w:eastAsia="Verdana" w:ascii="Verdana"/>
          <w:b/>
          <w:spacing w:val="-5"/>
          <w:w w:val="100"/>
          <w:position w:val="-1"/>
          <w:sz w:val="56"/>
          <w:szCs w:val="5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56"/>
          <w:szCs w:val="56"/>
        </w:rPr>
        <w:t>consign</w:t>
      </w:r>
      <w:r>
        <w:rPr>
          <w:rFonts w:cs="Verdana" w:hAnsi="Verdana" w:eastAsia="Verdana" w:ascii="Verdana"/>
          <w:b/>
          <w:spacing w:val="1"/>
          <w:w w:val="100"/>
          <w:position w:val="-1"/>
          <w:sz w:val="56"/>
          <w:szCs w:val="56"/>
        </w:rPr>
        <w:t>a</w:t>
      </w:r>
      <w:r>
        <w:rPr>
          <w:rFonts w:cs="Verdana" w:hAnsi="Verdana" w:eastAsia="Verdana" w:ascii="Verdana"/>
          <w:b/>
          <w:spacing w:val="0"/>
          <w:w w:val="100"/>
          <w:position w:val="-1"/>
          <w:sz w:val="56"/>
          <w:szCs w:val="56"/>
        </w:rPr>
        <w:t>ti</w:t>
      </w:r>
      <w:r>
        <w:rPr>
          <w:rFonts w:cs="Verdana" w:hAnsi="Verdana" w:eastAsia="Verdana" w:ascii="Verdana"/>
          <w:b/>
          <w:spacing w:val="2"/>
          <w:w w:val="100"/>
          <w:position w:val="-1"/>
          <w:sz w:val="56"/>
          <w:szCs w:val="56"/>
        </w:rPr>
        <w:t>o</w:t>
      </w:r>
      <w:r>
        <w:rPr>
          <w:rFonts w:cs="Verdana" w:hAnsi="Verdana" w:eastAsia="Verdana" w:ascii="Verdana"/>
          <w:b/>
          <w:spacing w:val="0"/>
          <w:w w:val="100"/>
          <w:position w:val="-1"/>
          <w:sz w:val="56"/>
          <w:szCs w:val="56"/>
        </w:rPr>
        <w:t>n</w:t>
      </w:r>
      <w:r>
        <w:rPr>
          <w:rFonts w:cs="Verdana" w:hAnsi="Verdana" w:eastAsia="Verdana" w:ascii="Verdana"/>
          <w:b/>
          <w:spacing w:val="-28"/>
          <w:w w:val="100"/>
          <w:position w:val="-1"/>
          <w:sz w:val="56"/>
          <w:szCs w:val="5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56"/>
          <w:szCs w:val="56"/>
        </w:rPr>
        <w:t>pour</w:t>
      </w:r>
      <w:r>
        <w:rPr>
          <w:rFonts w:cs="Verdana" w:hAnsi="Verdana" w:eastAsia="Verdana" w:ascii="Verdana"/>
          <w:b/>
          <w:spacing w:val="-11"/>
          <w:w w:val="100"/>
          <w:position w:val="-1"/>
          <w:sz w:val="56"/>
          <w:szCs w:val="5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56"/>
          <w:szCs w:val="56"/>
        </w:rPr>
        <w:t>travaux</w:t>
      </w:r>
      <w:r>
        <w:rPr>
          <w:rFonts w:cs="Verdana" w:hAnsi="Verdana" w:eastAsia="Verdana" w:ascii="Verdana"/>
          <w:spacing w:val="0"/>
          <w:w w:val="100"/>
          <w:position w:val="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2585"/>
      </w:pPr>
      <w:r>
        <w:pict>
          <v:group style="position:absolute;margin-left:0pt;margin-top:0pt;width:720pt;height:540pt;mso-position-horizontal-relative:page;mso-position-vertical-relative:page;z-index:-5748" coordorigin="0,0" coordsize="14400,10800">
            <v:shape type="#_x0000_t75" style="position:absolute;left:0;top:0;width:14400;height:10800">
              <v:imagedata o:title="" r:id="rId320"/>
            </v:shape>
            <v:shape type="#_x0000_t75" style="position:absolute;left:3118;top:1618;width:9085;height:9167">
              <v:imagedata o:title="" r:id="rId321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CHARGÉ</w:t>
      </w:r>
      <w:r>
        <w:rPr>
          <w:rFonts w:cs="Verdana" w:hAnsi="Verdana" w:eastAsia="Verdana" w:ascii="Verdana"/>
          <w:b/>
          <w:color w:val="FFFFFF"/>
          <w:spacing w:val="-20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DE</w:t>
      </w:r>
      <w:r>
        <w:rPr>
          <w:rFonts w:cs="Verdana" w:hAnsi="Verdana" w:eastAsia="Verdana" w:ascii="Verdana"/>
          <w:b/>
          <w:color w:val="FFFFFF"/>
          <w:spacing w:val="-8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CONSIG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ATION</w:t>
      </w:r>
      <w:r>
        <w:rPr>
          <w:rFonts w:cs="Verdana" w:hAnsi="Verdana" w:eastAsia="Verdana" w:ascii="Verdana"/>
          <w:b/>
          <w:color w:val="FFFFFF"/>
          <w:spacing w:val="5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(BC)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3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700" w:bottom="280" w:left="420" w:right="780"/>
          <w:headerReference w:type="default" r:id="rId318"/>
          <w:footerReference w:type="default" r:id="rId319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92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2585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CHARGÉ</w:t>
      </w:r>
      <w:r>
        <w:rPr>
          <w:rFonts w:cs="Verdana" w:hAnsi="Verdana" w:eastAsia="Verdana" w:ascii="Verdana"/>
          <w:b/>
          <w:color w:val="FFFFFF"/>
          <w:spacing w:val="-20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DE</w:t>
      </w:r>
      <w:r>
        <w:rPr>
          <w:rFonts w:cs="Verdana" w:hAnsi="Verdana" w:eastAsia="Verdana" w:ascii="Verdana"/>
          <w:b/>
          <w:color w:val="FFFFFF"/>
          <w:spacing w:val="-8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CONSIG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ATION</w:t>
      </w:r>
      <w:r>
        <w:rPr>
          <w:rFonts w:cs="Verdana" w:hAnsi="Verdana" w:eastAsia="Verdana" w:ascii="Verdana"/>
          <w:b/>
          <w:color w:val="FFFFFF"/>
          <w:spacing w:val="5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(BC)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8" w:lineRule="exact" w:line="200"/>
        <w:sectPr>
          <w:pgMar w:header="0" w:footer="0" w:top="700" w:bottom="0" w:left="420" w:right="780"/>
          <w:headerReference w:type="default" r:id="rId322"/>
          <w:footerReference w:type="default" r:id="rId323"/>
          <w:pgSz w:w="14400" w:h="10800" w:orient="landscape"/>
        </w:sectPr>
      </w:pPr>
      <w:r>
        <w:rPr>
          <w:sz w:val="20"/>
          <w:szCs w:val="20"/>
        </w:rPr>
      </w:r>
    </w:p>
    <w:p>
      <w:pPr>
        <w:rPr>
          <w:sz w:val="18"/>
          <w:szCs w:val="18"/>
        </w:rPr>
        <w:jc w:val="left"/>
        <w:spacing w:before="8" w:lineRule="exact" w:line="180"/>
      </w:pP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44"/>
          <w:szCs w:val="44"/>
        </w:rPr>
        <w:jc w:val="center"/>
        <w:ind w:left="2012" w:right="356"/>
      </w:pPr>
      <w:r>
        <w:rPr>
          <w:rFonts w:cs="Arial" w:hAnsi="Arial" w:eastAsia="Arial" w:ascii="Arial"/>
          <w:b/>
          <w:i/>
          <w:spacing w:val="1"/>
          <w:w w:val="100"/>
          <w:sz w:val="44"/>
          <w:szCs w:val="44"/>
        </w:rPr>
        <w:t>1</w:t>
      </w:r>
      <w:r>
        <w:rPr>
          <w:rFonts w:cs="Arial" w:hAnsi="Arial" w:eastAsia="Arial" w:ascii="Arial"/>
          <w:b/>
          <w:i/>
          <w:spacing w:val="0"/>
          <w:w w:val="100"/>
          <w:sz w:val="44"/>
          <w:szCs w:val="44"/>
        </w:rPr>
        <w:t>-</w:t>
      </w:r>
      <w:r>
        <w:rPr>
          <w:rFonts w:cs="Arial" w:hAnsi="Arial" w:eastAsia="Arial" w:ascii="Arial"/>
          <w:b/>
          <w:i/>
          <w:spacing w:val="-1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i/>
          <w:spacing w:val="0"/>
          <w:w w:val="99"/>
          <w:sz w:val="44"/>
          <w:szCs w:val="44"/>
        </w:rPr>
        <w:t>SE</w:t>
      </w:r>
      <w:r>
        <w:rPr>
          <w:rFonts w:cs="Arial" w:hAnsi="Arial" w:eastAsia="Arial" w:ascii="Arial"/>
          <w:b/>
          <w:i/>
          <w:spacing w:val="-34"/>
          <w:w w:val="99"/>
          <w:sz w:val="44"/>
          <w:szCs w:val="44"/>
        </w:rPr>
        <w:t>P</w:t>
      </w:r>
      <w:r>
        <w:rPr>
          <w:rFonts w:cs="Arial" w:hAnsi="Arial" w:eastAsia="Arial" w:ascii="Arial"/>
          <w:b/>
          <w:i/>
          <w:spacing w:val="0"/>
          <w:w w:val="99"/>
          <w:sz w:val="44"/>
          <w:szCs w:val="44"/>
        </w:rPr>
        <w:t>AR</w:t>
      </w:r>
      <w:r>
        <w:rPr>
          <w:rFonts w:cs="Arial" w:hAnsi="Arial" w:eastAsia="Arial" w:ascii="Arial"/>
          <w:b/>
          <w:i/>
          <w:spacing w:val="-35"/>
          <w:w w:val="99"/>
          <w:sz w:val="44"/>
          <w:szCs w:val="44"/>
        </w:rPr>
        <w:t>A</w:t>
      </w:r>
      <w:r>
        <w:rPr>
          <w:rFonts w:cs="Arial" w:hAnsi="Arial" w:eastAsia="Arial" w:ascii="Arial"/>
          <w:b/>
          <w:i/>
          <w:spacing w:val="0"/>
          <w:w w:val="99"/>
          <w:sz w:val="44"/>
          <w:szCs w:val="44"/>
        </w:rPr>
        <w:t>TION</w:t>
      </w:r>
      <w:r>
        <w:rPr>
          <w:rFonts w:cs="Arial" w:hAnsi="Arial" w:eastAsia="Arial" w:ascii="Arial"/>
          <w:spacing w:val="0"/>
          <w:w w:val="100"/>
          <w:sz w:val="44"/>
          <w:szCs w:val="4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5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44"/>
          <w:szCs w:val="44"/>
        </w:rPr>
        <w:jc w:val="center"/>
        <w:ind w:left="1609" w:right="-53"/>
      </w:pPr>
      <w:r>
        <w:rPr>
          <w:rFonts w:cs="Arial" w:hAnsi="Arial" w:eastAsia="Arial" w:ascii="Arial"/>
          <w:b/>
          <w:i/>
          <w:spacing w:val="1"/>
          <w:w w:val="100"/>
          <w:sz w:val="44"/>
          <w:szCs w:val="44"/>
        </w:rPr>
        <w:t>2</w:t>
      </w:r>
      <w:r>
        <w:rPr>
          <w:rFonts w:cs="Arial" w:hAnsi="Arial" w:eastAsia="Arial" w:ascii="Arial"/>
          <w:b/>
          <w:i/>
          <w:spacing w:val="0"/>
          <w:w w:val="100"/>
          <w:sz w:val="44"/>
          <w:szCs w:val="44"/>
        </w:rPr>
        <w:t>-</w:t>
      </w:r>
      <w:r>
        <w:rPr>
          <w:rFonts w:cs="Arial" w:hAnsi="Arial" w:eastAsia="Arial" w:ascii="Arial"/>
          <w:b/>
          <w:i/>
          <w:spacing w:val="-1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i/>
          <w:spacing w:val="0"/>
          <w:w w:val="99"/>
          <w:sz w:val="44"/>
          <w:szCs w:val="44"/>
        </w:rPr>
        <w:t>CO</w:t>
      </w:r>
      <w:r>
        <w:rPr>
          <w:rFonts w:cs="Arial" w:hAnsi="Arial" w:eastAsia="Arial" w:ascii="Arial"/>
          <w:b/>
          <w:i/>
          <w:spacing w:val="-1"/>
          <w:w w:val="99"/>
          <w:sz w:val="44"/>
          <w:szCs w:val="44"/>
        </w:rPr>
        <w:t>N</w:t>
      </w:r>
      <w:r>
        <w:rPr>
          <w:rFonts w:cs="Arial" w:hAnsi="Arial" w:eastAsia="Arial" w:ascii="Arial"/>
          <w:b/>
          <w:i/>
          <w:spacing w:val="0"/>
          <w:w w:val="99"/>
          <w:sz w:val="44"/>
          <w:szCs w:val="44"/>
        </w:rPr>
        <w:t>DA</w:t>
      </w:r>
      <w:r>
        <w:rPr>
          <w:rFonts w:cs="Arial" w:hAnsi="Arial" w:eastAsia="Arial" w:ascii="Arial"/>
          <w:b/>
          <w:i/>
          <w:spacing w:val="-7"/>
          <w:w w:val="99"/>
          <w:sz w:val="44"/>
          <w:szCs w:val="44"/>
        </w:rPr>
        <w:t>M</w:t>
      </w:r>
      <w:r>
        <w:rPr>
          <w:rFonts w:cs="Arial" w:hAnsi="Arial" w:eastAsia="Arial" w:ascii="Arial"/>
          <w:b/>
          <w:i/>
          <w:spacing w:val="2"/>
          <w:w w:val="99"/>
          <w:sz w:val="44"/>
          <w:szCs w:val="44"/>
        </w:rPr>
        <w:t>N</w:t>
      </w:r>
      <w:r>
        <w:rPr>
          <w:rFonts w:cs="Arial" w:hAnsi="Arial" w:eastAsia="Arial" w:ascii="Arial"/>
          <w:b/>
          <w:i/>
          <w:spacing w:val="-34"/>
          <w:w w:val="99"/>
          <w:sz w:val="44"/>
          <w:szCs w:val="44"/>
        </w:rPr>
        <w:t>A</w:t>
      </w:r>
      <w:r>
        <w:rPr>
          <w:rFonts w:cs="Arial" w:hAnsi="Arial" w:eastAsia="Arial" w:ascii="Arial"/>
          <w:b/>
          <w:i/>
          <w:spacing w:val="0"/>
          <w:w w:val="100"/>
          <w:sz w:val="44"/>
          <w:szCs w:val="44"/>
        </w:rPr>
        <w:t>T</w:t>
      </w:r>
      <w:r>
        <w:rPr>
          <w:rFonts w:cs="Arial" w:hAnsi="Arial" w:eastAsia="Arial" w:ascii="Arial"/>
          <w:b/>
          <w:i/>
          <w:spacing w:val="3"/>
          <w:w w:val="100"/>
          <w:sz w:val="44"/>
          <w:szCs w:val="44"/>
        </w:rPr>
        <w:t>I</w:t>
      </w:r>
      <w:r>
        <w:rPr>
          <w:rFonts w:cs="Arial" w:hAnsi="Arial" w:eastAsia="Arial" w:ascii="Arial"/>
          <w:b/>
          <w:i/>
          <w:spacing w:val="0"/>
          <w:w w:val="99"/>
          <w:sz w:val="44"/>
          <w:szCs w:val="44"/>
        </w:rPr>
        <w:t>ON</w:t>
      </w:r>
      <w:r>
        <w:rPr>
          <w:rFonts w:cs="Arial" w:hAnsi="Arial" w:eastAsia="Arial" w:ascii="Arial"/>
          <w:spacing w:val="0"/>
          <w:w w:val="100"/>
          <w:sz w:val="44"/>
          <w:szCs w:val="44"/>
        </w:rPr>
      </w:r>
    </w:p>
    <w:p>
      <w:pPr>
        <w:rPr>
          <w:sz w:val="19"/>
          <w:szCs w:val="19"/>
        </w:rPr>
        <w:jc w:val="left"/>
        <w:spacing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4"/>
          <w:szCs w:val="44"/>
        </w:rPr>
        <w:jc w:val="center"/>
        <w:spacing w:lineRule="exact" w:line="480"/>
        <w:ind w:left="1681" w:right="17"/>
      </w:pPr>
      <w:r>
        <w:rPr>
          <w:rFonts w:cs="Arial" w:hAnsi="Arial" w:eastAsia="Arial" w:ascii="Arial"/>
          <w:b/>
          <w:i/>
          <w:spacing w:val="1"/>
          <w:w w:val="100"/>
          <w:position w:val="-2"/>
          <w:sz w:val="44"/>
          <w:szCs w:val="44"/>
        </w:rPr>
        <w:t>3</w:t>
      </w:r>
      <w:r>
        <w:rPr>
          <w:rFonts w:cs="Arial" w:hAnsi="Arial" w:eastAsia="Arial" w:ascii="Arial"/>
          <w:b/>
          <w:i/>
          <w:spacing w:val="0"/>
          <w:w w:val="100"/>
          <w:position w:val="-2"/>
          <w:sz w:val="44"/>
          <w:szCs w:val="44"/>
        </w:rPr>
        <w:t>-</w:t>
      </w:r>
      <w:r>
        <w:rPr>
          <w:rFonts w:cs="Arial" w:hAnsi="Arial" w:eastAsia="Arial" w:ascii="Arial"/>
          <w:b/>
          <w:i/>
          <w:spacing w:val="-1"/>
          <w:w w:val="100"/>
          <w:position w:val="-2"/>
          <w:sz w:val="44"/>
          <w:szCs w:val="44"/>
        </w:rPr>
        <w:t> </w:t>
      </w:r>
      <w:r>
        <w:rPr>
          <w:rFonts w:cs="Arial" w:hAnsi="Arial" w:eastAsia="Arial" w:ascii="Arial"/>
          <w:b/>
          <w:i/>
          <w:spacing w:val="0"/>
          <w:w w:val="99"/>
          <w:position w:val="-2"/>
          <w:sz w:val="44"/>
          <w:szCs w:val="44"/>
        </w:rPr>
        <w:t>IDENTIFIC</w:t>
      </w:r>
      <w:r>
        <w:rPr>
          <w:rFonts w:cs="Arial" w:hAnsi="Arial" w:eastAsia="Arial" w:ascii="Arial"/>
          <w:b/>
          <w:i/>
          <w:spacing w:val="-33"/>
          <w:w w:val="99"/>
          <w:position w:val="-2"/>
          <w:sz w:val="44"/>
          <w:szCs w:val="44"/>
        </w:rPr>
        <w:t>A</w:t>
      </w:r>
      <w:r>
        <w:rPr>
          <w:rFonts w:cs="Arial" w:hAnsi="Arial" w:eastAsia="Arial" w:ascii="Arial"/>
          <w:b/>
          <w:i/>
          <w:spacing w:val="0"/>
          <w:w w:val="99"/>
          <w:position w:val="-2"/>
          <w:sz w:val="44"/>
          <w:szCs w:val="44"/>
        </w:rPr>
        <w:t>TION</w:t>
      </w:r>
      <w:r>
        <w:rPr>
          <w:rFonts w:cs="Arial" w:hAnsi="Arial" w:eastAsia="Arial" w:ascii="Arial"/>
          <w:spacing w:val="0"/>
          <w:w w:val="100"/>
          <w:position w:val="0"/>
          <w:sz w:val="44"/>
          <w:szCs w:val="44"/>
        </w:rPr>
      </w:r>
    </w:p>
    <w:p>
      <w:pPr>
        <w:rPr>
          <w:rFonts w:cs="Arial" w:hAnsi="Arial" w:eastAsia="Arial" w:ascii="Arial"/>
          <w:sz w:val="44"/>
          <w:szCs w:val="44"/>
        </w:rPr>
        <w:jc w:val="center"/>
        <w:spacing w:before="3" w:lineRule="auto" w:line="250"/>
        <w:ind w:left="-38" w:right="784" w:firstLine="2"/>
      </w:pPr>
      <w:r>
        <w:br w:type="column"/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Le</w:t>
      </w:r>
      <w:r>
        <w:rPr>
          <w:rFonts w:cs="Arial" w:hAnsi="Arial" w:eastAsia="Arial" w:ascii="Arial"/>
          <w:b/>
          <w:spacing w:val="-1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ch</w:t>
      </w:r>
      <w:r>
        <w:rPr>
          <w:rFonts w:cs="Arial" w:hAnsi="Arial" w:eastAsia="Arial" w:ascii="Arial"/>
          <w:b/>
          <w:spacing w:val="1"/>
          <w:w w:val="100"/>
          <w:sz w:val="44"/>
          <w:szCs w:val="44"/>
        </w:rPr>
        <w:t>a</w:t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rgé</w:t>
      </w:r>
      <w:r>
        <w:rPr>
          <w:rFonts w:cs="Arial" w:hAnsi="Arial" w:eastAsia="Arial" w:ascii="Arial"/>
          <w:b/>
          <w:spacing w:val="-11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de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 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co</w:t>
      </w:r>
      <w:r>
        <w:rPr>
          <w:rFonts w:cs="Arial" w:hAnsi="Arial" w:eastAsia="Arial" w:ascii="Arial"/>
          <w:b/>
          <w:spacing w:val="1"/>
          <w:w w:val="99"/>
          <w:sz w:val="44"/>
          <w:szCs w:val="44"/>
        </w:rPr>
        <w:t>n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si</w:t>
      </w:r>
      <w:r>
        <w:rPr>
          <w:rFonts w:cs="Arial" w:hAnsi="Arial" w:eastAsia="Arial" w:ascii="Arial"/>
          <w:b/>
          <w:spacing w:val="1"/>
          <w:w w:val="99"/>
          <w:sz w:val="44"/>
          <w:szCs w:val="44"/>
        </w:rPr>
        <w:t>g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nat</w:t>
      </w:r>
      <w:r>
        <w:rPr>
          <w:rFonts w:cs="Arial" w:hAnsi="Arial" w:eastAsia="Arial" w:ascii="Arial"/>
          <w:b/>
          <w:spacing w:val="1"/>
          <w:w w:val="99"/>
          <w:sz w:val="44"/>
          <w:szCs w:val="44"/>
        </w:rPr>
        <w:t>i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on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 </w:t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réal</w:t>
      </w:r>
      <w:r>
        <w:rPr>
          <w:rFonts w:cs="Arial" w:hAnsi="Arial" w:eastAsia="Arial" w:ascii="Arial"/>
          <w:b/>
          <w:spacing w:val="1"/>
          <w:w w:val="100"/>
          <w:sz w:val="44"/>
          <w:szCs w:val="44"/>
        </w:rPr>
        <w:t>i</w:t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se</w:t>
      </w:r>
      <w:r>
        <w:rPr>
          <w:rFonts w:cs="Arial" w:hAnsi="Arial" w:eastAsia="Arial" w:ascii="Arial"/>
          <w:b/>
          <w:spacing w:val="-14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les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 </w:t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opérations</w:t>
      </w:r>
      <w:r>
        <w:rPr>
          <w:rFonts w:cs="Arial" w:hAnsi="Arial" w:eastAsia="Arial" w:ascii="Arial"/>
          <w:b/>
          <w:spacing w:val="8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1</w:t>
      </w:r>
      <w:r>
        <w:rPr>
          <w:rFonts w:cs="Arial" w:hAnsi="Arial" w:eastAsia="Arial" w:ascii="Arial"/>
          <w:b/>
          <w:spacing w:val="-2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et</w:t>
      </w:r>
      <w:r>
        <w:rPr>
          <w:rFonts w:cs="Arial" w:hAnsi="Arial" w:eastAsia="Arial" w:ascii="Arial"/>
          <w:b/>
          <w:spacing w:val="-4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2</w:t>
      </w:r>
      <w:r>
        <w:rPr>
          <w:rFonts w:cs="Arial" w:hAnsi="Arial" w:eastAsia="Arial" w:ascii="Arial"/>
          <w:spacing w:val="0"/>
          <w:w w:val="100"/>
          <w:sz w:val="44"/>
          <w:szCs w:val="44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4"/>
          <w:szCs w:val="44"/>
        </w:rPr>
        <w:jc w:val="center"/>
        <w:spacing w:lineRule="auto" w:line="250"/>
        <w:ind w:left="175" w:right="947" w:hanging="3"/>
        <w:sectPr>
          <w:type w:val="continuous"/>
          <w:pgSz w:w="14400" w:h="10800" w:orient="landscape"/>
          <w:pgMar w:top="380" w:bottom="0" w:left="420" w:right="780"/>
          <w:cols w:num="2" w:equalWidth="off">
            <w:col w:w="5801" w:space="3075"/>
            <w:col w:w="4324"/>
          </w:cols>
        </w:sectPr>
      </w:pP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Attes</w:t>
      </w:r>
      <w:r>
        <w:rPr>
          <w:rFonts w:cs="Arial" w:hAnsi="Arial" w:eastAsia="Arial" w:ascii="Arial"/>
          <w:b/>
          <w:spacing w:val="1"/>
          <w:w w:val="100"/>
          <w:sz w:val="44"/>
          <w:szCs w:val="44"/>
        </w:rPr>
        <w:t>t</w:t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ati</w:t>
      </w:r>
      <w:r>
        <w:rPr>
          <w:rFonts w:cs="Arial" w:hAnsi="Arial" w:eastAsia="Arial" w:ascii="Arial"/>
          <w:b/>
          <w:spacing w:val="1"/>
          <w:w w:val="100"/>
          <w:sz w:val="44"/>
          <w:szCs w:val="44"/>
        </w:rPr>
        <w:t>o</w:t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n</w:t>
      </w:r>
      <w:r>
        <w:rPr>
          <w:rFonts w:cs="Arial" w:hAnsi="Arial" w:eastAsia="Arial" w:ascii="Arial"/>
          <w:b/>
          <w:spacing w:val="-15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de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 </w:t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pre</w:t>
      </w:r>
      <w:r>
        <w:rPr>
          <w:rFonts w:cs="Arial" w:hAnsi="Arial" w:eastAsia="Arial" w:ascii="Arial"/>
          <w:b/>
          <w:spacing w:val="1"/>
          <w:w w:val="100"/>
          <w:sz w:val="44"/>
          <w:szCs w:val="44"/>
        </w:rPr>
        <w:t>m</w:t>
      </w:r>
      <w:r>
        <w:rPr>
          <w:rFonts w:cs="Arial" w:hAnsi="Arial" w:eastAsia="Arial" w:ascii="Arial"/>
          <w:b/>
          <w:spacing w:val="0"/>
          <w:w w:val="100"/>
          <w:sz w:val="44"/>
          <w:szCs w:val="44"/>
        </w:rPr>
        <w:t>ière</w:t>
      </w:r>
      <w:r>
        <w:rPr>
          <w:rFonts w:cs="Arial" w:hAnsi="Arial" w:eastAsia="Arial" w:ascii="Arial"/>
          <w:b/>
          <w:spacing w:val="-19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ét</w:t>
      </w:r>
      <w:r>
        <w:rPr>
          <w:rFonts w:cs="Arial" w:hAnsi="Arial" w:eastAsia="Arial" w:ascii="Arial"/>
          <w:b/>
          <w:spacing w:val="1"/>
          <w:w w:val="99"/>
          <w:sz w:val="44"/>
          <w:szCs w:val="44"/>
        </w:rPr>
        <w:t>a</w:t>
      </w:r>
      <w:r>
        <w:rPr>
          <w:rFonts w:cs="Arial" w:hAnsi="Arial" w:eastAsia="Arial" w:ascii="Arial"/>
          <w:b/>
          <w:spacing w:val="0"/>
          <w:w w:val="99"/>
          <w:sz w:val="44"/>
          <w:szCs w:val="44"/>
        </w:rPr>
        <w:t>pe</w:t>
      </w:r>
      <w:r>
        <w:rPr>
          <w:rFonts w:cs="Arial" w:hAnsi="Arial" w:eastAsia="Arial" w:ascii="Arial"/>
          <w:spacing w:val="0"/>
          <w:w w:val="100"/>
          <w:sz w:val="44"/>
          <w:szCs w:val="44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type w:val="continuous"/>
          <w:pgSz w:w="14400" w:h="10800" w:orient="landscape"/>
          <w:pgMar w:top="380" w:bottom="0" w:left="420" w:right="780"/>
        </w:sectPr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1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44"/>
          <w:szCs w:val="44"/>
        </w:rPr>
        <w:jc w:val="right"/>
        <w:ind w:right="252"/>
      </w:pPr>
      <w:r>
        <w:rPr>
          <w:rFonts w:cs="Arial" w:hAnsi="Arial" w:eastAsia="Arial" w:ascii="Arial"/>
          <w:b/>
          <w:i/>
          <w:spacing w:val="1"/>
          <w:w w:val="100"/>
          <w:sz w:val="44"/>
          <w:szCs w:val="44"/>
        </w:rPr>
        <w:t>4</w:t>
      </w:r>
      <w:r>
        <w:rPr>
          <w:rFonts w:cs="Arial" w:hAnsi="Arial" w:eastAsia="Arial" w:ascii="Arial"/>
          <w:b/>
          <w:i/>
          <w:spacing w:val="0"/>
          <w:w w:val="100"/>
          <w:sz w:val="44"/>
          <w:szCs w:val="44"/>
        </w:rPr>
        <w:t>-</w:t>
      </w:r>
      <w:r>
        <w:rPr>
          <w:rFonts w:cs="Arial" w:hAnsi="Arial" w:eastAsia="Arial" w:ascii="Arial"/>
          <w:b/>
          <w:i/>
          <w:spacing w:val="-1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i/>
          <w:spacing w:val="-34"/>
          <w:w w:val="100"/>
          <w:sz w:val="44"/>
          <w:szCs w:val="44"/>
        </w:rPr>
        <w:t>V</w:t>
      </w:r>
      <w:r>
        <w:rPr>
          <w:rFonts w:cs="Arial" w:hAnsi="Arial" w:eastAsia="Arial" w:ascii="Arial"/>
          <w:b/>
          <w:i/>
          <w:spacing w:val="-34"/>
          <w:w w:val="99"/>
          <w:sz w:val="44"/>
          <w:szCs w:val="44"/>
        </w:rPr>
        <w:t>A</w:t>
      </w:r>
      <w:r>
        <w:rPr>
          <w:rFonts w:cs="Arial" w:hAnsi="Arial" w:eastAsia="Arial" w:ascii="Arial"/>
          <w:b/>
          <w:i/>
          <w:spacing w:val="0"/>
          <w:w w:val="100"/>
          <w:sz w:val="44"/>
          <w:szCs w:val="44"/>
        </w:rPr>
        <w:t>T</w:t>
      </w:r>
      <w:r>
        <w:rPr>
          <w:rFonts w:cs="Arial" w:hAnsi="Arial" w:eastAsia="Arial" w:ascii="Arial"/>
          <w:spacing w:val="0"/>
          <w:w w:val="100"/>
          <w:sz w:val="44"/>
          <w:szCs w:val="44"/>
        </w:rPr>
      </w:r>
    </w:p>
    <w:p>
      <w:pPr>
        <w:rPr>
          <w:sz w:val="14"/>
          <w:szCs w:val="14"/>
        </w:rPr>
        <w:jc w:val="left"/>
        <w:spacing w:before="7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4"/>
          <w:szCs w:val="44"/>
        </w:rPr>
        <w:jc w:val="center"/>
        <w:ind w:left="2831" w:right="-58"/>
      </w:pPr>
      <w:r>
        <w:rPr>
          <w:rFonts w:cs="Arial" w:hAnsi="Arial" w:eastAsia="Arial" w:ascii="Arial"/>
          <w:b/>
          <w:i/>
          <w:spacing w:val="1"/>
          <w:w w:val="100"/>
          <w:sz w:val="44"/>
          <w:szCs w:val="44"/>
        </w:rPr>
        <w:t>5</w:t>
      </w:r>
      <w:r>
        <w:rPr>
          <w:rFonts w:cs="Arial" w:hAnsi="Arial" w:eastAsia="Arial" w:ascii="Arial"/>
          <w:b/>
          <w:i/>
          <w:spacing w:val="0"/>
          <w:w w:val="100"/>
          <w:sz w:val="44"/>
          <w:szCs w:val="44"/>
        </w:rPr>
        <w:t>-</w:t>
      </w:r>
      <w:r>
        <w:rPr>
          <w:rFonts w:cs="Arial" w:hAnsi="Arial" w:eastAsia="Arial" w:ascii="Arial"/>
          <w:b/>
          <w:i/>
          <w:spacing w:val="-1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i/>
          <w:spacing w:val="-6"/>
          <w:w w:val="99"/>
          <w:sz w:val="44"/>
          <w:szCs w:val="44"/>
        </w:rPr>
        <w:t>M</w:t>
      </w:r>
      <w:r>
        <w:rPr>
          <w:rFonts w:cs="Arial" w:hAnsi="Arial" w:eastAsia="Arial" w:ascii="Arial"/>
          <w:b/>
          <w:i/>
          <w:spacing w:val="0"/>
          <w:w w:val="99"/>
          <w:sz w:val="44"/>
          <w:szCs w:val="44"/>
        </w:rPr>
        <w:t>A</w:t>
      </w:r>
      <w:r>
        <w:rPr>
          <w:rFonts w:cs="Arial" w:hAnsi="Arial" w:eastAsia="Arial" w:ascii="Arial"/>
          <w:b/>
          <w:i/>
          <w:spacing w:val="-33"/>
          <w:w w:val="99"/>
          <w:sz w:val="44"/>
          <w:szCs w:val="44"/>
        </w:rPr>
        <w:t>L</w:t>
      </w:r>
      <w:r>
        <w:rPr>
          <w:rFonts w:cs="Arial" w:hAnsi="Arial" w:eastAsia="Arial" w:ascii="Arial"/>
          <w:b/>
          <w:i/>
          <w:spacing w:val="0"/>
          <w:w w:val="99"/>
          <w:sz w:val="44"/>
          <w:szCs w:val="44"/>
        </w:rPr>
        <w:t>T</w:t>
      </w:r>
      <w:r>
        <w:rPr>
          <w:rFonts w:cs="Arial" w:hAnsi="Arial" w:eastAsia="Arial" w:ascii="Arial"/>
          <w:spacing w:val="0"/>
          <w:w w:val="100"/>
          <w:sz w:val="44"/>
          <w:szCs w:val="44"/>
        </w:rPr>
      </w:r>
    </w:p>
    <w:p>
      <w:pPr>
        <w:rPr>
          <w:rFonts w:cs="Arial" w:hAnsi="Arial" w:eastAsia="Arial" w:ascii="Arial"/>
          <w:sz w:val="44"/>
          <w:szCs w:val="44"/>
        </w:rPr>
        <w:jc w:val="right"/>
        <w:spacing w:before="22"/>
        <w:ind w:right="202"/>
      </w:pPr>
      <w:r>
        <w:rPr>
          <w:rFonts w:cs="Arial" w:hAnsi="Arial" w:eastAsia="Arial" w:ascii="Arial"/>
          <w:b/>
          <w:i/>
          <w:spacing w:val="0"/>
          <w:w w:val="100"/>
          <w:sz w:val="44"/>
          <w:szCs w:val="44"/>
        </w:rPr>
        <w:t>et</w:t>
      </w:r>
      <w:r>
        <w:rPr>
          <w:rFonts w:cs="Arial" w:hAnsi="Arial" w:eastAsia="Arial" w:ascii="Arial"/>
          <w:b/>
          <w:i/>
          <w:spacing w:val="-1"/>
          <w:w w:val="100"/>
          <w:sz w:val="44"/>
          <w:szCs w:val="44"/>
        </w:rPr>
        <w:t> </w:t>
      </w:r>
      <w:r>
        <w:rPr>
          <w:rFonts w:cs="Arial" w:hAnsi="Arial" w:eastAsia="Arial" w:ascii="Arial"/>
          <w:b/>
          <w:i/>
          <w:spacing w:val="-1"/>
          <w:w w:val="99"/>
          <w:sz w:val="44"/>
          <w:szCs w:val="44"/>
        </w:rPr>
        <w:t>CCt</w:t>
      </w:r>
      <w:r>
        <w:rPr>
          <w:rFonts w:cs="Arial" w:hAnsi="Arial" w:eastAsia="Arial" w:ascii="Arial"/>
          <w:spacing w:val="0"/>
          <w:w w:val="100"/>
          <w:sz w:val="44"/>
          <w:szCs w:val="44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lineRule="exact" w:line="220"/>
        <w:ind w:left="119"/>
      </w:pPr>
      <w:r>
        <w:rPr>
          <w:rFonts w:cs="Arial" w:hAnsi="Arial" w:eastAsia="Arial" w:ascii="Arial"/>
          <w:b/>
          <w:spacing w:val="0"/>
          <w:w w:val="100"/>
          <w:position w:val="-8"/>
          <w:sz w:val="28"/>
          <w:szCs w:val="28"/>
        </w:rPr>
        <w:t>93</w:t>
      </w:r>
      <w:r>
        <w:rPr>
          <w:rFonts w:cs="Arial" w:hAnsi="Arial" w:eastAsia="Arial" w:ascii="Arial"/>
          <w:spacing w:val="0"/>
          <w:w w:val="100"/>
          <w:position w:val="0"/>
          <w:sz w:val="28"/>
          <w:szCs w:val="28"/>
        </w:rPr>
      </w:r>
    </w:p>
    <w:p>
      <w:pPr>
        <w:rPr>
          <w:rFonts w:cs="Arial" w:hAnsi="Arial" w:eastAsia="Arial" w:ascii="Arial"/>
          <w:sz w:val="40"/>
          <w:szCs w:val="40"/>
        </w:rPr>
        <w:jc w:val="center"/>
        <w:spacing w:before="10" w:lineRule="auto" w:line="250"/>
        <w:ind w:left="431" w:right="1166" w:firstLine="107"/>
      </w:pPr>
      <w:r>
        <w:br w:type="column"/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Le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chargé</w:t>
      </w:r>
      <w:r>
        <w:rPr>
          <w:rFonts w:cs="Arial" w:hAnsi="Arial" w:eastAsia="Arial" w:ascii="Arial"/>
          <w:b/>
          <w:spacing w:val="-6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de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tr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a</w:t>
      </w:r>
      <w:r>
        <w:rPr>
          <w:rFonts w:cs="Arial" w:hAnsi="Arial" w:eastAsia="Arial" w:ascii="Arial"/>
          <w:b/>
          <w:spacing w:val="-4"/>
          <w:w w:val="100"/>
          <w:sz w:val="40"/>
          <w:szCs w:val="40"/>
        </w:rPr>
        <w:t>v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aux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réal</w:t>
      </w:r>
      <w:r>
        <w:rPr>
          <w:rFonts w:cs="Arial" w:hAnsi="Arial" w:eastAsia="Arial" w:ascii="Arial"/>
          <w:b/>
          <w:spacing w:val="-2"/>
          <w:w w:val="100"/>
          <w:sz w:val="40"/>
          <w:szCs w:val="40"/>
        </w:rPr>
        <w:t>i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se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les</w:t>
      </w:r>
      <w:r>
        <w:rPr>
          <w:rFonts w:cs="Arial" w:hAnsi="Arial" w:eastAsia="Arial" w:ascii="Arial"/>
          <w:spacing w:val="0"/>
          <w:w w:val="100"/>
          <w:sz w:val="40"/>
          <w:szCs w:val="40"/>
        </w:rPr>
      </w:r>
    </w:p>
    <w:p>
      <w:pPr>
        <w:rPr>
          <w:rFonts w:cs="Arial" w:hAnsi="Arial" w:eastAsia="Arial" w:ascii="Arial"/>
          <w:sz w:val="40"/>
          <w:szCs w:val="40"/>
        </w:rPr>
        <w:jc w:val="center"/>
        <w:ind w:left="-50" w:right="578"/>
        <w:sectPr>
          <w:type w:val="continuous"/>
          <w:pgSz w:w="14400" w:h="10800" w:orient="landscape"/>
          <w:pgMar w:top="380" w:bottom="0" w:left="420" w:right="780"/>
          <w:cols w:num="2" w:equalWidth="off">
            <w:col w:w="4586" w:space="4146"/>
            <w:col w:w="4468"/>
          </w:cols>
        </w:sectPr>
      </w:pP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opéra</w:t>
      </w:r>
      <w:r>
        <w:rPr>
          <w:rFonts w:cs="Arial" w:hAnsi="Arial" w:eastAsia="Arial" w:ascii="Arial"/>
          <w:b/>
          <w:spacing w:val="1"/>
          <w:w w:val="100"/>
          <w:sz w:val="40"/>
          <w:szCs w:val="40"/>
        </w:rPr>
        <w:t>t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ions</w:t>
      </w:r>
      <w:r>
        <w:rPr>
          <w:rFonts w:cs="Arial" w:hAnsi="Arial" w:eastAsia="Arial" w:ascii="Arial"/>
          <w:b/>
          <w:spacing w:val="-6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3</w:t>
      </w:r>
      <w:r>
        <w:rPr>
          <w:rFonts w:cs="Arial" w:hAnsi="Arial" w:eastAsia="Arial" w:ascii="Arial"/>
          <w:b/>
          <w:spacing w:val="-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–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4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et</w:t>
      </w:r>
      <w:r>
        <w:rPr>
          <w:rFonts w:cs="Arial" w:hAnsi="Arial" w:eastAsia="Arial" w:ascii="Arial"/>
          <w:b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5</w:t>
      </w:r>
      <w:r>
        <w:rPr>
          <w:rFonts w:cs="Arial" w:hAnsi="Arial" w:eastAsia="Arial" w:ascii="Arial"/>
          <w:spacing w:val="0"/>
          <w:w w:val="100"/>
          <w:sz w:val="40"/>
          <w:szCs w:val="40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540"/>
        <w:ind w:left="3756"/>
        <w:sectPr>
          <w:type w:val="continuous"/>
          <w:pgSz w:w="14400" w:h="10800" w:orient="landscape"/>
          <w:pgMar w:top="380" w:bottom="0" w:left="420" w:right="780"/>
        </w:sectPr>
      </w:pPr>
      <w:r>
        <w:pict>
          <v:group style="position:absolute;margin-left:0pt;margin-top:0pt;width:720pt;height:540pt;mso-position-horizontal-relative:page;mso-position-vertical-relative:page;z-index:-5747" coordorigin="0,0" coordsize="14400,10800">
            <v:shape type="#_x0000_t75" style="position:absolute;left:0;top:0;width:14400;height:10800">
              <v:imagedata o:title="" r:id="rId324"/>
            </v:shape>
            <v:shape type="#_x0000_t75" style="position:absolute;left:10949;top:5760;width:396;height:756">
              <v:imagedata o:title="" r:id="rId325"/>
            </v:shape>
            <v:shape style="position:absolute;left:10846;top:5651;width:360;height:720" coordorigin="10846,5651" coordsize="360,720" path="m11026,6371l11206,6011,11116,6011,11116,5651,10936,5651,10936,6011,10846,6011,11026,6371xe" filled="t" fillcolor="#BADFE2" stroked="f">
              <v:path arrowok="t"/>
              <v:fill/>
            </v:shape>
            <v:shape style="position:absolute;left:10846;top:5651;width:360;height:720" coordorigin="10846,5651" coordsize="360,720" path="m10846,6011l10936,6011,10936,5651,11116,5651,11116,6011,11206,6011,11026,6371,10846,6011xe" filled="f" stroked="t" strokeweight="1pt" strokecolor="#000000">
              <v:path arrowok="t"/>
            </v:shape>
            <v:shape type="#_x0000_t75" style="position:absolute;left:10949;top:3960;width:396;height:756">
              <v:imagedata o:title="" r:id="rId326"/>
            </v:shape>
            <v:shape style="position:absolute;left:10846;top:3851;width:360;height:720" coordorigin="10846,3851" coordsize="360,720" path="m11026,4571l11206,4211,11116,4211,11116,3851,10936,3851,10936,4211,10846,4211,11026,4571xe" filled="t" fillcolor="#BADFE2" stroked="f">
              <v:path arrowok="t"/>
              <v:fill/>
            </v:shape>
            <v:shape style="position:absolute;left:10846;top:3851;width:360;height:720" coordorigin="10846,3851" coordsize="360,720" path="m10846,4211l10936,4211,10936,3851,11116,3851,11116,4211,11206,4211,11026,4571,10846,4211xe" filled="f" stroked="t" strokeweight="1pt" strokecolor="#000000">
              <v:path arrowok="t"/>
            </v:shape>
            <v:shape style="position:absolute;left:9140;top:1787;width:3815;height:2050" coordorigin="9140,1787" coordsize="3815,2050" path="m9140,3837l12955,3837,12955,1787,9140,1787,9140,3837xe" filled="t" fillcolor="#E2BDFF" stroked="f">
              <v:path arrowok="t"/>
              <v:fill/>
            </v:shape>
            <v:shape style="position:absolute;left:9140;top:1787;width:3815;height:2050" coordorigin="9140,1787" coordsize="3815,2050" path="m9140,3837l12955,3837,12955,1787,9140,1787,9140,3837xe" filled="f" stroked="t" strokeweight="1pt" strokecolor="#000000">
              <v:path arrowok="t"/>
            </v:shape>
            <v:shape style="position:absolute;left:9151;top:4571;width:3840;height:1080" coordorigin="9151,4571" coordsize="3840,1080" path="m9151,5651l12991,5651,12991,4571,9151,4571,9151,5651xe" filled="t" fillcolor="#F76681" stroked="f">
              <v:path arrowok="t"/>
              <v:fill/>
            </v:shape>
            <v:shape style="position:absolute;left:9151;top:4571;width:3840;height:1080" coordorigin="9151,4571" coordsize="3840,1080" path="m9151,5651l12991,5651,12991,4571,9151,4571,9151,5651xe" filled="f" stroked="t" strokeweight="1pt" strokecolor="#000000">
              <v:path arrowok="t"/>
            </v:shape>
            <v:shape style="position:absolute;left:9045;top:6379;width:4053;height:2922" coordorigin="9045,6379" coordsize="4053,2922" path="m9045,9301l13097,9301,13097,6379,9045,6379,9045,9301xe" filled="t" fillcolor="#E2BDFF" stroked="f">
              <v:path arrowok="t"/>
              <v:fill/>
            </v:shape>
            <v:shape style="position:absolute;left:9045;top:6379;width:4053;height:2922" coordorigin="9045,6379" coordsize="4053,2922" path="m9045,9301l13097,9301,13097,6379,9045,6379,9045,9301xe" filled="f" stroked="t" strokeweight="1pt" strokecolor="#000000">
              <v:path arrowok="t"/>
            </v:shape>
            <v:shape style="position:absolute;left:6900;top:2908;width:1200;height:1424" coordorigin="6900,2908" coordsize="1200,1424" path="m7356,3998l7395,3987,7483,3957,7565,3923,7643,3885,7715,3843,7781,3798,7842,3750,7896,3699,7945,3645,7987,3589,8023,3532,8052,3472,8074,3412,8090,3350,8099,3287,8100,3224,8094,3160,8080,3096,8059,3033,8030,2970,7993,2908,7972,2938,7949,2967,7925,2996,7899,3024,7871,3051,7842,3077,7812,3102,7780,3126,7746,3150,7712,3172,7676,3194,7638,3215,7600,3234,7560,3253,7519,3270,7478,3287,7435,3302,7391,3316,7346,3329,7300,3341,7300,3021,6900,3723,7300,4332,7300,4013,7318,4009,7337,4003,7356,3998xe" filled="t" fillcolor="#BADFE2" stroked="f">
              <v:path arrowok="t"/>
              <v:fill/>
            </v:shape>
            <v:shape style="position:absolute;left:6900;top:1756;width:1200;height:1488" coordorigin="6900,1756" coordsize="1200,1488" path="m7279,1798l7188,1780,7095,1767,6998,1759,6900,1756,6900,2429,6998,2432,7095,2439,7188,2452,7279,2470,7367,2493,7451,2520,7532,2551,7609,2586,7681,2625,7749,2668,7811,2714,7868,2763,7920,2815,7966,2869,8006,2927,8039,2986,8065,3048,8084,3112,8096,3177,8100,3244,8100,2572,8096,2505,8084,2440,8065,2376,8039,2314,8006,2254,7966,2197,7920,2142,7868,2090,7811,2041,7749,1995,7681,1953,7609,1914,7532,1879,7451,1847,7367,1820,7279,1798xe" filled="t" fillcolor="#95B4B6" stroked="f">
              <v:path arrowok="t"/>
              <v:fill/>
            </v:shape>
            <v:shape style="position:absolute;left:6900;top:1756;width:1200;height:2576" coordorigin="6900,1756" coordsize="1200,2576" path="m8100,3244l8096,3177,8084,3112,8065,3048,8039,2986,8006,2927,7966,2869,7920,2815,7868,2763,7811,2714,7749,2668,7681,2625,7609,2586,7532,2551,7451,2520,7367,2493,7279,2470,7188,2452,7095,2439,6998,2432,6900,2429,6900,1756,6998,1759,7095,1767,7188,1780,7279,1798,7367,1820,7451,1847,7532,1879,7609,1914,7681,1953,7749,1995,7811,2041,7868,2090,7920,2142,7966,2197,8006,2254,8039,2314,8065,2376,8084,2440,8096,2505,8100,2572,8100,3244,8091,3347,8063,3446,8018,3541,7956,3631,7880,3715,7789,3792,7738,3828,7684,3861,7627,3893,7567,3922,7504,3948,7439,3973,7371,3994,7300,4013,7300,4332,6900,3723,7300,3021,7300,3341,7346,3329,7391,3316,7435,3302,7478,3287,7519,3270,7560,3253,7600,3234,7638,3215,7676,3194,7712,3172,7746,3150,7780,3126,7812,3102,7842,3077,7871,3051,7899,3024,7925,2996,7949,2967,7972,2938,7993,2908e" filled="f" stroked="t" strokeweight="0.75pt" strokecolor="#000000">
              <v:path arrowok="t"/>
            </v:shape>
            <v:shape style="position:absolute;left:6960;top:8118;width:1200;height:1434" coordorigin="6960,8118" coordsize="1200,1434" path="m7454,8554l7407,8568,7360,8580,7360,8256,6960,8952,7360,9552,7360,9228,7368,9226,7407,9216,7515,9181,7599,9148,7678,9110,7752,9069,7820,9024,7882,8976,7939,8925,7989,8871,8034,8815,8071,8756,8103,8696,8128,8634,8146,8571,8157,8507,8160,8443,8157,8377,8146,8312,8127,8247,8100,8182,8066,8118,8045,8150,8023,8181,7999,8212,7973,8242,7945,8270,7916,8298,7885,8325,7852,8352,7818,8377,7783,8401,7746,8424,7708,8446,7669,8467,7628,8487,7586,8505,7543,8523,7499,8539,7454,8554xe" filled="t" fillcolor="#BADFE2" stroked="f">
              <v:path arrowok="t"/>
              <v:fill/>
            </v:shape>
            <v:shape style="position:absolute;left:6960;top:6960;width:1200;height:1482" coordorigin="6960,6960" coordsize="1200,1482" path="m7339,7003l7248,6984,7155,6971,7058,6963,6960,6960,6960,7608,7058,7611,7155,7619,7248,7632,7339,7651,7427,7674,7511,7701,7592,7733,7669,7769,7741,7809,7809,7852,7871,7899,7928,7949,7980,8003,8026,8059,8066,8117,8099,8178,8125,8242,8144,8307,8156,8374,8160,8442,8160,7794,8156,7726,8144,7659,8125,7594,8099,7530,8066,7469,8026,7411,7980,7355,7928,7301,7871,7251,7809,7204,7741,7161,7669,7121,7592,7085,7511,7053,7427,7026,7339,7003xe" filled="t" fillcolor="#95B4B6" stroked="f">
              <v:path arrowok="t"/>
              <v:fill/>
            </v:shape>
            <v:shape style="position:absolute;left:6960;top:6960;width:1200;height:2592" coordorigin="6960,6960" coordsize="1200,2592" path="m8160,8442l8156,8374,8144,8307,8125,8242,8099,8178,8066,8117,8026,8059,7980,8003,7928,7949,7871,7899,7809,7852,7741,7809,7669,7769,7592,7733,7511,7701,7427,7674,7339,7651,7248,7632,7155,7619,7058,7611,6960,7608,6960,6960,7058,6963,7155,6971,7248,6984,7339,7003,7427,7026,7511,7053,7592,7085,7669,7121,7741,7161,7809,7204,7871,7251,7928,7301,7980,7355,8026,7411,8066,7469,8099,7530,8125,7594,8144,7659,8156,7726,8160,7794,8160,8442,8151,8547,8123,8648,8078,8745,8016,8838,7940,8923,7849,9002,7798,9039,7744,9073,7687,9105,7627,9135,7564,9163,7499,9187,7431,9209,7360,9228,7360,9552,6960,8952,7360,8256,7360,8580,7407,8568,7454,8554,7499,8539,7543,8523,7586,8505,7628,8487,7669,8467,7708,8446,7746,8424,7783,8401,7818,8377,7852,8352,7885,8325,7916,8298,7945,8270,7973,8242,7999,8212,8023,8181,8045,8150,8066,8118e" filled="f" stroked="t" strokeweight="0.75pt" strokecolor="#000000">
              <v:path arrowok="t"/>
            </v:shape>
            <v:shape style="position:absolute;left:6372;top:4720;width:2280;height:480" coordorigin="6372,4720" coordsize="2280,480" path="m8082,5080l8082,5200,8652,4960,8082,4720,8082,4840,6372,4840,6372,5080,8082,5080xe" filled="t" fillcolor="#BADFE2" stroked="f">
              <v:path arrowok="t"/>
              <v:fill/>
            </v:shape>
            <v:shape style="position:absolute;left:6372;top:4720;width:2280;height:480" coordorigin="6372,4720" coordsize="2280,480" path="m6372,4840l8082,4840,8082,4720,8652,4960,8082,5200,8082,5080,6372,5080,6372,4840xe" filled="f" stroked="t" strokeweight="0.75pt" strokecolor="#000000">
              <v:path arrowok="t"/>
            </v:shape>
            <v:shape style="position:absolute;left:1938;top:7194;width:4429;height:779" coordorigin="1938,7194" coordsize="4429,779" path="m1938,7422l1938,7745,2166,7974,6138,7974,6366,7745,6366,7422,6138,7194,2166,7194,1938,7422xe" filled="t" fillcolor="#C7FDC7" stroked="f">
              <v:path arrowok="t"/>
              <v:fill/>
            </v:shape>
            <v:shape style="position:absolute;left:1938;top:7194;width:4429;height:779" coordorigin="1938,7194" coordsize="4429,779" path="m1938,7422l2166,7194,6138,7194,6366,7422,6366,7745,6138,7974,2166,7974,1938,7745,1938,7422xe" filled="f" stroked="t" strokeweight="1pt" strokecolor="#000000">
              <v:path arrowok="t"/>
            </v:shape>
            <v:shape style="position:absolute;left:1824;top:5241;width:4653;height:1321" coordorigin="1824,5241" coordsize="4653,1321" path="m1824,5628l1824,6175,2211,6562,6091,6562,6478,6175,6478,5628,6091,5241,2211,5241,1824,5628xe" filled="t" fillcolor="#C7FDC7" stroked="f">
              <v:path arrowok="t"/>
              <v:fill/>
            </v:shape>
            <v:shape style="position:absolute;left:1824;top:5241;width:4653;height:1321" coordorigin="1824,5241" coordsize="4653,1321" path="m1824,5628l2211,5241,6091,5241,6478,5628,6478,6175,6091,6562,2211,6562,1824,6175,1824,5628xe" filled="f" stroked="t" strokeweight="1pt" strokecolor="#000000">
              <v:path arrowok="t"/>
            </v:shape>
            <v:shape type="#_x0000_t75" style="position:absolute;left:4044;top:4606;width:451;height:1018">
              <v:imagedata o:title="" r:id="rId327"/>
            </v:shape>
            <v:shape style="position:absolute;left:3942;top:4499;width:415;height:976" coordorigin="3942,4499" coordsize="415,976" path="m4150,5475l4357,4996,4254,4996,4254,4499,4046,4499,4046,4996,3942,4996,4150,5475xe" filled="t" fillcolor="#FB0028" stroked="f">
              <v:path arrowok="t"/>
              <v:fill/>
            </v:shape>
            <v:shape style="position:absolute;left:3942;top:4499;width:415;height:976" coordorigin="3942,4499" coordsize="415,976" path="m3942,4996l4046,4996,4046,4499,4254,4499,4254,4996,4357,4996,4150,5475,3942,4996xe" filled="f" stroked="t" strokeweight="1pt" strokecolor="#000000">
              <v:path arrowok="t"/>
            </v:shape>
            <v:shape style="position:absolute;left:1848;top:3480;width:4603;height:1050" coordorigin="1848,3480" coordsize="4603,1050" path="m1848,3788l1848,4223,2156,4531,6143,4531,6451,4223,6451,3788,6143,3480,2156,3480,1848,3788xe" filled="t" fillcolor="#C7FDC7" stroked="f">
              <v:path arrowok="t"/>
              <v:fill/>
            </v:shape>
            <v:shape style="position:absolute;left:1848;top:3480;width:4603;height:1050" coordorigin="1848,3480" coordsize="4603,1050" path="m1848,3788l2156,3480,6143,3480,6451,3788,6451,4223,6143,4531,2156,4531,1848,4223,1848,3788xe" filled="f" stroked="t" strokeweight="1pt" strokecolor="#000000">
              <v:path arrowok="t"/>
            </v:shape>
            <v:shape type="#_x0000_t75" style="position:absolute;left:4044;top:2858;width:451;height:1015">
              <v:imagedata o:title="" r:id="rId328"/>
            </v:shape>
            <v:shape style="position:absolute;left:3942;top:2750;width:415;height:976" coordorigin="3942,2750" coordsize="415,976" path="m4150,3726l4357,3247,4254,3247,4254,2750,4046,2750,4046,3247,3942,3247,4150,3726xe" filled="t" fillcolor="#FB0028" stroked="f">
              <v:path arrowok="t"/>
              <v:fill/>
            </v:shape>
            <v:shape style="position:absolute;left:3942;top:2750;width:415;height:976" coordorigin="3942,2750" coordsize="415,976" path="m3942,3247l4046,3247,4046,2750,4254,2750,4254,3247,4357,3247,4150,3726,3942,3247xe" filled="f" stroked="t" strokeweight="1pt" strokecolor="#000000">
              <v:path arrowok="t"/>
            </v:shape>
            <v:shape style="position:absolute;left:2046;top:1680;width:4204;height:1050" coordorigin="2046,1680" coordsize="4204,1050" path="m2046,1988l2046,2423,2354,2730,5943,2730,6251,2423,6251,1988,5943,1680,2354,1680,2046,1988xe" filled="t" fillcolor="#C7FDC7" stroked="f">
              <v:path arrowok="t"/>
              <v:fill/>
            </v:shape>
            <v:shape style="position:absolute;left:2046;top:1680;width:4204;height:1050" coordorigin="2046,1680" coordsize="4204,1050" path="m2046,1988l2354,1680,5943,1680,6251,1988,6251,2423,5943,2730,2354,2730,2046,2423,2046,1988xe" filled="f" stroked="t" strokeweight="1pt" strokecolor="#000000">
              <v:path arrowok="t"/>
            </v:shape>
            <v:shape style="position:absolute;left:1943;top:8667;width:4429;height:1268" coordorigin="1943,8667" coordsize="4429,1268" path="m1943,9038l1943,9564,2314,9935,6000,9935,6372,9564,6372,9038,6000,8667,2314,8667,1943,9038xe" filled="t" fillcolor="#C7FDC7" stroked="f">
              <v:path arrowok="t"/>
              <v:fill/>
            </v:shape>
            <v:shape style="position:absolute;left:1943;top:8667;width:4429;height:1268" coordorigin="1943,8667" coordsize="4429,1268" path="m1943,9038l2314,8667,6000,8667,6372,9038,6372,9564,6000,9935,2314,9935,1943,9564,1943,9038xe" filled="f" stroked="t" strokeweight="1pt" strokecolor="#000000">
              <v:path arrowok="t"/>
            </v:shape>
            <v:shape type="#_x0000_t75" style="position:absolute;left:4075;top:8042;width:451;height:1013">
              <v:imagedata o:title="" r:id="rId329"/>
            </v:shape>
            <v:shape style="position:absolute;left:3973;top:7934;width:415;height:974" coordorigin="3973,7934" coordsize="415,974" path="m4181,8908l4388,8429,4285,8429,4285,7934,4077,7934,4077,8429,3973,8429,4181,8908xe" filled="t" fillcolor="#FB0028" stroked="f">
              <v:path arrowok="t"/>
              <v:fill/>
            </v:shape>
            <v:shape style="position:absolute;left:3973;top:7934;width:415;height:974" coordorigin="3973,7934" coordsize="415,974" path="m3973,8429l4077,8429,4077,7934,4285,7934,4285,8429,4388,8429,4181,8908,3973,8429xe" filled="f" stroked="t" strokeweight="1pt" strokecolor="#000000">
              <v:path arrowok="t"/>
            </v:shape>
            <v:shape type="#_x0000_t75" style="position:absolute;left:4044;top:6451;width:451;height:1013">
              <v:imagedata o:title="" r:id="rId330"/>
            </v:shape>
            <v:shape style="position:absolute;left:3942;top:6343;width:415;height:974" coordorigin="3942,6343" coordsize="415,974" path="m4150,7317l4357,6839,4254,6839,4254,6343,4046,6343,4046,6839,3942,6839,4150,7317xe" filled="t" fillcolor="#FB0028" stroked="f">
              <v:path arrowok="t"/>
              <v:fill/>
            </v:shape>
            <v:shape style="position:absolute;left:3942;top:6343;width:415;height:974" coordorigin="3942,6343" coordsize="415,974" path="m3942,6839l4046,6839,4046,6343,4254,6343,4254,6839,4357,6839,4150,7317,3942,6839xe" filled="f" stroked="t" strokeweight="1pt" strokecolor="#000000">
              <v:path arrowok="t"/>
            </v:shape>
            <w10:wrap type="none"/>
          </v:group>
        </w:pict>
      </w:r>
      <w:r>
        <w:rPr>
          <w:rFonts w:cs="Verdana" w:hAnsi="Verdana" w:eastAsia="Verdana" w:ascii="Verdana"/>
          <w:b/>
          <w:spacing w:val="0"/>
          <w:w w:val="100"/>
          <w:position w:val="-2"/>
          <w:sz w:val="56"/>
          <w:szCs w:val="56"/>
        </w:rPr>
        <w:t>La</w:t>
      </w:r>
      <w:r>
        <w:rPr>
          <w:rFonts w:cs="Verdana" w:hAnsi="Verdana" w:eastAsia="Verdana" w:ascii="Verdana"/>
          <w:b/>
          <w:spacing w:val="-5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56"/>
          <w:szCs w:val="56"/>
        </w:rPr>
        <w:t>consign</w:t>
      </w:r>
      <w:r>
        <w:rPr>
          <w:rFonts w:cs="Verdana" w:hAnsi="Verdana" w:eastAsia="Verdana" w:ascii="Verdana"/>
          <w:b/>
          <w:spacing w:val="1"/>
          <w:w w:val="100"/>
          <w:position w:val="-2"/>
          <w:sz w:val="56"/>
          <w:szCs w:val="56"/>
        </w:rPr>
        <w:t>a</w:t>
      </w:r>
      <w:r>
        <w:rPr>
          <w:rFonts w:cs="Verdana" w:hAnsi="Verdana" w:eastAsia="Verdana" w:ascii="Verdana"/>
          <w:b/>
          <w:spacing w:val="0"/>
          <w:w w:val="100"/>
          <w:position w:val="-2"/>
          <w:sz w:val="56"/>
          <w:szCs w:val="56"/>
        </w:rPr>
        <w:t>ti</w:t>
      </w:r>
      <w:r>
        <w:rPr>
          <w:rFonts w:cs="Verdana" w:hAnsi="Verdana" w:eastAsia="Verdana" w:ascii="Verdana"/>
          <w:b/>
          <w:spacing w:val="2"/>
          <w:w w:val="100"/>
          <w:position w:val="-2"/>
          <w:sz w:val="56"/>
          <w:szCs w:val="56"/>
        </w:rPr>
        <w:t>o</w:t>
      </w:r>
      <w:r>
        <w:rPr>
          <w:rFonts w:cs="Verdana" w:hAnsi="Verdana" w:eastAsia="Verdana" w:ascii="Verdana"/>
          <w:b/>
          <w:spacing w:val="0"/>
          <w:w w:val="100"/>
          <w:position w:val="-2"/>
          <w:sz w:val="56"/>
          <w:szCs w:val="56"/>
        </w:rPr>
        <w:t>n</w:t>
      </w:r>
      <w:r>
        <w:rPr>
          <w:rFonts w:cs="Verdana" w:hAnsi="Verdana" w:eastAsia="Verdana" w:ascii="Verdana"/>
          <w:b/>
          <w:spacing w:val="-28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56"/>
          <w:szCs w:val="56"/>
        </w:rPr>
        <w:t>en</w:t>
      </w:r>
      <w:r>
        <w:rPr>
          <w:rFonts w:cs="Verdana" w:hAnsi="Verdana" w:eastAsia="Verdana" w:ascii="Verdana"/>
          <w:b/>
          <w:spacing w:val="-5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2"/>
          <w:sz w:val="56"/>
          <w:szCs w:val="56"/>
        </w:rPr>
        <w:t>2</w:t>
      </w:r>
      <w:r>
        <w:rPr>
          <w:rFonts w:cs="Verdana" w:hAnsi="Verdana" w:eastAsia="Verdana" w:ascii="Verdana"/>
          <w:b/>
          <w:spacing w:val="-4"/>
          <w:w w:val="100"/>
          <w:position w:val="-2"/>
          <w:sz w:val="56"/>
          <w:szCs w:val="56"/>
        </w:rPr>
        <w:t> </w:t>
      </w:r>
      <w:r>
        <w:rPr>
          <w:rFonts w:cs="Verdana" w:hAnsi="Verdana" w:eastAsia="Verdana" w:ascii="Verdana"/>
          <w:b/>
          <w:spacing w:val="2"/>
          <w:w w:val="100"/>
          <w:position w:val="-2"/>
          <w:sz w:val="56"/>
          <w:szCs w:val="56"/>
        </w:rPr>
        <w:t>é</w:t>
      </w:r>
      <w:r>
        <w:rPr>
          <w:rFonts w:cs="Verdana" w:hAnsi="Verdana" w:eastAsia="Verdana" w:ascii="Verdana"/>
          <w:b/>
          <w:spacing w:val="0"/>
          <w:w w:val="100"/>
          <w:position w:val="-2"/>
          <w:sz w:val="56"/>
          <w:szCs w:val="56"/>
        </w:rPr>
        <w:t>tapes</w:t>
      </w:r>
      <w:r>
        <w:rPr>
          <w:rFonts w:cs="Verdana" w:hAnsi="Verdana" w:eastAsia="Verdana" w:ascii="Verdana"/>
          <w:spacing w:val="0"/>
          <w:w w:val="100"/>
          <w:position w:val="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5"/>
        <w:ind w:left="6034"/>
      </w:pPr>
      <w:r>
        <w:pict>
          <v:shape type="#_x0000_t75" style="position:absolute;margin-left:0pt;margin-top:-6.104e-006pt;width:720pt;height:540pt;mso-position-horizontal-relative:page;mso-position-vertical-relative:page;z-index:-5746">
            <v:imagedata o:title="" r:id="rId333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LES</w:t>
      </w:r>
      <w:r>
        <w:rPr>
          <w:rFonts w:cs="Verdana" w:hAnsi="Verdana" w:eastAsia="Verdana" w:ascii="Verdana"/>
          <w:b/>
          <w:color w:val="FFFFFF"/>
          <w:spacing w:val="-8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EQUIPEME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TS</w:t>
      </w:r>
      <w:r>
        <w:rPr>
          <w:rFonts w:cs="Verdana" w:hAnsi="Verdana" w:eastAsia="Verdana" w:ascii="Verdana"/>
          <w:b/>
          <w:color w:val="FFFFFF"/>
          <w:spacing w:val="-37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DE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2244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PROT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CTIO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-15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VI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UE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3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-1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P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I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9"/>
          <w:szCs w:val="19"/>
        </w:rPr>
        <w:jc w:val="left"/>
        <w:spacing w:before="10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tabs>
          <w:tab w:pos="2240" w:val="left"/>
        </w:tabs>
        <w:jc w:val="left"/>
        <w:spacing w:before="7" w:lineRule="exact" w:line="480"/>
        <w:ind w:left="2248" w:right="30" w:hanging="540"/>
      </w:pPr>
      <w:r>
        <w:rPr>
          <w:rFonts w:cs="Wingdings" w:hAnsi="Wingdings" w:eastAsia="Wingdings" w:ascii="Wingdings"/>
          <w:sz w:val="40"/>
          <w:szCs w:val="40"/>
        </w:rPr>
      </w:r>
      <w:r>
        <w:rPr>
          <w:rFonts w:cs="Times New Roman" w:hAnsi="Times New Roman" w:eastAsia="Times New Roman" w:ascii="Times New Roman"/>
          <w:sz w:val="40"/>
          <w:szCs w:val="40"/>
        </w:rPr>
        <w:tab/>
      </w:r>
      <w:r>
        <w:rPr>
          <w:rFonts w:cs="Times New Roman" w:hAnsi="Times New Roman" w:eastAsia="Times New Roman" w:ascii="Times New Roman"/>
          <w:sz w:val="40"/>
          <w:szCs w:val="40"/>
        </w:rPr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op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sur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ouvr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g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ctr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ques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néc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ss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tent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’e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oi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té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out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ag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con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par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text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g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nta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ou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pr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scr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pt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ons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cur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té</w:t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ind w:left="1708"/>
      </w:pPr>
      <w:r>
        <w:rPr>
          <w:rFonts w:cs="Wingdings" w:hAnsi="Wingdings" w:eastAsia="Wingdings" w:ascii="Wingdings"/>
          <w:color w:val="C00000"/>
          <w:spacing w:val="0"/>
          <w:w w:val="100"/>
          <w:sz w:val="40"/>
          <w:szCs w:val="40"/>
        </w:rPr>
      </w:r>
      <w:r>
        <w:rPr>
          <w:rFonts w:cs="Times New Roman" w:hAnsi="Times New Roman" w:eastAsia="Times New Roman" w:ascii="Times New Roman"/>
          <w:color w:val="C00000"/>
          <w:spacing w:val="0"/>
          <w:w w:val="100"/>
          <w:sz w:val="40"/>
          <w:szCs w:val="40"/>
        </w:rPr>
        <w:t> </w:t>
      </w:r>
      <w:r>
        <w:rPr>
          <w:rFonts w:cs="Times New Roman" w:hAnsi="Times New Roman" w:eastAsia="Times New Roman" w:ascii="Times New Roman"/>
          <w:color w:val="C00000"/>
          <w:spacing w:val="2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C00000"/>
          <w:spacing w:val="0"/>
          <w:w w:val="100"/>
          <w:sz w:val="40"/>
          <w:szCs w:val="40"/>
        </w:rPr>
        <w:t>Tout</w:t>
      </w:r>
      <w:r>
        <w:rPr>
          <w:rFonts w:cs="Verdana" w:hAnsi="Verdana" w:eastAsia="Verdana" w:ascii="Verdana"/>
          <w:b/>
          <w:color w:val="C00000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C00000"/>
          <w:spacing w:val="0"/>
          <w:w w:val="100"/>
          <w:sz w:val="40"/>
          <w:szCs w:val="40"/>
        </w:rPr>
        <w:t>utilisateur</w:t>
      </w:r>
      <w:r>
        <w:rPr>
          <w:rFonts w:cs="Verdana" w:hAnsi="Verdana" w:eastAsia="Verdana" w:ascii="Verdana"/>
          <w:b/>
          <w:color w:val="C00000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color w:val="000000"/>
          <w:spacing w:val="0"/>
          <w:w w:val="100"/>
          <w:sz w:val="40"/>
          <w:szCs w:val="40"/>
        </w:rPr>
        <w:t>do</w:t>
      </w:r>
      <w:r>
        <w:rPr>
          <w:rFonts w:cs="Verdana" w:hAnsi="Verdana" w:eastAsia="Verdana" w:ascii="Verdana"/>
          <w:color w:val="000000"/>
          <w:spacing w:val="-3"/>
          <w:w w:val="100"/>
          <w:sz w:val="40"/>
          <w:szCs w:val="40"/>
        </w:rPr>
        <w:t>i</w:t>
      </w:r>
      <w:r>
        <w:rPr>
          <w:rFonts w:cs="Verdana" w:hAnsi="Verdana" w:eastAsia="Verdana" w:ascii="Verdana"/>
          <w:color w:val="000000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color w:val="000000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color w:val="000000"/>
          <w:spacing w:val="1"/>
          <w:w w:val="100"/>
          <w:sz w:val="40"/>
          <w:szCs w:val="40"/>
        </w:rPr>
        <w:t>v</w:t>
      </w:r>
      <w:r>
        <w:rPr>
          <w:rFonts w:cs="Verdana" w:hAnsi="Verdana" w:eastAsia="Verdana" w:ascii="Verdana"/>
          <w:color w:val="000000"/>
          <w:spacing w:val="-1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color w:val="000000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color w:val="000000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color w:val="000000"/>
          <w:spacing w:val="0"/>
          <w:w w:val="100"/>
          <w:sz w:val="40"/>
          <w:szCs w:val="40"/>
        </w:rPr>
        <w:t>f</w:t>
      </w:r>
      <w:r>
        <w:rPr>
          <w:rFonts w:cs="Verdana" w:hAnsi="Verdana" w:eastAsia="Verdana" w:ascii="Verdana"/>
          <w:color w:val="000000"/>
          <w:spacing w:val="-1"/>
          <w:w w:val="100"/>
          <w:sz w:val="40"/>
          <w:szCs w:val="40"/>
        </w:rPr>
        <w:t>i</w:t>
      </w:r>
      <w:r>
        <w:rPr>
          <w:rFonts w:cs="Verdana" w:hAnsi="Verdana" w:eastAsia="Verdana" w:ascii="Verdana"/>
          <w:color w:val="000000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color w:val="000000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color w:val="000000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color w:val="000000"/>
          <w:spacing w:val="0"/>
          <w:w w:val="100"/>
          <w:sz w:val="40"/>
          <w:szCs w:val="40"/>
        </w:rPr>
        <w:t>son</w:t>
      </w:r>
      <w:r>
        <w:rPr>
          <w:rFonts w:cs="Verdana" w:hAnsi="Verdana" w:eastAsia="Verdana" w:ascii="Verdana"/>
          <w:color w:val="000000"/>
          <w:spacing w:val="-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color w:val="000000"/>
          <w:spacing w:val="0"/>
          <w:w w:val="100"/>
          <w:sz w:val="40"/>
          <w:szCs w:val="40"/>
        </w:rPr>
        <w:t>m</w:t>
      </w:r>
      <w:r>
        <w:rPr>
          <w:rFonts w:cs="Verdana" w:hAnsi="Verdana" w:eastAsia="Verdana" w:ascii="Verdana"/>
          <w:color w:val="000000"/>
          <w:spacing w:val="-2"/>
          <w:w w:val="100"/>
          <w:sz w:val="40"/>
          <w:szCs w:val="40"/>
        </w:rPr>
        <w:t>a</w:t>
      </w:r>
      <w:r>
        <w:rPr>
          <w:rFonts w:cs="Verdana" w:hAnsi="Verdana" w:eastAsia="Verdana" w:ascii="Verdana"/>
          <w:color w:val="000000"/>
          <w:spacing w:val="0"/>
          <w:w w:val="100"/>
          <w:sz w:val="40"/>
          <w:szCs w:val="40"/>
        </w:rPr>
        <w:t>té</w:t>
      </w:r>
      <w:r>
        <w:rPr>
          <w:rFonts w:cs="Verdana" w:hAnsi="Verdana" w:eastAsia="Verdana" w:ascii="Verdana"/>
          <w:color w:val="000000"/>
          <w:spacing w:val="-1"/>
          <w:w w:val="100"/>
          <w:sz w:val="40"/>
          <w:szCs w:val="40"/>
        </w:rPr>
        <w:t>r</w:t>
      </w:r>
      <w:r>
        <w:rPr>
          <w:rFonts w:cs="Verdana" w:hAnsi="Verdana" w:eastAsia="Verdana" w:ascii="Verdana"/>
          <w:color w:val="000000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color w:val="000000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color w:val="000000"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color w:val="000000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color w:val="000000"/>
          <w:spacing w:val="0"/>
          <w:w w:val="100"/>
          <w:sz w:val="40"/>
          <w:szCs w:val="40"/>
        </w:rPr>
        <w:t>av</w:t>
      </w:r>
      <w:r>
        <w:rPr>
          <w:rFonts w:cs="Verdana" w:hAnsi="Verdana" w:eastAsia="Verdana" w:ascii="Verdana"/>
          <w:color w:val="000000"/>
          <w:spacing w:val="-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color w:val="000000"/>
          <w:spacing w:val="0"/>
          <w:w w:val="100"/>
          <w:sz w:val="40"/>
          <w:szCs w:val="40"/>
        </w:rPr>
        <w:t>nt</w:t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80"/>
        <w:ind w:left="2248"/>
      </w:pP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’e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p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oi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6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60"/>
        <w:ind w:left="1708"/>
      </w:pPr>
      <w:r>
        <w:rPr>
          <w:rFonts w:cs="Wingdings" w:hAnsi="Wingdings" w:eastAsia="Wingdings" w:ascii="Wingdings"/>
          <w:spacing w:val="0"/>
          <w:w w:val="100"/>
          <w:position w:val="-2"/>
          <w:sz w:val="40"/>
          <w:szCs w:val="4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40"/>
          <w:szCs w:val="40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Le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té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do</w:t>
      </w:r>
      <w:r>
        <w:rPr>
          <w:rFonts w:cs="Verdana" w:hAnsi="Verdana" w:eastAsia="Verdana" w:ascii="Verdana"/>
          <w:spacing w:val="-3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t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être</w:t>
      </w:r>
      <w:r>
        <w:rPr>
          <w:rFonts w:cs="Verdana" w:hAnsi="Verdana" w:eastAsia="Verdana" w:ascii="Verdana"/>
          <w:spacing w:val="-3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n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C00000"/>
          <w:spacing w:val="0"/>
          <w:w w:val="100"/>
          <w:position w:val="-2"/>
          <w:sz w:val="40"/>
          <w:szCs w:val="40"/>
        </w:rPr>
        <w:t>b</w:t>
      </w:r>
      <w:r>
        <w:rPr>
          <w:rFonts w:cs="Verdana" w:hAnsi="Verdana" w:eastAsia="Verdana" w:ascii="Verdana"/>
          <w:b/>
          <w:color w:val="C00000"/>
          <w:spacing w:val="1"/>
          <w:w w:val="100"/>
          <w:position w:val="-2"/>
          <w:sz w:val="40"/>
          <w:szCs w:val="40"/>
        </w:rPr>
        <w:t>o</w:t>
      </w:r>
      <w:r>
        <w:rPr>
          <w:rFonts w:cs="Verdana" w:hAnsi="Verdana" w:eastAsia="Verdana" w:ascii="Verdana"/>
          <w:b/>
          <w:color w:val="C00000"/>
          <w:spacing w:val="0"/>
          <w:w w:val="100"/>
          <w:position w:val="-2"/>
          <w:sz w:val="40"/>
          <w:szCs w:val="40"/>
        </w:rPr>
        <w:t>n</w:t>
      </w:r>
      <w:r>
        <w:rPr>
          <w:rFonts w:cs="Verdana" w:hAnsi="Verdana" w:eastAsia="Verdana" w:ascii="Verdana"/>
          <w:b/>
          <w:color w:val="C00000"/>
          <w:spacing w:val="-2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b/>
          <w:color w:val="C00000"/>
          <w:spacing w:val="0"/>
          <w:w w:val="100"/>
          <w:position w:val="-2"/>
          <w:sz w:val="40"/>
          <w:szCs w:val="40"/>
        </w:rPr>
        <w:t>état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60" w:bottom="280" w:left="420" w:right="540"/>
          <w:headerReference w:type="default" r:id="rId331"/>
          <w:footerReference w:type="default" r:id="rId332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94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ind w:left="6424"/>
      </w:pPr>
      <w:r>
        <w:pict>
          <v:group style="position:absolute;margin-left:0pt;margin-top:0pt;width:717.012pt;height:540pt;mso-position-horizontal-relative:page;mso-position-vertical-relative:page;z-index:-5745" coordorigin="0,0" coordsize="14340,10800">
            <v:shape type="#_x0000_t75" style="position:absolute;left:0;top:0;width:14340;height:10830">
              <v:imagedata o:title="" r:id="rId336"/>
            </v:shape>
            <v:shape type="#_x0000_t75" style="position:absolute;left:8380;top:1735;width:5960;height:8325">
              <v:imagedata o:title="" r:id="rId337"/>
            </v:shape>
            <v:shape type="#_x0000_t75" style="position:absolute;left:4665;top:4128;width:2810;height:2627">
              <v:imagedata o:title="" r:id="rId338"/>
            </v:shape>
            <v:shape type="#_x0000_t75" style="position:absolute;left:1125;top:4055;width:2945;height:3258">
              <v:imagedata o:title="" r:id="rId339"/>
            </v:shape>
            <v:shape type="#_x0000_t75" style="position:absolute;left:5108;top:6695;width:3487;height:3298">
              <v:imagedata o:title="" r:id="rId340"/>
            </v:shape>
            <v:shape type="#_x0000_t75" style="position:absolute;left:283;top:7100;width:4500;height:3073">
              <v:imagedata o:title="" r:id="rId341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LES</w:t>
      </w:r>
      <w:r>
        <w:rPr>
          <w:rFonts w:cs="Verdana" w:hAnsi="Verdana" w:eastAsia="Verdana" w:ascii="Verdana"/>
          <w:b/>
          <w:color w:val="FFFFFF"/>
          <w:spacing w:val="-8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EQUIPEME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TS</w:t>
      </w:r>
      <w:r>
        <w:rPr>
          <w:rFonts w:cs="Verdana" w:hAnsi="Verdana" w:eastAsia="Verdana" w:ascii="Verdana"/>
          <w:b/>
          <w:color w:val="FFFFFF"/>
          <w:spacing w:val="-37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DE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2634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PROT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CTIO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-15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VI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UE</w:t>
      </w:r>
      <w:r>
        <w:rPr>
          <w:rFonts w:cs="Verdana" w:hAnsi="Verdana" w:eastAsia="Verdana" w:ascii="Verdana"/>
          <w:b/>
          <w:color w:val="FFFFFF"/>
          <w:spacing w:val="-3"/>
          <w:w w:val="100"/>
          <w:position w:val="-3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-1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P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I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0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100" w:bottom="280" w:left="420" w:right="500"/>
          <w:headerReference w:type="default" r:id="rId334"/>
          <w:footerReference w:type="default" r:id="rId335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95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3"/>
        <w:ind w:left="6027"/>
      </w:pPr>
      <w:r>
        <w:pict>
          <v:group style="position:absolute;margin-left:0pt;margin-top:0pt;width:720pt;height:540pt;mso-position-horizontal-relative:page;mso-position-vertical-relative:page;z-index:-5744" coordorigin="0,0" coordsize="14400,10800">
            <v:shape type="#_x0000_t75" style="position:absolute;left:0;top:0;width:14400;height:10800">
              <v:imagedata o:title="" r:id="rId344"/>
            </v:shape>
            <v:shape type="#_x0000_t75" style="position:absolute;left:3798;top:7328;width:3750;height:2445">
              <v:imagedata o:title="" r:id="rId345"/>
            </v:shape>
            <v:shape type="#_x0000_t75" style="position:absolute;left:9883;top:6648;width:2155;height:3797">
              <v:imagedata o:title="" r:id="rId346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LES</w:t>
      </w:r>
      <w:r>
        <w:rPr>
          <w:rFonts w:cs="Verdana" w:hAnsi="Verdana" w:eastAsia="Verdana" w:ascii="Verdana"/>
          <w:b/>
          <w:color w:val="FFFFFF"/>
          <w:spacing w:val="-7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EQUIPE</w:t>
      </w:r>
      <w:r>
        <w:rPr>
          <w:rFonts w:cs="Verdana" w:hAnsi="Verdana" w:eastAsia="Verdana" w:ascii="Verdana"/>
          <w:b/>
          <w:color w:val="FFFFFF"/>
          <w:spacing w:val="1"/>
          <w:w w:val="100"/>
          <w:sz w:val="56"/>
          <w:szCs w:val="56"/>
        </w:rPr>
        <w:t>M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ENTS</w:t>
      </w:r>
      <w:r>
        <w:rPr>
          <w:rFonts w:cs="Verdana" w:hAnsi="Verdana" w:eastAsia="Verdana" w:ascii="Verdana"/>
          <w:b/>
          <w:color w:val="FFFFFF"/>
          <w:spacing w:val="-37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DE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2236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PROTECTIONS</w:t>
      </w:r>
      <w:r>
        <w:rPr>
          <w:rFonts w:cs="Verdana" w:hAnsi="Verdana" w:eastAsia="Verdana" w:ascii="Verdana"/>
          <w:b/>
          <w:color w:val="FFFFFF"/>
          <w:spacing w:val="7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IN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IVI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UELS</w:t>
      </w:r>
      <w:r>
        <w:rPr>
          <w:rFonts w:cs="Verdana" w:hAnsi="Verdana" w:eastAsia="Verdana" w:ascii="Verdana"/>
          <w:b/>
          <w:color w:val="FFFFFF"/>
          <w:spacing w:val="-6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-1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P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I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8" w:lineRule="exact" w:line="280"/>
      </w:pPr>
      <w:r>
        <w:rPr>
          <w:sz w:val="28"/>
          <w:szCs w:val="28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2731"/>
      </w:pPr>
      <w:r>
        <w:rPr>
          <w:rFonts w:cs="Wingdings" w:hAnsi="Wingdings" w:eastAsia="Wingdings" w:ascii="Wingdings"/>
          <w:spacing w:val="0"/>
          <w:w w:val="100"/>
          <w:position w:val="-1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74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casque: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NF</w:t>
      </w:r>
      <w:r>
        <w:rPr>
          <w:rFonts w:cs="Verdana" w:hAnsi="Verdana" w:eastAsia="Verdana" w:ascii="Verdana"/>
          <w:b/>
          <w:spacing w:val="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7</w:t>
      </w:r>
      <w:r>
        <w:rPr>
          <w:rFonts w:cs="Verdana" w:hAnsi="Verdana" w:eastAsia="Verdana" w:ascii="Verdana"/>
          <w:b/>
          <w:spacing w:val="3"/>
          <w:w w:val="100"/>
          <w:position w:val="-1"/>
          <w:sz w:val="36"/>
          <w:szCs w:val="36"/>
        </w:rPr>
        <w:t>2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-</w:t>
      </w:r>
      <w:r>
        <w:rPr>
          <w:rFonts w:cs="Verdana" w:hAnsi="Verdana" w:eastAsia="Verdana" w:ascii="Verdana"/>
          <w:b/>
          <w:spacing w:val="1"/>
          <w:w w:val="100"/>
          <w:position w:val="-1"/>
          <w:sz w:val="36"/>
          <w:szCs w:val="36"/>
        </w:rPr>
        <w:t>202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80"/>
        <w:ind w:left="273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7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gants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iso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ants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: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NF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1</w:t>
      </w:r>
      <w:r>
        <w:rPr>
          <w:rFonts w:cs="Verdana" w:hAnsi="Verdana" w:eastAsia="Verdana" w:ascii="Verdana"/>
          <w:b/>
          <w:spacing w:val="4"/>
          <w:w w:val="100"/>
          <w:sz w:val="36"/>
          <w:szCs w:val="36"/>
        </w:rPr>
        <w:t>8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-415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80"/>
        <w:ind w:left="273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7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’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cran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f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: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NF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7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7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-1xx</w:t>
      </w:r>
      <w:r>
        <w:rPr>
          <w:rFonts w:cs="Verdana" w:hAnsi="Verdana" w:eastAsia="Verdana" w:ascii="Verdana"/>
          <w:b/>
          <w:spacing w:val="-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–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166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81"/>
        <w:ind w:left="273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7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Le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adenas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le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ma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aron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nsign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o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80"/>
        <w:ind w:left="273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7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’outi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ge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b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cu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80"/>
        <w:ind w:left="273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7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vé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f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i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b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u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b/>
          <w:spacing w:val="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d'abs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nce</w:t>
      </w:r>
      <w:r>
        <w:rPr>
          <w:rFonts w:cs="Verdana" w:hAnsi="Verdana" w:eastAsia="Verdana" w:ascii="Verdana"/>
          <w:b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-2"/>
          <w:w w:val="100"/>
          <w:sz w:val="36"/>
          <w:szCs w:val="36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sion: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before="70" w:lineRule="exact" w:line="360"/>
        <w:ind w:left="4161"/>
      </w:pPr>
      <w:r>
        <w:rPr>
          <w:rFonts w:cs="Verdana" w:hAnsi="Verdana" w:eastAsia="Verdana" w:ascii="Verdana"/>
          <w:spacing w:val="-1"/>
          <w:w w:val="100"/>
          <w:position w:val="-2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F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C</w:t>
      </w:r>
      <w:r>
        <w:rPr>
          <w:rFonts w:cs="Verdana" w:hAnsi="Verdana" w:eastAsia="Verdana" w:ascii="Verdana"/>
          <w:spacing w:val="-4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position w:val="-2"/>
          <w:sz w:val="32"/>
          <w:szCs w:val="32"/>
        </w:rPr>
        <w:t>1</w:t>
      </w:r>
      <w:r>
        <w:rPr>
          <w:rFonts w:cs="Verdana" w:hAnsi="Verdana" w:eastAsia="Verdana" w:ascii="Verdana"/>
          <w:spacing w:val="3"/>
          <w:w w:val="100"/>
          <w:position w:val="-2"/>
          <w:sz w:val="32"/>
          <w:szCs w:val="32"/>
        </w:rPr>
        <w:t>8</w:t>
      </w:r>
      <w:r>
        <w:rPr>
          <w:rFonts w:cs="Verdana" w:hAnsi="Verdana" w:eastAsia="Verdana" w:ascii="Verdana"/>
          <w:spacing w:val="-1"/>
          <w:w w:val="100"/>
          <w:position w:val="-2"/>
          <w:sz w:val="32"/>
          <w:szCs w:val="32"/>
        </w:rPr>
        <w:t>-</w:t>
      </w:r>
      <w:r>
        <w:rPr>
          <w:rFonts w:cs="Verdana" w:hAnsi="Verdana" w:eastAsia="Verdana" w:ascii="Verdana"/>
          <w:spacing w:val="1"/>
          <w:w w:val="100"/>
          <w:position w:val="-2"/>
          <w:sz w:val="32"/>
          <w:szCs w:val="32"/>
        </w:rPr>
        <w:t>3</w:t>
      </w:r>
      <w:r>
        <w:rPr>
          <w:rFonts w:cs="Verdana" w:hAnsi="Verdana" w:eastAsia="Verdana" w:ascii="Verdana"/>
          <w:spacing w:val="1"/>
          <w:w w:val="100"/>
          <w:position w:val="-2"/>
          <w:sz w:val="32"/>
          <w:szCs w:val="32"/>
        </w:rPr>
        <w:t>1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0</w:t>
      </w:r>
      <w:r>
        <w:rPr>
          <w:rFonts w:cs="Verdana" w:hAnsi="Verdana" w:eastAsia="Verdana" w:ascii="Verdana"/>
          <w:spacing w:val="-16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et</w:t>
      </w:r>
      <w:r>
        <w:rPr>
          <w:rFonts w:cs="Verdana" w:hAnsi="Verdana" w:eastAsia="Verdana" w:ascii="Verdana"/>
          <w:spacing w:val="-4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NF</w:t>
      </w:r>
      <w:r>
        <w:rPr>
          <w:rFonts w:cs="Verdana" w:hAnsi="Verdana" w:eastAsia="Verdana" w:ascii="Verdana"/>
          <w:spacing w:val="-1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C</w:t>
      </w:r>
      <w:r>
        <w:rPr>
          <w:rFonts w:cs="Verdana" w:hAnsi="Verdana" w:eastAsia="Verdana" w:ascii="Verdana"/>
          <w:spacing w:val="-4"/>
          <w:w w:val="100"/>
          <w:position w:val="-2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position w:val="-2"/>
          <w:sz w:val="32"/>
          <w:szCs w:val="32"/>
        </w:rPr>
        <w:t>1</w:t>
      </w:r>
      <w:r>
        <w:rPr>
          <w:rFonts w:cs="Verdana" w:hAnsi="Verdana" w:eastAsia="Verdana" w:ascii="Verdana"/>
          <w:spacing w:val="4"/>
          <w:w w:val="100"/>
          <w:position w:val="-2"/>
          <w:sz w:val="32"/>
          <w:szCs w:val="32"/>
        </w:rPr>
        <w:t>8</w:t>
      </w:r>
      <w:r>
        <w:rPr>
          <w:rFonts w:cs="Verdana" w:hAnsi="Verdana" w:eastAsia="Verdana" w:ascii="Verdana"/>
          <w:spacing w:val="-1"/>
          <w:w w:val="100"/>
          <w:position w:val="-2"/>
          <w:sz w:val="32"/>
          <w:szCs w:val="32"/>
        </w:rPr>
        <w:t>-</w:t>
      </w:r>
      <w:r>
        <w:rPr>
          <w:rFonts w:cs="Verdana" w:hAnsi="Verdana" w:eastAsia="Verdana" w:ascii="Verdana"/>
          <w:spacing w:val="1"/>
          <w:w w:val="100"/>
          <w:position w:val="-2"/>
          <w:sz w:val="32"/>
          <w:szCs w:val="32"/>
        </w:rPr>
        <w:t>311</w:t>
      </w:r>
      <w:r>
        <w:rPr>
          <w:rFonts w:cs="Verdana" w:hAnsi="Verdana" w:eastAsia="Verdana" w:ascii="Verdana"/>
          <w:spacing w:val="0"/>
          <w:w w:val="100"/>
          <w:position w:val="0"/>
          <w:sz w:val="32"/>
          <w:szCs w:val="32"/>
        </w:rPr>
      </w:r>
    </w:p>
    <w:p>
      <w:pPr>
        <w:rPr>
          <w:sz w:val="17"/>
          <w:szCs w:val="17"/>
        </w:rPr>
        <w:jc w:val="left"/>
        <w:spacing w:before="6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360" w:bottom="280" w:left="420" w:right="900"/>
          <w:headerReference w:type="default" r:id="rId342"/>
          <w:footerReference w:type="default" r:id="rId343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96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3"/>
        <w:ind w:left="6027"/>
      </w:pP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LES</w:t>
      </w:r>
      <w:r>
        <w:rPr>
          <w:rFonts w:cs="Verdana" w:hAnsi="Verdana" w:eastAsia="Verdana" w:ascii="Verdana"/>
          <w:b/>
          <w:color w:val="FFFFFF"/>
          <w:spacing w:val="-7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EQUIPE</w:t>
      </w:r>
      <w:r>
        <w:rPr>
          <w:rFonts w:cs="Verdana" w:hAnsi="Verdana" w:eastAsia="Verdana" w:ascii="Verdana"/>
          <w:b/>
          <w:color w:val="FFFFFF"/>
          <w:spacing w:val="1"/>
          <w:w w:val="100"/>
          <w:sz w:val="56"/>
          <w:szCs w:val="56"/>
        </w:rPr>
        <w:t>M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ENTS</w:t>
      </w:r>
      <w:r>
        <w:rPr>
          <w:rFonts w:cs="Verdana" w:hAnsi="Verdana" w:eastAsia="Verdana" w:ascii="Verdana"/>
          <w:b/>
          <w:color w:val="FFFFFF"/>
          <w:spacing w:val="-37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DE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2236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PROTECTIONS</w:t>
      </w:r>
      <w:r>
        <w:rPr>
          <w:rFonts w:cs="Verdana" w:hAnsi="Verdana" w:eastAsia="Verdana" w:ascii="Verdana"/>
          <w:b/>
          <w:color w:val="FFFFFF"/>
          <w:spacing w:val="7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IN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IVI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UELS</w:t>
      </w:r>
      <w:r>
        <w:rPr>
          <w:rFonts w:cs="Verdana" w:hAnsi="Verdana" w:eastAsia="Verdana" w:ascii="Verdana"/>
          <w:b/>
          <w:color w:val="FFFFFF"/>
          <w:spacing w:val="-6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-1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P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I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4" w:lineRule="exact" w:line="280"/>
      </w:pPr>
      <w:r>
        <w:rPr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center"/>
        <w:spacing w:lineRule="exact" w:line="640"/>
        <w:ind w:left="4895" w:right="4945"/>
      </w:pPr>
      <w:r>
        <w:rPr>
          <w:rFonts w:cs="Verdana" w:hAnsi="Verdana" w:eastAsia="Verdana" w:ascii="Verdana"/>
          <w:b/>
          <w:spacing w:val="0"/>
          <w:w w:val="100"/>
          <w:position w:val="-1"/>
          <w:sz w:val="56"/>
          <w:szCs w:val="56"/>
        </w:rPr>
        <w:t>Le</w:t>
      </w:r>
      <w:r>
        <w:rPr>
          <w:rFonts w:cs="Verdana" w:hAnsi="Verdana" w:eastAsia="Verdana" w:ascii="Verdana"/>
          <w:b/>
          <w:spacing w:val="-5"/>
          <w:w w:val="100"/>
          <w:position w:val="-1"/>
          <w:sz w:val="56"/>
          <w:szCs w:val="56"/>
        </w:rPr>
        <w:t> </w:t>
      </w:r>
      <w:r>
        <w:rPr>
          <w:rFonts w:cs="Verdana" w:hAnsi="Verdana" w:eastAsia="Verdana" w:ascii="Verdana"/>
          <w:b/>
          <w:spacing w:val="0"/>
          <w:w w:val="99"/>
          <w:position w:val="-1"/>
          <w:sz w:val="56"/>
          <w:szCs w:val="56"/>
        </w:rPr>
        <w:t>casque</w:t>
      </w:r>
      <w:r>
        <w:rPr>
          <w:rFonts w:cs="Verdana" w:hAnsi="Verdana" w:eastAsia="Verdana" w:ascii="Verdana"/>
          <w:spacing w:val="0"/>
          <w:w w:val="100"/>
          <w:position w:val="0"/>
          <w:sz w:val="56"/>
          <w:szCs w:val="56"/>
        </w:rPr>
      </w:r>
    </w:p>
    <w:p>
      <w:pPr>
        <w:rPr>
          <w:sz w:val="28"/>
          <w:szCs w:val="28"/>
        </w:rPr>
        <w:jc w:val="left"/>
        <w:spacing w:before="4" w:lineRule="exact" w:line="280"/>
      </w:pPr>
      <w:r>
        <w:rPr>
          <w:sz w:val="28"/>
          <w:szCs w:val="28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ind w:left="1974"/>
      </w:pPr>
      <w:r>
        <w:rPr>
          <w:rFonts w:cs="Verdana" w:hAnsi="Verdana" w:eastAsia="Verdana" w:ascii="Verdana"/>
          <w:spacing w:val="0"/>
          <w:w w:val="100"/>
          <w:sz w:val="36"/>
          <w:szCs w:val="36"/>
        </w:rPr>
        <w:t>–</w:t>
      </w:r>
      <w:r>
        <w:rPr>
          <w:rFonts w:cs="Verdana" w:hAnsi="Verdana" w:eastAsia="Verdana" w:ascii="Verdana"/>
          <w:spacing w:val="9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ê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forme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me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: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7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2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-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202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37"/>
        <w:ind w:left="1974"/>
      </w:pPr>
      <w:r>
        <w:rPr>
          <w:rFonts w:cs="Verdana" w:hAnsi="Verdana" w:eastAsia="Verdana" w:ascii="Verdana"/>
          <w:spacing w:val="0"/>
          <w:w w:val="100"/>
          <w:sz w:val="36"/>
          <w:szCs w:val="36"/>
        </w:rPr>
        <w:t>–</w:t>
      </w:r>
      <w:r>
        <w:rPr>
          <w:rFonts w:cs="Verdana" w:hAnsi="Verdana" w:eastAsia="Verdana" w:ascii="Verdana"/>
          <w:spacing w:val="9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ê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orté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z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ones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où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y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: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37"/>
        <w:ind w:left="2695"/>
      </w:pPr>
      <w:r>
        <w:rPr>
          <w:rFonts w:cs="Verdana" w:hAnsi="Verdana" w:eastAsia="Verdana" w:ascii="Verdana"/>
          <w:spacing w:val="0"/>
          <w:w w:val="100"/>
          <w:sz w:val="36"/>
          <w:szCs w:val="36"/>
        </w:rPr>
        <w:t>•</w:t>
      </w:r>
      <w:r>
        <w:rPr>
          <w:rFonts w:cs="Verdana" w:hAnsi="Verdana" w:eastAsia="Verdana" w:ascii="Verdana"/>
          <w:spacing w:val="3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chute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'o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jet</w:t>
      </w:r>
      <w:r>
        <w:rPr>
          <w:rFonts w:cs="Verdana" w:hAnsi="Verdana" w:eastAsia="Verdana" w:ascii="Verdana"/>
          <w:spacing w:val="8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(mat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aux)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37"/>
        <w:ind w:left="2695"/>
      </w:pPr>
      <w:r>
        <w:rPr>
          <w:rFonts w:cs="Verdana" w:hAnsi="Verdana" w:eastAsia="Verdana" w:ascii="Verdana"/>
          <w:spacing w:val="0"/>
          <w:w w:val="100"/>
          <w:sz w:val="36"/>
          <w:szCs w:val="36"/>
        </w:rPr>
        <w:t>•</w:t>
      </w:r>
      <w:r>
        <w:rPr>
          <w:rFonts w:cs="Verdana" w:hAnsi="Verdana" w:eastAsia="Verdana" w:ascii="Verdana"/>
          <w:spacing w:val="3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choc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ê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te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(o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sta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haut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'homm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)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38"/>
        <w:ind w:left="2695"/>
      </w:pPr>
      <w:r>
        <w:rPr>
          <w:rFonts w:cs="Verdana" w:hAnsi="Verdana" w:eastAsia="Verdana" w:ascii="Verdana"/>
          <w:spacing w:val="0"/>
          <w:w w:val="100"/>
          <w:sz w:val="36"/>
          <w:szCs w:val="36"/>
        </w:rPr>
        <w:t>•</w:t>
      </w:r>
      <w:r>
        <w:rPr>
          <w:rFonts w:cs="Verdana" w:hAnsi="Verdana" w:eastAsia="Verdana" w:ascii="Verdana"/>
          <w:spacing w:val="3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chu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hau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ur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(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3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è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s)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37" w:lineRule="exact" w:line="420"/>
        <w:ind w:left="2695"/>
      </w:pP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•</w:t>
      </w:r>
      <w:r>
        <w:rPr>
          <w:rFonts w:cs="Verdana" w:hAnsi="Verdana" w:eastAsia="Verdana" w:ascii="Verdana"/>
          <w:spacing w:val="37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conta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t</w:t>
      </w:r>
      <w:r>
        <w:rPr>
          <w:rFonts w:cs="Verdana" w:hAnsi="Verdana" w:eastAsia="Verdana" w:ascii="Verdana"/>
          <w:spacing w:val="3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é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tr</w:t>
      </w:r>
      <w:r>
        <w:rPr>
          <w:rFonts w:cs="Verdana" w:hAnsi="Verdana" w:eastAsia="Verdana" w:ascii="Verdana"/>
          <w:spacing w:val="1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ue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au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n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veau</w:t>
      </w:r>
      <w:r>
        <w:rPr>
          <w:rFonts w:cs="Verdana" w:hAnsi="Verdana" w:eastAsia="Verdana" w:ascii="Verdana"/>
          <w:spacing w:val="-2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position w:val="-2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position w:val="-2"/>
          <w:sz w:val="36"/>
          <w:szCs w:val="36"/>
        </w:rPr>
        <w:t>ê</w:t>
      </w:r>
      <w:r>
        <w:rPr>
          <w:rFonts w:cs="Verdana" w:hAnsi="Verdana" w:eastAsia="Verdana" w:ascii="Verdana"/>
          <w:spacing w:val="0"/>
          <w:w w:val="100"/>
          <w:position w:val="-2"/>
          <w:sz w:val="36"/>
          <w:szCs w:val="36"/>
        </w:rPr>
        <w:t>te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3" w:lineRule="exact" w:line="220"/>
        <w:sectPr>
          <w:pgMar w:header="0" w:footer="0" w:top="360" w:bottom="280" w:left="420" w:right="900"/>
          <w:headerReference w:type="default" r:id="rId347"/>
          <w:footerReference w:type="default" r:id="rId348"/>
          <w:pgSz w:w="14400" w:h="10800" w:orient="landscape"/>
        </w:sectPr>
      </w:pPr>
      <w:r>
        <w:rPr>
          <w:sz w:val="22"/>
          <w:szCs w:val="22"/>
        </w:rPr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32"/>
          <w:szCs w:val="32"/>
        </w:rPr>
        <w:jc w:val="left"/>
        <w:spacing w:lineRule="auto" w:line="250"/>
        <w:ind w:left="2427" w:right="-55"/>
      </w:pPr>
      <w:r>
        <w:rPr>
          <w:rFonts w:cs="Arial" w:hAnsi="Arial" w:eastAsia="Arial" w:ascii="Arial"/>
          <w:spacing w:val="0"/>
          <w:w w:val="100"/>
          <w:sz w:val="32"/>
          <w:szCs w:val="32"/>
        </w:rPr>
        <w:t>Casque</w:t>
      </w:r>
      <w:r>
        <w:rPr>
          <w:rFonts w:cs="Arial" w:hAnsi="Arial" w:eastAsia="Arial" w:ascii="Arial"/>
          <w:spacing w:val="-11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+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é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r</w:t>
      </w:r>
      <w:r>
        <w:rPr>
          <w:rFonts w:cs="Arial" w:hAnsi="Arial" w:eastAsia="Arial" w:ascii="Arial"/>
          <w:spacing w:val="-1"/>
          <w:w w:val="100"/>
          <w:sz w:val="32"/>
          <w:szCs w:val="32"/>
        </w:rPr>
        <w:t>a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n</w:t>
      </w:r>
      <w:r>
        <w:rPr>
          <w:rFonts w:cs="Arial" w:hAnsi="Arial" w:eastAsia="Arial" w:ascii="Arial"/>
          <w:spacing w:val="-6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fac</w:t>
      </w:r>
      <w:r>
        <w:rPr>
          <w:rFonts w:cs="Arial" w:hAnsi="Arial" w:eastAsia="Arial" w:ascii="Arial"/>
          <w:spacing w:val="2"/>
          <w:w w:val="100"/>
          <w:sz w:val="32"/>
          <w:szCs w:val="32"/>
        </w:rPr>
        <w:t>i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al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ant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spacing w:val="-1"/>
          <w:w w:val="100"/>
          <w:sz w:val="32"/>
          <w:szCs w:val="32"/>
        </w:rPr>
        <w:t>-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UV</w:t>
      </w:r>
      <w:r>
        <w:rPr>
          <w:rFonts w:cs="Arial" w:hAnsi="Arial" w:eastAsia="Arial" w:ascii="Arial"/>
          <w:spacing w:val="-11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(arc</w:t>
      </w:r>
      <w:r>
        <w:rPr>
          <w:rFonts w:cs="Arial" w:hAnsi="Arial" w:eastAsia="Arial" w:ascii="Arial"/>
          <w:spacing w:val="-1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é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trique)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N</w:t>
      </w:r>
      <w:r>
        <w:rPr>
          <w:rFonts w:cs="Arial" w:hAnsi="Arial" w:eastAsia="Arial" w:ascii="Arial"/>
          <w:spacing w:val="-1"/>
          <w:w w:val="100"/>
          <w:sz w:val="32"/>
          <w:szCs w:val="32"/>
        </w:rPr>
        <w:t>O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RME</w:t>
      </w:r>
      <w:r>
        <w:rPr>
          <w:rFonts w:cs="Arial" w:hAnsi="Arial" w:eastAsia="Arial" w:ascii="Arial"/>
          <w:spacing w:val="-9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NF</w:t>
      </w:r>
      <w:r>
        <w:rPr>
          <w:rFonts w:cs="Arial" w:hAnsi="Arial" w:eastAsia="Arial" w:ascii="Arial"/>
          <w:spacing w:val="-2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EN</w:t>
      </w:r>
      <w:r>
        <w:rPr>
          <w:rFonts w:cs="Arial" w:hAnsi="Arial" w:eastAsia="Arial" w:ascii="Arial"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397</w:t>
      </w:r>
      <w:r>
        <w:rPr>
          <w:rFonts w:cs="Arial" w:hAnsi="Arial" w:eastAsia="Arial" w:ascii="Arial"/>
          <w:spacing w:val="0"/>
          <w:w w:val="100"/>
          <w:sz w:val="32"/>
          <w:szCs w:val="32"/>
        </w:rPr>
      </w:r>
    </w:p>
    <w:p>
      <w:pPr>
        <w:rPr>
          <w:rFonts w:cs="Arial" w:hAnsi="Arial" w:eastAsia="Arial" w:ascii="Arial"/>
          <w:sz w:val="32"/>
          <w:szCs w:val="32"/>
        </w:rPr>
        <w:jc w:val="left"/>
        <w:spacing w:before="19" w:lineRule="auto" w:line="250"/>
        <w:ind w:right="2620"/>
        <w:sectPr>
          <w:type w:val="continuous"/>
          <w:pgSz w:w="14400" w:h="10800" w:orient="landscape"/>
          <w:pgMar w:top="380" w:bottom="0" w:left="420" w:right="900"/>
          <w:cols w:num="2" w:equalWidth="off">
            <w:col w:w="5716" w:space="1776"/>
            <w:col w:w="5588"/>
          </w:cols>
        </w:sectPr>
      </w:pPr>
      <w:r>
        <w:br w:type="column"/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r</w:t>
      </w:r>
      <w:r>
        <w:rPr>
          <w:rFonts w:cs="Arial" w:hAnsi="Arial" w:eastAsia="Arial" w:ascii="Arial"/>
          <w:spacing w:val="-1"/>
          <w:w w:val="100"/>
          <w:sz w:val="32"/>
          <w:szCs w:val="32"/>
        </w:rPr>
        <w:t>a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n</w:t>
      </w:r>
      <w:r>
        <w:rPr>
          <w:rFonts w:cs="Arial" w:hAnsi="Arial" w:eastAsia="Arial" w:ascii="Arial"/>
          <w:spacing w:val="-8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de</w:t>
      </w:r>
      <w:r>
        <w:rPr>
          <w:rFonts w:cs="Arial" w:hAnsi="Arial" w:eastAsia="Arial" w:ascii="Arial"/>
          <w:spacing w:val="-2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p</w:t>
      </w:r>
      <w:r>
        <w:rPr>
          <w:rFonts w:cs="Arial" w:hAnsi="Arial" w:eastAsia="Arial" w:ascii="Arial"/>
          <w:spacing w:val="-1"/>
          <w:w w:val="100"/>
          <w:sz w:val="32"/>
          <w:szCs w:val="32"/>
        </w:rPr>
        <w:t>r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otect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on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o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u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a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re</w:t>
      </w:r>
      <w:r>
        <w:rPr>
          <w:rFonts w:cs="Arial" w:hAnsi="Arial" w:eastAsia="Arial" w:ascii="Arial"/>
          <w:spacing w:val="-14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et</w:t>
      </w:r>
      <w:r>
        <w:rPr>
          <w:rFonts w:cs="Arial" w:hAnsi="Arial" w:eastAsia="Arial" w:ascii="Arial"/>
          <w:spacing w:val="-1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fa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i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al</w:t>
      </w:r>
      <w:r>
        <w:rPr>
          <w:rFonts w:cs="Arial" w:hAnsi="Arial" w:eastAsia="Arial" w:ascii="Arial"/>
          <w:spacing w:val="-8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anti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UV(arc</w:t>
      </w:r>
      <w:r>
        <w:rPr>
          <w:rFonts w:cs="Arial" w:hAnsi="Arial" w:eastAsia="Arial" w:ascii="Arial"/>
          <w:spacing w:val="-7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é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l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</w:t>
      </w:r>
      <w:r>
        <w:rPr>
          <w:rFonts w:cs="Arial" w:hAnsi="Arial" w:eastAsia="Arial" w:ascii="Arial"/>
          <w:spacing w:val="1"/>
          <w:w w:val="100"/>
          <w:sz w:val="32"/>
          <w:szCs w:val="32"/>
        </w:rPr>
        <w:t>c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trique)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N</w:t>
      </w:r>
      <w:r>
        <w:rPr>
          <w:rFonts w:cs="Arial" w:hAnsi="Arial" w:eastAsia="Arial" w:ascii="Arial"/>
          <w:spacing w:val="-1"/>
          <w:w w:val="100"/>
          <w:sz w:val="32"/>
          <w:szCs w:val="32"/>
        </w:rPr>
        <w:t>O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RMR</w:t>
      </w:r>
      <w:r>
        <w:rPr>
          <w:rFonts w:cs="Arial" w:hAnsi="Arial" w:eastAsia="Arial" w:ascii="Arial"/>
          <w:spacing w:val="-7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NF</w:t>
      </w:r>
      <w:r>
        <w:rPr>
          <w:rFonts w:cs="Arial" w:hAnsi="Arial" w:eastAsia="Arial" w:ascii="Arial"/>
          <w:spacing w:val="-4"/>
          <w:w w:val="100"/>
          <w:sz w:val="32"/>
          <w:szCs w:val="32"/>
        </w:rPr>
        <w:t> 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EN166</w:t>
      </w:r>
      <w:r>
        <w:rPr>
          <w:rFonts w:cs="Arial" w:hAnsi="Arial" w:eastAsia="Arial" w:ascii="Arial"/>
          <w:spacing w:val="0"/>
          <w:w w:val="100"/>
          <w:sz w:val="32"/>
          <w:szCs w:val="32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pict>
          <v:group style="position:absolute;margin-left:0pt;margin-top:0pt;width:720pt;height:540pt;mso-position-horizontal-relative:page;mso-position-vertical-relative:page;z-index:-5743" coordorigin="0,0" coordsize="14400,10800">
            <v:shape type="#_x0000_t75" style="position:absolute;left:0;top:0;width:14400;height:10800">
              <v:imagedata o:title="" r:id="rId349"/>
            </v:shape>
            <v:shape style="position:absolute;left:7540;top:7118;width:4423;height:3322" coordorigin="7540,7118" coordsize="4423,3322" path="m7540,10440l11963,10440,11963,7118,7540,7118,7540,10440xe" filled="t" fillcolor="#BADFE2" stroked="f">
              <v:path arrowok="t"/>
              <v:fill/>
            </v:shape>
            <v:shape style="position:absolute;left:7540;top:7118;width:4423;height:3322" coordorigin="7540,7118" coordsize="4423,3322" path="m7540,10440l11963,10440,11963,7118,7540,7118,7540,10440xe" filled="f" stroked="t" strokeweight="0.75pt" strokecolor="#000000">
              <v:path arrowok="t"/>
            </v:shape>
            <v:shape style="position:absolute;left:2418;top:7118;width:4197;height:3322" coordorigin="2418,7118" coordsize="4197,3322" path="m2418,10440l6615,10440,6615,7118,2418,7118,2418,10440xe" filled="t" fillcolor="#BADFE2" stroked="f">
              <v:path arrowok="t"/>
              <v:fill/>
            </v:shape>
            <v:shape style="position:absolute;left:2418;top:7118;width:4197;height:3322" coordorigin="2418,7118" coordsize="4197,3322" path="m2418,10440l6615,10440,6615,7118,2418,7118,2418,10440xe" filled="f" stroked="t" strokeweight="0.75pt" strokecolor="#000000">
              <v:path arrowok="t"/>
            </v:shape>
            <v:shape style="position:absolute;left:11653;top:1998;width:2715;height:2122" coordorigin="11653,1998" coordsize="2715,2122" path="m11653,4120l14368,4120,14368,1998,11653,1998,11653,4120xe" filled="t" fillcolor="#FFFFFF" stroked="f">
              <v:path arrowok="t"/>
              <v:fill/>
            </v:shape>
            <v:shape type="#_x0000_t75" style="position:absolute;left:11653;top:1998;width:2715;height:2122">
              <v:imagedata o:title="" r:id="rId350"/>
            </v:shape>
            <v:shape type="#_x0000_t75" style="position:absolute;left:3773;top:9195;width:1485;height:1245">
              <v:imagedata o:title="" r:id="rId351"/>
            </v:shape>
            <v:shape style="position:absolute;left:7168;top:720;width:0;height:0" coordorigin="7168,720" coordsize="0,0" path="m7168,720xe" filled="f" stroked="t" strokeweight="0.75pt" strokecolor="#000000">
              <v:path arrowok="t"/>
            </v:shape>
            <v:shape style="position:absolute;left:7168;top:720;width:0;height:0" coordorigin="7168,720" coordsize="0,0" path="m7168,720xe" filled="f" stroked="t" strokeweight="0.75pt" strokecolor="#000000">
              <v:path arrowok="t"/>
            </v:shape>
            <v:shape type="#_x0000_t75" style="position:absolute;left:8920;top:9120;width:1455;height:1290">
              <v:imagedata o:title="" r:id="rId352"/>
            </v:shape>
            <w10:wrap type="none"/>
          </v:group>
        </w:pict>
      </w: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type w:val="continuous"/>
          <w:pgSz w:w="14400" w:h="10800" w:orient="landscape"/>
          <w:pgMar w:top="380" w:bottom="0" w:left="420" w:right="900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97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before="3"/>
        <w:ind w:left="6027"/>
      </w:pPr>
      <w:r>
        <w:pict>
          <v:group style="position:absolute;margin-left:0pt;margin-top:0pt;width:720pt;height:540pt;mso-position-horizontal-relative:page;mso-position-vertical-relative:page;z-index:-5742" coordorigin="0,0" coordsize="14400,10800">
            <v:shape type="#_x0000_t75" style="position:absolute;left:0;top:0;width:14400;height:10800">
              <v:imagedata o:title="" r:id="rId355"/>
            </v:shape>
            <v:shape type="#_x0000_t75" style="position:absolute;left:8220;top:7738;width:2835;height:3017">
              <v:imagedata o:title="" r:id="rId356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LES</w:t>
      </w:r>
      <w:r>
        <w:rPr>
          <w:rFonts w:cs="Verdana" w:hAnsi="Verdana" w:eastAsia="Verdana" w:ascii="Verdana"/>
          <w:b/>
          <w:color w:val="FFFFFF"/>
          <w:spacing w:val="-7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EQUIPE</w:t>
      </w:r>
      <w:r>
        <w:rPr>
          <w:rFonts w:cs="Verdana" w:hAnsi="Verdana" w:eastAsia="Verdana" w:ascii="Verdana"/>
          <w:b/>
          <w:color w:val="FFFFFF"/>
          <w:spacing w:val="1"/>
          <w:w w:val="100"/>
          <w:sz w:val="56"/>
          <w:szCs w:val="56"/>
        </w:rPr>
        <w:t>M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ENTS</w:t>
      </w:r>
      <w:r>
        <w:rPr>
          <w:rFonts w:cs="Verdana" w:hAnsi="Verdana" w:eastAsia="Verdana" w:ascii="Verdana"/>
          <w:b/>
          <w:color w:val="FFFFFF"/>
          <w:spacing w:val="-37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DE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40"/>
        <w:ind w:left="2236"/>
      </w:pP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PROTECTIONS</w:t>
      </w:r>
      <w:r>
        <w:rPr>
          <w:rFonts w:cs="Verdana" w:hAnsi="Verdana" w:eastAsia="Verdana" w:ascii="Verdana"/>
          <w:b/>
          <w:color w:val="FFFFFF"/>
          <w:spacing w:val="7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IN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IVI</w:t>
      </w:r>
      <w:r>
        <w:rPr>
          <w:rFonts w:cs="Verdana" w:hAnsi="Verdana" w:eastAsia="Verdana" w:ascii="Verdana"/>
          <w:b/>
          <w:color w:val="FFFFFF"/>
          <w:spacing w:val="-2"/>
          <w:w w:val="100"/>
          <w:position w:val="-3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UELS</w:t>
      </w:r>
      <w:r>
        <w:rPr>
          <w:rFonts w:cs="Verdana" w:hAnsi="Verdana" w:eastAsia="Verdana" w:ascii="Verdana"/>
          <w:b/>
          <w:color w:val="FFFFFF"/>
          <w:spacing w:val="-6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-1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P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position w:val="-3"/>
          <w:sz w:val="56"/>
          <w:szCs w:val="56"/>
        </w:rPr>
        <w:t>I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7" w:lineRule="exact" w:line="220"/>
      </w:pPr>
      <w:r>
        <w:rPr>
          <w:sz w:val="22"/>
          <w:szCs w:val="22"/>
        </w:rPr>
      </w:r>
    </w:p>
    <w:p>
      <w:pPr>
        <w:rPr>
          <w:rFonts w:cs="Verdana" w:hAnsi="Verdana" w:eastAsia="Verdana" w:ascii="Verdana"/>
          <w:sz w:val="56"/>
          <w:szCs w:val="56"/>
        </w:rPr>
        <w:jc w:val="left"/>
        <w:spacing w:lineRule="exact" w:line="600"/>
        <w:ind w:left="5363"/>
      </w:pPr>
      <w:r>
        <w:rPr>
          <w:rFonts w:cs="Verdana" w:hAnsi="Verdana" w:eastAsia="Verdana" w:ascii="Verdana"/>
          <w:b/>
          <w:spacing w:val="0"/>
          <w:w w:val="100"/>
          <w:position w:val="-3"/>
          <w:sz w:val="56"/>
          <w:szCs w:val="56"/>
        </w:rPr>
        <w:t>L</w:t>
      </w:r>
      <w:r>
        <w:rPr>
          <w:rFonts w:cs="Verdana" w:hAnsi="Verdana" w:eastAsia="Verdana" w:ascii="Verdana"/>
          <w:b/>
          <w:spacing w:val="-2"/>
          <w:w w:val="100"/>
          <w:position w:val="-3"/>
          <w:sz w:val="56"/>
          <w:szCs w:val="56"/>
        </w:rPr>
        <w:t>’</w:t>
      </w:r>
      <w:r>
        <w:rPr>
          <w:rFonts w:cs="Verdana" w:hAnsi="Verdana" w:eastAsia="Verdana" w:ascii="Verdana"/>
          <w:b/>
          <w:spacing w:val="0"/>
          <w:w w:val="100"/>
          <w:position w:val="-3"/>
          <w:sz w:val="56"/>
          <w:szCs w:val="56"/>
        </w:rPr>
        <w:t>écr</w:t>
      </w:r>
      <w:r>
        <w:rPr>
          <w:rFonts w:cs="Verdana" w:hAnsi="Verdana" w:eastAsia="Verdana" w:ascii="Verdana"/>
          <w:b/>
          <w:spacing w:val="2"/>
          <w:w w:val="100"/>
          <w:position w:val="-3"/>
          <w:sz w:val="56"/>
          <w:szCs w:val="56"/>
        </w:rPr>
        <w:t>a</w:t>
      </w:r>
      <w:r>
        <w:rPr>
          <w:rFonts w:cs="Verdana" w:hAnsi="Verdana" w:eastAsia="Verdana" w:ascii="Verdana"/>
          <w:b/>
          <w:spacing w:val="0"/>
          <w:w w:val="100"/>
          <w:position w:val="-3"/>
          <w:sz w:val="56"/>
          <w:szCs w:val="56"/>
        </w:rPr>
        <w:t>n</w:t>
      </w:r>
      <w:r>
        <w:rPr>
          <w:rFonts w:cs="Verdana" w:hAnsi="Verdana" w:eastAsia="Verdana" w:ascii="Verdana"/>
          <w:b/>
          <w:spacing w:val="-15"/>
          <w:w w:val="100"/>
          <w:position w:val="-3"/>
          <w:sz w:val="56"/>
          <w:szCs w:val="5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3"/>
          <w:sz w:val="56"/>
          <w:szCs w:val="56"/>
        </w:rPr>
        <w:t>facial</w:t>
      </w:r>
      <w:r>
        <w:rPr>
          <w:rFonts w:cs="Verdana" w:hAnsi="Verdana" w:eastAsia="Verdana" w:ascii="Verdana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before="2"/>
        <w:ind w:left="2050"/>
      </w:pPr>
      <w:r>
        <w:rPr>
          <w:rFonts w:cs="Arial" w:hAnsi="Arial" w:eastAsia="Arial" w:ascii="Arial"/>
          <w:spacing w:val="0"/>
          <w:w w:val="100"/>
          <w:sz w:val="32"/>
          <w:szCs w:val="32"/>
        </w:rPr>
        <w:t>•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   </w:t>
      </w:r>
      <w:r>
        <w:rPr>
          <w:rFonts w:cs="Arial" w:hAnsi="Arial" w:eastAsia="Arial" w:ascii="Arial"/>
          <w:spacing w:val="7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sq</w:t>
      </w:r>
      <w:r>
        <w:rPr>
          <w:rFonts w:cs="Verdana" w:hAnsi="Verdana" w:eastAsia="Verdana" w:ascii="Verdana"/>
          <w:b/>
          <w:spacing w:val="1"/>
          <w:w w:val="100"/>
          <w:sz w:val="32"/>
          <w:szCs w:val="32"/>
        </w:rPr>
        <w:t>u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es</w:t>
      </w:r>
      <w:r>
        <w:rPr>
          <w:rFonts w:cs="Verdana" w:hAnsi="Verdana" w:eastAsia="Verdana" w:ascii="Verdana"/>
          <w:b/>
          <w:spacing w:val="-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au</w:t>
      </w:r>
      <w:r>
        <w:rPr>
          <w:rFonts w:cs="Verdana" w:hAnsi="Verdana" w:eastAsia="Verdana" w:ascii="Verdana"/>
          <w:b/>
          <w:spacing w:val="-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ni</w:t>
      </w:r>
      <w:r>
        <w:rPr>
          <w:rFonts w:cs="Verdana" w:hAnsi="Verdana" w:eastAsia="Verdana" w:ascii="Verdana"/>
          <w:b/>
          <w:spacing w:val="-2"/>
          <w:w w:val="100"/>
          <w:sz w:val="32"/>
          <w:szCs w:val="32"/>
        </w:rPr>
        <w:t>v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eau</w:t>
      </w:r>
      <w:r>
        <w:rPr>
          <w:rFonts w:cs="Verdana" w:hAnsi="Verdana" w:eastAsia="Verdana" w:ascii="Verdana"/>
          <w:b/>
          <w:spacing w:val="-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des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1"/>
          <w:w w:val="100"/>
          <w:sz w:val="32"/>
          <w:szCs w:val="32"/>
        </w:rPr>
        <w:t>y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eux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before="33"/>
        <w:ind w:left="2770"/>
      </w:pPr>
      <w:r>
        <w:rPr>
          <w:rFonts w:cs="Wingdings" w:hAnsi="Wingdings" w:eastAsia="Wingdings" w:ascii="Wingdings"/>
          <w:spacing w:val="0"/>
          <w:w w:val="100"/>
          <w:sz w:val="32"/>
          <w:szCs w:val="32"/>
        </w:rPr>
      </w:r>
      <w:r>
        <w:rPr>
          <w:rFonts w:cs="Times New Roman" w:hAnsi="Times New Roman" w:eastAsia="Times New Roman" w:ascii="Times New Roman"/>
          <w:spacing w:val="0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v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ol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before="33"/>
        <w:ind w:left="2770"/>
      </w:pPr>
      <w:r>
        <w:rPr>
          <w:rFonts w:cs="Wingdings" w:hAnsi="Wingdings" w:eastAsia="Wingdings" w:ascii="Wingdings"/>
          <w:spacing w:val="0"/>
          <w:w w:val="100"/>
          <w:sz w:val="32"/>
          <w:szCs w:val="32"/>
        </w:rPr>
      </w:r>
      <w:r>
        <w:rPr>
          <w:rFonts w:cs="Times New Roman" w:hAnsi="Times New Roman" w:eastAsia="Times New Roman" w:ascii="Times New Roman"/>
          <w:spacing w:val="0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Pro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j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ons</w:t>
      </w:r>
      <w:r>
        <w:rPr>
          <w:rFonts w:cs="Verdana" w:hAnsi="Verdana" w:eastAsia="Verdana" w:ascii="Verdana"/>
          <w:spacing w:val="-1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u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before="33"/>
        <w:ind w:left="2050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(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onf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rme</w:t>
      </w:r>
      <w:r>
        <w:rPr>
          <w:rFonts w:cs="Verdana" w:hAnsi="Verdana" w:eastAsia="Verdana" w:ascii="Verdana"/>
          <w:spacing w:val="-1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à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no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1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6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6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)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before="34"/>
        <w:ind w:left="2050"/>
      </w:pPr>
      <w:r>
        <w:rPr>
          <w:rFonts w:cs="Arial" w:hAnsi="Arial" w:eastAsia="Arial" w:ascii="Arial"/>
          <w:spacing w:val="0"/>
          <w:w w:val="100"/>
          <w:sz w:val="32"/>
          <w:szCs w:val="32"/>
        </w:rPr>
        <w:t>•</w:t>
      </w:r>
      <w:r>
        <w:rPr>
          <w:rFonts w:cs="Arial" w:hAnsi="Arial" w:eastAsia="Arial" w:ascii="Arial"/>
          <w:spacing w:val="0"/>
          <w:w w:val="100"/>
          <w:sz w:val="32"/>
          <w:szCs w:val="32"/>
        </w:rPr>
        <w:t>   </w:t>
      </w:r>
      <w:r>
        <w:rPr>
          <w:rFonts w:cs="Arial" w:hAnsi="Arial" w:eastAsia="Arial" w:ascii="Arial"/>
          <w:spacing w:val="7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Les</w:t>
      </w:r>
      <w:r>
        <w:rPr>
          <w:rFonts w:cs="Verdana" w:hAnsi="Verdana" w:eastAsia="Verdana" w:ascii="Verdana"/>
          <w:b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c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ans</w:t>
      </w:r>
      <w:r>
        <w:rPr>
          <w:rFonts w:cs="Verdana" w:hAnsi="Verdana" w:eastAsia="Verdana" w:ascii="Verdana"/>
          <w:b/>
          <w:spacing w:val="-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fa</w:t>
      </w:r>
      <w:r>
        <w:rPr>
          <w:rFonts w:cs="Verdana" w:hAnsi="Verdana" w:eastAsia="Verdana" w:ascii="Verdana"/>
          <w:b/>
          <w:spacing w:val="-2"/>
          <w:w w:val="100"/>
          <w:sz w:val="32"/>
          <w:szCs w:val="32"/>
        </w:rPr>
        <w:t>c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aux</w:t>
      </w:r>
      <w:r>
        <w:rPr>
          <w:rFonts w:cs="Verdana" w:hAnsi="Verdana" w:eastAsia="Verdana" w:ascii="Verdana"/>
          <w:b/>
          <w:spacing w:val="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d</w:t>
      </w:r>
      <w:r>
        <w:rPr>
          <w:rFonts w:cs="Verdana" w:hAnsi="Verdana" w:eastAsia="Verdana" w:ascii="Verdana"/>
          <w:b/>
          <w:spacing w:val="-2"/>
          <w:w w:val="100"/>
          <w:sz w:val="32"/>
          <w:szCs w:val="32"/>
        </w:rPr>
        <w:t>o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v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e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nt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ê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tre</w:t>
      </w:r>
      <w:r>
        <w:rPr>
          <w:rFonts w:cs="Verdana" w:hAnsi="Verdana" w:eastAsia="Verdana" w:ascii="Verdana"/>
          <w:b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p</w:t>
      </w:r>
      <w:r>
        <w:rPr>
          <w:rFonts w:cs="Verdana" w:hAnsi="Verdana" w:eastAsia="Verdana" w:ascii="Verdana"/>
          <w:b/>
          <w:spacing w:val="-2"/>
          <w:w w:val="100"/>
          <w:sz w:val="32"/>
          <w:szCs w:val="32"/>
        </w:rPr>
        <w:t>o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rtés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lineRule="exact" w:line="340"/>
        <w:ind w:left="2590"/>
      </w:pP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ob</w:t>
      </w:r>
      <w:r>
        <w:rPr>
          <w:rFonts w:cs="Verdana" w:hAnsi="Verdana" w:eastAsia="Verdana" w:ascii="Verdana"/>
          <w:b/>
          <w:spacing w:val="-2"/>
          <w:w w:val="100"/>
          <w:sz w:val="32"/>
          <w:szCs w:val="32"/>
        </w:rPr>
        <w:t>l</w:t>
      </w:r>
      <w:r>
        <w:rPr>
          <w:rFonts w:cs="Verdana" w:hAnsi="Verdana" w:eastAsia="Verdana" w:ascii="Verdana"/>
          <w:b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ga</w:t>
      </w:r>
      <w:r>
        <w:rPr>
          <w:rFonts w:cs="Verdana" w:hAnsi="Verdana" w:eastAsia="Verdana" w:ascii="Verdana"/>
          <w:b/>
          <w:spacing w:val="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oi</w:t>
      </w:r>
      <w:r>
        <w:rPr>
          <w:rFonts w:cs="Verdana" w:hAnsi="Verdana" w:eastAsia="Verdana" w:ascii="Verdana"/>
          <w:b/>
          <w:spacing w:val="2"/>
          <w:w w:val="100"/>
          <w:sz w:val="32"/>
          <w:szCs w:val="32"/>
        </w:rPr>
        <w:t>r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ement</w:t>
      </w:r>
      <w:r>
        <w:rPr>
          <w:rFonts w:cs="Verdana" w:hAnsi="Verdana" w:eastAsia="Verdana" w:ascii="Verdana"/>
          <w:b/>
          <w:spacing w:val="-18"/>
          <w:w w:val="100"/>
          <w:sz w:val="32"/>
          <w:szCs w:val="32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2"/>
          <w:szCs w:val="32"/>
        </w:rPr>
        <w:t>: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before="33"/>
        <w:ind w:left="2770"/>
      </w:pPr>
      <w:r>
        <w:rPr>
          <w:rFonts w:cs="Wingdings" w:hAnsi="Wingdings" w:eastAsia="Wingdings" w:ascii="Wingdings"/>
          <w:spacing w:val="0"/>
          <w:w w:val="100"/>
          <w:sz w:val="32"/>
          <w:szCs w:val="32"/>
        </w:rPr>
      </w:r>
      <w:r>
        <w:rPr>
          <w:rFonts w:cs="Times New Roman" w:hAnsi="Times New Roman" w:eastAsia="Times New Roman" w:ascii="Times New Roman"/>
          <w:spacing w:val="0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des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v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aux</w:t>
      </w:r>
      <w:r>
        <w:rPr>
          <w:rFonts w:cs="Verdana" w:hAnsi="Verdana" w:eastAsia="Verdana" w:ascii="Verdana"/>
          <w:spacing w:val="-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ou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erven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ons</w:t>
      </w:r>
      <w:r>
        <w:rPr>
          <w:rFonts w:cs="Verdana" w:hAnsi="Verdana" w:eastAsia="Verdana" w:ascii="Verdana"/>
          <w:spacing w:val="-1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au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v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nage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before="33"/>
        <w:ind w:left="2770"/>
      </w:pPr>
      <w:r>
        <w:rPr>
          <w:rFonts w:cs="Wingdings" w:hAnsi="Wingdings" w:eastAsia="Wingdings" w:ascii="Wingdings"/>
          <w:spacing w:val="0"/>
          <w:w w:val="100"/>
          <w:sz w:val="32"/>
          <w:szCs w:val="32"/>
        </w:rPr>
      </w:r>
      <w:r>
        <w:rPr>
          <w:rFonts w:cs="Times New Roman" w:hAnsi="Times New Roman" w:eastAsia="Times New Roman" w:ascii="Times New Roman"/>
          <w:spacing w:val="0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des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apes</w:t>
      </w:r>
      <w:r>
        <w:rPr>
          <w:rFonts w:cs="Verdana" w:hAnsi="Verdana" w:eastAsia="Verdana" w:ascii="Verdana"/>
          <w:spacing w:val="-9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sous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</w:t>
      </w:r>
      <w:r>
        <w:rPr>
          <w:rFonts w:cs="Verdana" w:hAnsi="Verdana" w:eastAsia="Verdana" w:ascii="Verdana"/>
          <w:spacing w:val="-7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des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erven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before="33"/>
        <w:ind w:left="2770"/>
      </w:pPr>
      <w:r>
        <w:rPr>
          <w:rFonts w:cs="Wingdings" w:hAnsi="Wingdings" w:eastAsia="Wingdings" w:ascii="Wingdings"/>
          <w:spacing w:val="0"/>
          <w:w w:val="100"/>
          <w:sz w:val="32"/>
          <w:szCs w:val="32"/>
        </w:rPr>
      </w:r>
      <w:r>
        <w:rPr>
          <w:rFonts w:cs="Times New Roman" w:hAnsi="Times New Roman" w:eastAsia="Times New Roman" w:ascii="Times New Roman"/>
          <w:spacing w:val="0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des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érat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ons</w:t>
      </w:r>
      <w:r>
        <w:rPr>
          <w:rFonts w:cs="Verdana" w:hAnsi="Verdana" w:eastAsia="Verdana" w:ascii="Verdana"/>
          <w:spacing w:val="-1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con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r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ô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e,</w:t>
      </w:r>
      <w:r>
        <w:rPr>
          <w:rFonts w:cs="Verdana" w:hAnsi="Verdana" w:eastAsia="Verdana" w:ascii="Verdana"/>
          <w:spacing w:val="-6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sa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s,</w:t>
      </w:r>
      <w:r>
        <w:rPr>
          <w:rFonts w:cs="Verdana" w:hAnsi="Verdana" w:eastAsia="Verdana" w:ascii="Verdana"/>
          <w:spacing w:val="-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urages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before="33"/>
        <w:ind w:left="2770"/>
      </w:pPr>
      <w:r>
        <w:rPr>
          <w:rFonts w:cs="Wingdings" w:hAnsi="Wingdings" w:eastAsia="Wingdings" w:ascii="Wingdings"/>
          <w:spacing w:val="0"/>
          <w:w w:val="100"/>
          <w:sz w:val="32"/>
          <w:szCs w:val="32"/>
        </w:rPr>
      </w:r>
      <w:r>
        <w:rPr>
          <w:rFonts w:cs="Times New Roman" w:hAnsi="Times New Roman" w:eastAsia="Times New Roman" w:ascii="Times New Roman"/>
          <w:spacing w:val="0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ors</w:t>
      </w:r>
      <w:r>
        <w:rPr>
          <w:rFonts w:cs="Verdana" w:hAnsi="Verdana" w:eastAsia="Verdana" w:ascii="Verdana"/>
          <w:spacing w:val="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se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en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p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c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e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des</w:t>
      </w:r>
      <w:r>
        <w:rPr>
          <w:rFonts w:cs="Verdana" w:hAnsi="Verdana" w:eastAsia="Verdana" w:ascii="Verdana"/>
          <w:spacing w:val="3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spo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s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t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fs</w:t>
      </w:r>
      <w:r>
        <w:rPr>
          <w:rFonts w:cs="Verdana" w:hAnsi="Verdana" w:eastAsia="Verdana" w:ascii="Verdana"/>
          <w:spacing w:val="5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de</w:t>
      </w:r>
      <w:r>
        <w:rPr>
          <w:rFonts w:cs="Verdana" w:hAnsi="Verdana" w:eastAsia="Verdana" w:ascii="Verdana"/>
          <w:spacing w:val="-4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m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se</w:t>
      </w:r>
      <w:r>
        <w:rPr>
          <w:rFonts w:cs="Verdana" w:hAnsi="Verdana" w:eastAsia="Verdana" w:ascii="Verdana"/>
          <w:spacing w:val="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à</w:t>
      </w:r>
      <w:r>
        <w:rPr>
          <w:rFonts w:cs="Verdana" w:hAnsi="Verdana" w:eastAsia="Verdana" w:ascii="Verdana"/>
          <w:spacing w:val="-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-1"/>
          <w:w w:val="100"/>
          <w:sz w:val="32"/>
          <w:szCs w:val="32"/>
        </w:rPr>
        <w:t>l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a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lineRule="exact" w:line="320"/>
        <w:ind w:left="3221"/>
      </w:pP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erre</w:t>
      </w:r>
      <w:r>
        <w:rPr>
          <w:rFonts w:cs="Verdana" w:hAnsi="Verdana" w:eastAsia="Verdana" w:ascii="Verdana"/>
          <w:spacing w:val="-5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et</w:t>
      </w:r>
      <w:r>
        <w:rPr>
          <w:rFonts w:cs="Verdana" w:hAnsi="Verdana" w:eastAsia="Verdana" w:ascii="Verdana"/>
          <w:spacing w:val="-4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en</w:t>
      </w:r>
      <w:r>
        <w:rPr>
          <w:rFonts w:cs="Verdana" w:hAnsi="Verdana" w:eastAsia="Verdana" w:ascii="Verdana"/>
          <w:spacing w:val="-4"/>
          <w:w w:val="100"/>
          <w:position w:val="-1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court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-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c</w:t>
      </w:r>
      <w:r>
        <w:rPr>
          <w:rFonts w:cs="Verdana" w:hAnsi="Verdana" w:eastAsia="Verdana" w:ascii="Verdana"/>
          <w:spacing w:val="-2"/>
          <w:w w:val="100"/>
          <w:position w:val="-1"/>
          <w:sz w:val="32"/>
          <w:szCs w:val="32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rc</w:t>
      </w:r>
      <w:r>
        <w:rPr>
          <w:rFonts w:cs="Verdana" w:hAnsi="Verdana" w:eastAsia="Verdana" w:ascii="Verdana"/>
          <w:spacing w:val="1"/>
          <w:w w:val="100"/>
          <w:position w:val="-1"/>
          <w:sz w:val="32"/>
          <w:szCs w:val="32"/>
        </w:rPr>
        <w:t>u</w:t>
      </w:r>
      <w:r>
        <w:rPr>
          <w:rFonts w:cs="Verdana" w:hAnsi="Verdana" w:eastAsia="Verdana" w:ascii="Verdana"/>
          <w:spacing w:val="-1"/>
          <w:w w:val="100"/>
          <w:position w:val="-1"/>
          <w:sz w:val="32"/>
          <w:szCs w:val="32"/>
        </w:rPr>
        <w:t>i</w:t>
      </w:r>
      <w:r>
        <w:rPr>
          <w:rFonts w:cs="Verdana" w:hAnsi="Verdana" w:eastAsia="Verdana" w:ascii="Verdana"/>
          <w:spacing w:val="1"/>
          <w:w w:val="100"/>
          <w:position w:val="-1"/>
          <w:sz w:val="32"/>
          <w:szCs w:val="32"/>
        </w:rPr>
        <w:t>t</w:t>
      </w:r>
      <w:r>
        <w:rPr>
          <w:rFonts w:cs="Verdana" w:hAnsi="Verdana" w:eastAsia="Verdana" w:ascii="Verdana"/>
          <w:spacing w:val="0"/>
          <w:w w:val="100"/>
          <w:position w:val="-1"/>
          <w:sz w:val="32"/>
          <w:szCs w:val="32"/>
        </w:rPr>
        <w:t>.</w:t>
      </w:r>
      <w:r>
        <w:rPr>
          <w:rFonts w:cs="Verdana" w:hAnsi="Verdana" w:eastAsia="Verdana" w:ascii="Verdana"/>
          <w:spacing w:val="0"/>
          <w:w w:val="100"/>
          <w:position w:val="0"/>
          <w:sz w:val="32"/>
          <w:szCs w:val="3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7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360" w:bottom="280" w:left="420" w:right="900"/>
          <w:headerReference w:type="default" r:id="rId353"/>
          <w:footerReference w:type="default" r:id="rId354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98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17"/>
          <w:szCs w:val="17"/>
        </w:rPr>
        <w:jc w:val="left"/>
        <w:spacing w:before="4" w:lineRule="exact" w:line="160"/>
      </w:pPr>
      <w:r>
        <w:pict>
          <v:group style="position:absolute;margin-left:0pt;margin-top:0pt;width:720pt;height:540pt;mso-position-horizontal-relative:page;mso-position-vertical-relative:page;z-index:-5741" coordorigin="0,0" coordsize="14400,10800">
            <v:shape type="#_x0000_t75" style="position:absolute;left:0;top:0;width:14400;height:10800">
              <v:imagedata o:title="" r:id="rId359"/>
            </v:shape>
            <v:shape type="#_x0000_t75" style="position:absolute;left:11170;top:2930;width:2968;height:4800">
              <v:imagedata o:title="" r:id="rId360"/>
            </v:shape>
            <w10:wrap type="none"/>
          </v:group>
        </w:pict>
      </w: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60"/>
        <w:ind w:left="1482"/>
      </w:pP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Gants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en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m</w:t>
      </w:r>
      <w:r>
        <w:rPr>
          <w:rFonts w:cs="Verdana" w:hAnsi="Verdana" w:eastAsia="Verdana" w:ascii="Verdana"/>
          <w:b/>
          <w:spacing w:val="2"/>
          <w:w w:val="100"/>
          <w:position w:val="-1"/>
          <w:sz w:val="40"/>
          <w:szCs w:val="40"/>
        </w:rPr>
        <w:t>a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tériau</w:t>
      </w:r>
      <w:r>
        <w:rPr>
          <w:rFonts w:cs="Verdana" w:hAnsi="Verdana" w:eastAsia="Verdana" w:ascii="Verdana"/>
          <w:b/>
          <w:spacing w:val="-3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isola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0"/>
          <w:szCs w:val="40"/>
        </w:rPr>
        <w:t>n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t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pour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les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80"/>
        <w:ind w:left="1482"/>
      </w:pP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opérations</w:t>
      </w:r>
      <w:r>
        <w:rPr>
          <w:rFonts w:cs="Verdana" w:hAnsi="Verdana" w:eastAsia="Verdana" w:ascii="Verdana"/>
          <w:b/>
          <w:spacing w:val="-4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éle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40"/>
          <w:szCs w:val="40"/>
        </w:rPr>
        <w:t>c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tr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ques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sz w:val="17"/>
          <w:szCs w:val="17"/>
        </w:rPr>
        <w:jc w:val="left"/>
        <w:spacing w:before="8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36"/>
          <w:szCs w:val="36"/>
        </w:rPr>
        <w:tabs>
          <w:tab w:pos="2020" w:val="left"/>
        </w:tabs>
        <w:jc w:val="left"/>
        <w:spacing w:lineRule="auto" w:line="236"/>
        <w:ind w:left="2022" w:right="2249" w:hanging="540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Il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’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rot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er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contre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conta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avec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è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nues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sous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on.</w:t>
      </w:r>
    </w:p>
    <w:p>
      <w:pPr>
        <w:rPr>
          <w:rFonts w:cs="Verdana" w:hAnsi="Verdana" w:eastAsia="Verdana" w:ascii="Verdana"/>
          <w:sz w:val="36"/>
          <w:szCs w:val="36"/>
        </w:rPr>
        <w:tabs>
          <w:tab w:pos="2020" w:val="left"/>
          <w:tab w:pos="2980" w:val="left"/>
        </w:tabs>
        <w:jc w:val="left"/>
        <w:spacing w:before="86" w:lineRule="auto" w:line="237"/>
        <w:ind w:left="2022" w:right="1971" w:hanging="540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Il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ex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ste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gan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ants</w:t>
      </w:r>
      <w:r>
        <w:rPr>
          <w:rFonts w:cs="Verdana" w:hAnsi="Verdana" w:eastAsia="Verdana" w:ascii="Verdana"/>
          <w:spacing w:val="12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sans</w:t>
      </w:r>
      <w:r>
        <w:rPr>
          <w:rFonts w:cs="Verdana" w:hAnsi="Verdana" w:eastAsia="Verdana" w:ascii="Verdana"/>
          <w:spacing w:val="12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pro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gan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comp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avec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rot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ue.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eux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typ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gan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font</w:t>
        <w:tab/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’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jet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’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mar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ua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’un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marqu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normat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su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vant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norme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sz w:val="36"/>
          <w:szCs w:val="36"/>
        </w:rPr>
        <w:t>NF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2022"/>
      </w:pPr>
      <w:r>
        <w:rPr>
          <w:rFonts w:cs="Verdana" w:hAnsi="Verdana" w:eastAsia="Verdana" w:ascii="Verdana"/>
          <w:b/>
          <w:spacing w:val="-1"/>
          <w:w w:val="100"/>
          <w:position w:val="-1"/>
          <w:sz w:val="36"/>
          <w:szCs w:val="36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N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60</w:t>
      </w:r>
      <w:r>
        <w:rPr>
          <w:rFonts w:cs="Verdana" w:hAnsi="Verdana" w:eastAsia="Verdana" w:ascii="Verdana"/>
          <w:b/>
          <w:spacing w:val="2"/>
          <w:w w:val="100"/>
          <w:position w:val="-1"/>
          <w:sz w:val="36"/>
          <w:szCs w:val="36"/>
        </w:rPr>
        <w:t>9</w:t>
      </w:r>
      <w:r>
        <w:rPr>
          <w:rFonts w:cs="Verdana" w:hAnsi="Verdana" w:eastAsia="Verdana" w:ascii="Verdana"/>
          <w:b/>
          <w:spacing w:val="0"/>
          <w:w w:val="100"/>
          <w:position w:val="-1"/>
          <w:sz w:val="36"/>
          <w:szCs w:val="36"/>
        </w:rPr>
        <w:t>03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.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tabs>
          <w:tab w:pos="2020" w:val="left"/>
        </w:tabs>
        <w:jc w:val="left"/>
        <w:spacing w:before="85" w:lineRule="auto" w:line="237"/>
        <w:ind w:left="2022" w:right="2405" w:hanging="540"/>
        <w:sectPr>
          <w:pgNumType w:start="99"/>
          <w:pgMar w:header="464" w:footer="451" w:top="1680" w:bottom="280" w:left="420" w:right="900"/>
          <w:headerReference w:type="default" r:id="rId357"/>
          <w:footerReference w:type="default" r:id="rId358"/>
          <w:pgSz w:w="14400" w:h="10800" w:orient="landscape"/>
        </w:sectPr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ants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sont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re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fonct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12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eur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ax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12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’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mp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(Vo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12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-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sous)</w:t>
      </w:r>
    </w:p>
    <w:p>
      <w:pPr>
        <w:rPr>
          <w:sz w:val="11"/>
          <w:szCs w:val="11"/>
        </w:rPr>
        <w:jc w:val="left"/>
        <w:spacing w:before="9" w:lineRule="exact" w:line="100"/>
      </w:pPr>
      <w:r>
        <w:pict>
          <v:group style="position:absolute;margin-left:0pt;margin-top:0pt;width:720pt;height:540pt;mso-position-horizontal-relative:page;mso-position-vertical-relative:page;z-index:-5740" coordorigin="0,0" coordsize="14400,10800">
            <v:shape type="#_x0000_t75" style="position:absolute;left:0;top:0;width:14400;height:10800">
              <v:imagedata o:title="" r:id="rId361"/>
            </v:shape>
            <v:shape style="position:absolute;left:1740;top:3360;width:2567;height:2304" coordorigin="1740,3360" coordsize="2567,2304" path="m1740,5664l4307,5664,4307,3360,1740,3360,1740,5664xe" filled="t" fillcolor="#FFFFFF" stroked="f">
              <v:path arrowok="t"/>
              <v:fill/>
            </v:shape>
            <v:shape style="position:absolute;left:4307;top:3360;width:5447;height:2304" coordorigin="4307,3360" coordsize="5447,2304" path="m4307,5664l9753,5664,9753,3360,4307,3360,4307,5664xe" filled="t" fillcolor="#FFFFFF" stroked="f">
              <v:path arrowok="t"/>
              <v:fill/>
            </v:shape>
            <v:shape style="position:absolute;left:9753;top:3360;width:4007;height:2304" coordorigin="9753,3360" coordsize="4007,2304" path="m9753,5664l13760,5664,13760,3360,9753,3360,9753,5664xe" filled="t" fillcolor="#FFFFFF" stroked="f">
              <v:path arrowok="t"/>
              <v:fill/>
            </v:shape>
            <v:shape style="position:absolute;left:1740;top:5664;width:2567;height:584" coordorigin="1740,5664" coordsize="2567,584" path="m1740,6248l4307,6248,4307,5664,1740,5664,1740,6248xe" filled="t" fillcolor="#FFFFFF" stroked="f">
              <v:path arrowok="t"/>
              <v:fill/>
            </v:shape>
            <v:shape style="position:absolute;left:4307;top:5664;width:5447;height:584" coordorigin="4307,5664" coordsize="5447,584" path="m4307,6248l9753,6248,9753,5664,4307,5664,4307,6248xe" filled="t" fillcolor="#FFFFFF" stroked="f">
              <v:path arrowok="t"/>
              <v:fill/>
            </v:shape>
            <v:shape style="position:absolute;left:9753;top:5664;width:4007;height:584" coordorigin="9753,5664" coordsize="4007,584" path="m9753,6248l13760,6248,13760,5664,9753,5664,9753,6248xe" filled="t" fillcolor="#FFFFFF" stroked="f">
              <v:path arrowok="t"/>
              <v:fill/>
            </v:shape>
            <v:shape style="position:absolute;left:1740;top:6248;width:2567;height:584" coordorigin="1740,6248" coordsize="2567,584" path="m1740,6832l4307,6832,4307,6248,1740,6248,1740,6832xe" filled="t" fillcolor="#FFFFFF" stroked="f">
              <v:path arrowok="t"/>
              <v:fill/>
            </v:shape>
            <v:shape style="position:absolute;left:4307;top:6248;width:5447;height:584" coordorigin="4307,6248" coordsize="5447,584" path="m4307,6832l9753,6832,9753,6248,4307,6248,4307,6832xe" filled="t" fillcolor="#FFFFFF" stroked="f">
              <v:path arrowok="t"/>
              <v:fill/>
            </v:shape>
            <v:shape style="position:absolute;left:9753;top:6248;width:4007;height:584" coordorigin="9753,6248" coordsize="4007,584" path="m9753,6832l13760,6832,13760,6248,9753,6248,9753,6832xe" filled="t" fillcolor="#FFFFFF" stroked="f">
              <v:path arrowok="t"/>
              <v:fill/>
            </v:shape>
            <v:shape style="position:absolute;left:1740;top:6832;width:2567;height:584" coordorigin="1740,6832" coordsize="2567,584" path="m1740,7416l4307,7416,4307,6832,1740,6832,1740,7416xe" filled="t" fillcolor="#FFFFFF" stroked="f">
              <v:path arrowok="t"/>
              <v:fill/>
            </v:shape>
            <v:shape style="position:absolute;left:4307;top:6832;width:5447;height:584" coordorigin="4307,6832" coordsize="5447,584" path="m4307,7416l9753,7416,9753,6832,4307,6832,4307,7416xe" filled="t" fillcolor="#FFFFFF" stroked="f">
              <v:path arrowok="t"/>
              <v:fill/>
            </v:shape>
            <v:shape style="position:absolute;left:9753;top:6832;width:4007;height:584" coordorigin="9753,6832" coordsize="4007,584" path="m9753,7416l13760,7416,13760,6832,9753,6832,9753,7416xe" filled="t" fillcolor="#FFFFFF" stroked="f">
              <v:path arrowok="t"/>
              <v:fill/>
            </v:shape>
            <v:shape style="position:absolute;left:1740;top:7416;width:2567;height:584" coordorigin="1740,7416" coordsize="2567,584" path="m1740,8000l4307,8000,4307,7416,1740,7416,1740,8000xe" filled="t" fillcolor="#FFFFFF" stroked="f">
              <v:path arrowok="t"/>
              <v:fill/>
            </v:shape>
            <v:shape style="position:absolute;left:4307;top:7416;width:5447;height:584" coordorigin="4307,7416" coordsize="5447,584" path="m4307,8000l9753,8000,9753,7416,4307,7416,4307,8000xe" filled="t" fillcolor="#FFFFFF" stroked="f">
              <v:path arrowok="t"/>
              <v:fill/>
            </v:shape>
            <v:shape style="position:absolute;left:9753;top:7416;width:4007;height:584" coordorigin="9753,7416" coordsize="4007,584" path="m9753,8000l13760,8000,13760,7416,9753,7416,9753,8000xe" filled="t" fillcolor="#FFFFFF" stroked="f">
              <v:path arrowok="t"/>
              <v:fill/>
            </v:shape>
            <v:shape style="position:absolute;left:1740;top:8000;width:2567;height:584" coordorigin="1740,8000" coordsize="2567,584" path="m1740,8584l4307,8584,4307,8000,1740,8000,1740,8584xe" filled="t" fillcolor="#FFFFFF" stroked="f">
              <v:path arrowok="t"/>
              <v:fill/>
            </v:shape>
            <v:shape style="position:absolute;left:4307;top:8000;width:5447;height:584" coordorigin="4307,8000" coordsize="5447,584" path="m4307,8584l9753,8584,9753,8000,4307,8000,4307,8584xe" filled="t" fillcolor="#FFFFFF" stroked="f">
              <v:path arrowok="t"/>
              <v:fill/>
            </v:shape>
            <v:shape style="position:absolute;left:9753;top:8000;width:4007;height:584" coordorigin="9753,8000" coordsize="4007,584" path="m9753,8584l13760,8584,13760,8000,9753,8000,9753,8584xe" filled="t" fillcolor="#FFFFFF" stroked="f">
              <v:path arrowok="t"/>
              <v:fill/>
            </v:shape>
            <v:shape style="position:absolute;left:1740;top:8584;width:2567;height:584" coordorigin="1740,8584" coordsize="2567,584" path="m1740,9168l4307,9168,4307,8584,1740,8584,1740,9168xe" filled="t" fillcolor="#FFFFFF" stroked="f">
              <v:path arrowok="t"/>
              <v:fill/>
            </v:shape>
            <v:shape style="position:absolute;left:4307;top:8584;width:5447;height:584" coordorigin="4307,8584" coordsize="5447,584" path="m4307,9168l9753,9168,9753,8584,4307,8584,4307,9168xe" filled="t" fillcolor="#FFFFFF" stroked="f">
              <v:path arrowok="t"/>
              <v:fill/>
            </v:shape>
            <v:shape style="position:absolute;left:9753;top:8584;width:4007;height:584" coordorigin="9753,8584" coordsize="4007,584" path="m9753,9168l13760,9168,13760,8584,9753,8584,9753,9168xe" filled="t" fillcolor="#FFFFFF" stroked="f">
              <v:path arrowok="t"/>
              <v:fill/>
            </v:shape>
            <w10:wrap type="none"/>
          </v:group>
        </w:pict>
      </w: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9"/>
        <w:ind w:left="1897"/>
      </w:pPr>
      <w:r>
        <w:rPr>
          <w:rFonts w:cs="Arial" w:hAnsi="Arial" w:eastAsia="Arial" w:ascii="Arial"/>
          <w:spacing w:val="-43"/>
          <w:w w:val="100"/>
          <w:sz w:val="40"/>
          <w:szCs w:val="40"/>
        </w:rPr>
        <w:t>T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able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a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u</w:t>
      </w:r>
      <w:r>
        <w:rPr>
          <w:rFonts w:cs="Arial" w:hAnsi="Arial" w:eastAsia="Arial" w:ascii="Arial"/>
          <w:spacing w:val="106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–</w:t>
      </w:r>
      <w:r>
        <w:rPr>
          <w:rFonts w:cs="Arial" w:hAnsi="Arial" w:eastAsia="Arial" w:ascii="Arial"/>
          <w:spacing w:val="-7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-43"/>
          <w:w w:val="100"/>
          <w:sz w:val="40"/>
          <w:szCs w:val="40"/>
        </w:rPr>
        <w:t>T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en</w:t>
      </w:r>
      <w:r>
        <w:rPr>
          <w:rFonts w:cs="Arial" w:hAnsi="Arial" w:eastAsia="Arial" w:ascii="Arial"/>
          <w:spacing w:val="2"/>
          <w:w w:val="100"/>
          <w:sz w:val="40"/>
          <w:szCs w:val="40"/>
        </w:rPr>
        <w:t>s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ion</w:t>
      </w:r>
      <w:r>
        <w:rPr>
          <w:rFonts w:cs="Arial" w:hAnsi="Arial" w:eastAsia="Arial" w:ascii="Arial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max</w:t>
      </w:r>
      <w:r>
        <w:rPr>
          <w:rFonts w:cs="Arial" w:hAnsi="Arial" w:eastAsia="Arial" w:ascii="Arial"/>
          <w:spacing w:val="-1"/>
          <w:w w:val="100"/>
          <w:sz w:val="40"/>
          <w:szCs w:val="40"/>
        </w:rPr>
        <w:t>i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male</w:t>
      </w:r>
      <w:r>
        <w:rPr>
          <w:rFonts w:cs="Arial" w:hAnsi="Arial" w:eastAsia="Arial" w:ascii="Arial"/>
          <w:spacing w:val="-3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d’utilisation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pour</w:t>
      </w:r>
      <w:r>
        <w:rPr>
          <w:rFonts w:cs="Arial" w:hAnsi="Arial" w:eastAsia="Arial" w:ascii="Arial"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les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gants</w:t>
      </w:r>
      <w:r>
        <w:rPr>
          <w:rFonts w:cs="Arial" w:hAnsi="Arial" w:eastAsia="Arial" w:ascii="Arial"/>
          <w:spacing w:val="-5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en</w:t>
      </w:r>
    </w:p>
    <w:p>
      <w:pPr>
        <w:rPr>
          <w:rFonts w:cs="Arial" w:hAnsi="Arial" w:eastAsia="Arial" w:ascii="Arial"/>
          <w:sz w:val="40"/>
          <w:szCs w:val="40"/>
        </w:rPr>
        <w:jc w:val="left"/>
        <w:spacing w:before="20"/>
        <w:ind w:left="1897"/>
        <w:sectPr>
          <w:pgMar w:header="464" w:footer="451" w:top="1680" w:bottom="280" w:left="420" w:right="520"/>
          <w:pgSz w:w="14400" w:h="10800" w:orient="landscape"/>
        </w:sectPr>
      </w:pPr>
      <w:r>
        <w:pict>
          <v:shape type="#_x0000_t202" style="position:absolute;margin-left:86pt;margin-top:22.8198pt;width:603.5pt;height:292.375pt;mso-position-horizontal-relative:page;mso-position-vertical-relative:paragraph;z-index:-5739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2304" w:hRule="exact"/>
                    </w:trPr>
                    <w:tc>
                      <w:tcPr>
                        <w:tcW w:w="256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sz w:val="28"/>
                            <w:szCs w:val="28"/>
                          </w:rPr>
                          <w:jc w:val="left"/>
                          <w:spacing w:before="11" w:lineRule="exact" w:line="280"/>
                        </w:pPr>
                        <w:r>
                          <w:rPr>
                            <w:sz w:val="28"/>
                            <w:szCs w:val="28"/>
                          </w:rPr>
                        </w:r>
                      </w:p>
                      <w:p>
                        <w:pPr>
                          <w:rPr>
                            <w:rFonts w:cs="Verdana" w:hAnsi="Verdana" w:eastAsia="Verdana" w:ascii="Verdana"/>
                            <w:sz w:val="36"/>
                            <w:szCs w:val="36"/>
                          </w:rPr>
                          <w:jc w:val="left"/>
                          <w:ind w:left="134"/>
                        </w:pP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Classe</w:t>
                        </w:r>
                        <w:r>
                          <w:rPr>
                            <w:rFonts w:cs="Verdana" w:hAnsi="Verdana" w:eastAsia="Verdana" w:ascii="Verdana"/>
                            <w:spacing w:val="0"/>
                            <w:w w:val="100"/>
                            <w:sz w:val="36"/>
                            <w:szCs w:val="36"/>
                          </w:rPr>
                        </w:r>
                      </w:p>
                    </w:tc>
                    <w:tc>
                      <w:tcPr>
                        <w:tcW w:w="544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10"/>
                            <w:szCs w:val="10"/>
                          </w:rPr>
                          <w:jc w:val="left"/>
                          <w:spacing w:before="7" w:lineRule="exact" w:line="100"/>
                        </w:pPr>
                        <w:r>
                          <w:rPr>
                            <w:sz w:val="10"/>
                            <w:szCs w:val="10"/>
                          </w:rPr>
                        </w:r>
                      </w:p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Verdana" w:hAnsi="Verdana" w:eastAsia="Verdana" w:ascii="Verdana"/>
                            <w:sz w:val="36"/>
                            <w:szCs w:val="36"/>
                          </w:rPr>
                          <w:jc w:val="left"/>
                          <w:spacing w:lineRule="exact" w:line="420"/>
                          <w:ind w:left="135" w:right="71"/>
                        </w:pP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Tension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          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18"/>
                            <w:w w:val="100"/>
                            <w:sz w:val="36"/>
                            <w:szCs w:val="36"/>
                          </w:rPr>
                          <w:t> 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a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-1"/>
                            <w:w w:val="100"/>
                            <w:sz w:val="36"/>
                            <w:szCs w:val="36"/>
                          </w:rPr>
                          <w:t>l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te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3"/>
                            <w:w w:val="100"/>
                            <w:sz w:val="36"/>
                            <w:szCs w:val="36"/>
                          </w:rPr>
                          <w:t>r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native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 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eff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-1"/>
                            <w:w w:val="100"/>
                            <w:sz w:val="36"/>
                            <w:szCs w:val="36"/>
                          </w:rPr>
                          <w:t>i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ca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-2"/>
                            <w:w w:val="100"/>
                            <w:sz w:val="36"/>
                            <w:szCs w:val="36"/>
                          </w:rPr>
                          <w:t>c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e</w:t>
                        </w:r>
                        <w:r>
                          <w:rPr>
                            <w:rFonts w:cs="Verdana" w:hAnsi="Verdana" w:eastAsia="Verdana" w:ascii="Verdana"/>
                            <w:spacing w:val="0"/>
                            <w:w w:val="100"/>
                            <w:sz w:val="36"/>
                            <w:szCs w:val="36"/>
                          </w:rPr>
                        </w:r>
                      </w:p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before="16"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Verdana" w:hAnsi="Verdana" w:eastAsia="Verdana" w:ascii="Verdana"/>
                            <w:sz w:val="36"/>
                            <w:szCs w:val="36"/>
                          </w:rPr>
                          <w:jc w:val="left"/>
                          <w:ind w:left="135"/>
                        </w:pP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V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 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eff</w:t>
                        </w:r>
                        <w:r>
                          <w:rPr>
                            <w:rFonts w:cs="Verdana" w:hAnsi="Verdana" w:eastAsia="Verdana" w:ascii="Verdana"/>
                            <w:spacing w:val="0"/>
                            <w:w w:val="100"/>
                            <w:sz w:val="36"/>
                            <w:szCs w:val="36"/>
                          </w:rPr>
                        </w:r>
                      </w:p>
                    </w:tc>
                    <w:tc>
                      <w:tcPr>
                        <w:tcW w:w="400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sz w:val="28"/>
                            <w:szCs w:val="28"/>
                          </w:rPr>
                          <w:jc w:val="left"/>
                          <w:spacing w:before="11" w:lineRule="exact" w:line="280"/>
                        </w:pPr>
                        <w:r>
                          <w:rPr>
                            <w:sz w:val="28"/>
                            <w:szCs w:val="28"/>
                          </w:rPr>
                        </w:r>
                      </w:p>
                      <w:p>
                        <w:pPr>
                          <w:rPr>
                            <w:rFonts w:cs="Verdana" w:hAnsi="Verdana" w:eastAsia="Verdana" w:ascii="Verdana"/>
                            <w:sz w:val="36"/>
                            <w:szCs w:val="36"/>
                          </w:rPr>
                          <w:jc w:val="left"/>
                          <w:ind w:left="136"/>
                        </w:pP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Tension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 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con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-1"/>
                            <w:w w:val="100"/>
                            <w:sz w:val="36"/>
                            <w:szCs w:val="36"/>
                          </w:rPr>
                          <w:t>t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inue</w:t>
                        </w:r>
                        <w:r>
                          <w:rPr>
                            <w:rFonts w:cs="Verdana" w:hAnsi="Verdana" w:eastAsia="Verdana" w:ascii="Verdana"/>
                            <w:spacing w:val="0"/>
                            <w:w w:val="100"/>
                            <w:sz w:val="36"/>
                            <w:szCs w:val="36"/>
                          </w:rPr>
                        </w:r>
                      </w:p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sz w:val="24"/>
                            <w:szCs w:val="24"/>
                          </w:rPr>
                          <w:jc w:val="left"/>
                          <w:spacing w:before="19" w:lineRule="exact" w:line="240"/>
                        </w:pPr>
                        <w:r>
                          <w:rPr>
                            <w:sz w:val="24"/>
                            <w:szCs w:val="24"/>
                          </w:rPr>
                        </w:r>
                      </w:p>
                      <w:p>
                        <w:pPr>
                          <w:rPr>
                            <w:rFonts w:cs="Verdana" w:hAnsi="Verdana" w:eastAsia="Verdana" w:ascii="Verdana"/>
                            <w:sz w:val="36"/>
                            <w:szCs w:val="36"/>
                          </w:rPr>
                          <w:jc w:val="left"/>
                          <w:ind w:left="136"/>
                        </w:pP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V</w:t>
                        </w:r>
                        <w:r>
                          <w:rPr>
                            <w:rFonts w:cs="Verdana" w:hAnsi="Verdana" w:eastAsia="Verdana" w:ascii="Verdana"/>
                            <w:spacing w:val="0"/>
                            <w:w w:val="100"/>
                            <w:sz w:val="36"/>
                            <w:szCs w:val="36"/>
                          </w:rPr>
                        </w:r>
                      </w:p>
                    </w:tc>
                  </w:tr>
                  <w:tr>
                    <w:trPr>
                      <w:trHeight w:val="584" w:hRule="exact"/>
                    </w:trPr>
                    <w:tc>
                      <w:tcPr>
                        <w:tcW w:w="256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Verdana" w:hAnsi="Verdana" w:eastAsia="Verdana" w:ascii="Verdana"/>
                            <w:sz w:val="36"/>
                            <w:szCs w:val="36"/>
                          </w:rPr>
                          <w:jc w:val="left"/>
                          <w:spacing w:before="59"/>
                          <w:ind w:left="134"/>
                        </w:pPr>
                        <w:r>
                          <w:rPr>
                            <w:rFonts w:cs="Verdana" w:hAnsi="Verdana" w:eastAsia="Verdana" w:ascii="Verdana"/>
                            <w:b/>
                            <w:spacing w:val="1"/>
                            <w:w w:val="100"/>
                            <w:sz w:val="36"/>
                            <w:szCs w:val="36"/>
                          </w:rPr>
                          <w:t>00</w:t>
                        </w:r>
                        <w:r>
                          <w:rPr>
                            <w:rFonts w:cs="Verdana" w:hAnsi="Verdana" w:eastAsia="Verdana" w:ascii="Verdana"/>
                            <w:spacing w:val="0"/>
                            <w:w w:val="100"/>
                            <w:sz w:val="36"/>
                            <w:szCs w:val="36"/>
                          </w:rPr>
                        </w:r>
                      </w:p>
                    </w:tc>
                    <w:tc>
                      <w:tcPr>
                        <w:tcW w:w="544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Verdana" w:hAnsi="Verdana" w:eastAsia="Verdana" w:ascii="Verdana"/>
                            <w:sz w:val="36"/>
                            <w:szCs w:val="36"/>
                          </w:rPr>
                          <w:jc w:val="left"/>
                          <w:spacing w:before="59"/>
                          <w:ind w:left="135"/>
                        </w:pPr>
                        <w:r>
                          <w:rPr>
                            <w:rFonts w:cs="Verdana" w:hAnsi="Verdana" w:eastAsia="Verdana" w:ascii="Verdana"/>
                            <w:b/>
                            <w:spacing w:val="1"/>
                            <w:w w:val="100"/>
                            <w:sz w:val="36"/>
                            <w:szCs w:val="36"/>
                          </w:rPr>
                          <w:t>500</w:t>
                        </w:r>
                        <w:r>
                          <w:rPr>
                            <w:rFonts w:cs="Verdana" w:hAnsi="Verdana" w:eastAsia="Verdana" w:ascii="Verdana"/>
                            <w:spacing w:val="0"/>
                            <w:w w:val="100"/>
                            <w:sz w:val="36"/>
                            <w:szCs w:val="36"/>
                          </w:rPr>
                        </w:r>
                      </w:p>
                    </w:tc>
                    <w:tc>
                      <w:tcPr>
                        <w:tcW w:w="400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Verdana" w:hAnsi="Verdana" w:eastAsia="Verdana" w:ascii="Verdana"/>
                            <w:sz w:val="36"/>
                            <w:szCs w:val="36"/>
                          </w:rPr>
                          <w:jc w:val="left"/>
                          <w:spacing w:before="59"/>
                          <w:ind w:left="136"/>
                        </w:pPr>
                        <w:r>
                          <w:rPr>
                            <w:rFonts w:cs="Verdana" w:hAnsi="Verdana" w:eastAsia="Verdana" w:ascii="Verdana"/>
                            <w:b/>
                            <w:spacing w:val="1"/>
                            <w:w w:val="100"/>
                            <w:sz w:val="36"/>
                            <w:szCs w:val="36"/>
                          </w:rPr>
                          <w:t>750</w:t>
                        </w:r>
                        <w:r>
                          <w:rPr>
                            <w:rFonts w:cs="Verdana" w:hAnsi="Verdana" w:eastAsia="Verdana" w:ascii="Verdana"/>
                            <w:spacing w:val="0"/>
                            <w:w w:val="100"/>
                            <w:sz w:val="36"/>
                            <w:szCs w:val="36"/>
                          </w:rPr>
                        </w:r>
                      </w:p>
                    </w:tc>
                  </w:tr>
                  <w:tr>
                    <w:trPr>
                      <w:trHeight w:val="584" w:hRule="exact"/>
                    </w:trPr>
                    <w:tc>
                      <w:tcPr>
                        <w:tcW w:w="256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Verdana" w:hAnsi="Verdana" w:eastAsia="Verdana" w:ascii="Verdana"/>
                            <w:sz w:val="36"/>
                            <w:szCs w:val="36"/>
                          </w:rPr>
                          <w:jc w:val="left"/>
                          <w:spacing w:before="59"/>
                          <w:ind w:left="134"/>
                        </w:pP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0</w:t>
                        </w:r>
                        <w:r>
                          <w:rPr>
                            <w:rFonts w:cs="Verdana" w:hAnsi="Verdana" w:eastAsia="Verdana" w:ascii="Verdana"/>
                            <w:spacing w:val="0"/>
                            <w:w w:val="100"/>
                            <w:sz w:val="36"/>
                            <w:szCs w:val="36"/>
                          </w:rPr>
                        </w:r>
                      </w:p>
                    </w:tc>
                    <w:tc>
                      <w:tcPr>
                        <w:tcW w:w="544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Verdana" w:hAnsi="Verdana" w:eastAsia="Verdana" w:ascii="Verdana"/>
                            <w:sz w:val="36"/>
                            <w:szCs w:val="36"/>
                          </w:rPr>
                          <w:jc w:val="left"/>
                          <w:spacing w:before="59"/>
                          <w:ind w:left="135"/>
                        </w:pP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1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-2"/>
                            <w:w w:val="100"/>
                            <w:sz w:val="36"/>
                            <w:szCs w:val="36"/>
                          </w:rPr>
                          <w:t> 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0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1"/>
                            <w:w w:val="100"/>
                            <w:sz w:val="36"/>
                            <w:szCs w:val="36"/>
                          </w:rPr>
                          <w:t>0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0</w:t>
                        </w:r>
                        <w:r>
                          <w:rPr>
                            <w:rFonts w:cs="Verdana" w:hAnsi="Verdana" w:eastAsia="Verdana" w:ascii="Verdana"/>
                            <w:spacing w:val="0"/>
                            <w:w w:val="100"/>
                            <w:sz w:val="36"/>
                            <w:szCs w:val="36"/>
                          </w:rPr>
                        </w:r>
                      </w:p>
                    </w:tc>
                    <w:tc>
                      <w:tcPr>
                        <w:tcW w:w="400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Verdana" w:hAnsi="Verdana" w:eastAsia="Verdana" w:ascii="Verdana"/>
                            <w:sz w:val="36"/>
                            <w:szCs w:val="36"/>
                          </w:rPr>
                          <w:jc w:val="left"/>
                          <w:spacing w:before="59"/>
                          <w:ind w:left="136"/>
                        </w:pP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1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-2"/>
                            <w:w w:val="100"/>
                            <w:sz w:val="36"/>
                            <w:szCs w:val="36"/>
                          </w:rPr>
                          <w:t> 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5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1"/>
                            <w:w w:val="100"/>
                            <w:sz w:val="36"/>
                            <w:szCs w:val="36"/>
                          </w:rPr>
                          <w:t>0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0</w:t>
                        </w:r>
                        <w:r>
                          <w:rPr>
                            <w:rFonts w:cs="Verdana" w:hAnsi="Verdana" w:eastAsia="Verdana" w:ascii="Verdana"/>
                            <w:spacing w:val="0"/>
                            <w:w w:val="100"/>
                            <w:sz w:val="36"/>
                            <w:szCs w:val="36"/>
                          </w:rPr>
                        </w:r>
                      </w:p>
                    </w:tc>
                  </w:tr>
                  <w:tr>
                    <w:trPr>
                      <w:trHeight w:val="584" w:hRule="exact"/>
                    </w:trPr>
                    <w:tc>
                      <w:tcPr>
                        <w:tcW w:w="256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Verdana" w:hAnsi="Verdana" w:eastAsia="Verdana" w:ascii="Verdana"/>
                            <w:sz w:val="36"/>
                            <w:szCs w:val="36"/>
                          </w:rPr>
                          <w:jc w:val="left"/>
                          <w:spacing w:before="59"/>
                          <w:ind w:left="134"/>
                        </w:pP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1</w:t>
                        </w:r>
                        <w:r>
                          <w:rPr>
                            <w:rFonts w:cs="Verdana" w:hAnsi="Verdana" w:eastAsia="Verdana" w:ascii="Verdana"/>
                            <w:spacing w:val="0"/>
                            <w:w w:val="100"/>
                            <w:sz w:val="36"/>
                            <w:szCs w:val="36"/>
                          </w:rPr>
                        </w:r>
                      </w:p>
                    </w:tc>
                    <w:tc>
                      <w:tcPr>
                        <w:tcW w:w="544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Verdana" w:hAnsi="Verdana" w:eastAsia="Verdana" w:ascii="Verdana"/>
                            <w:sz w:val="36"/>
                            <w:szCs w:val="36"/>
                          </w:rPr>
                          <w:jc w:val="left"/>
                          <w:spacing w:before="59"/>
                          <w:ind w:left="135"/>
                        </w:pP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7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-2"/>
                            <w:w w:val="100"/>
                            <w:sz w:val="36"/>
                            <w:szCs w:val="36"/>
                          </w:rPr>
                          <w:t> 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500</w:t>
                        </w:r>
                        <w:r>
                          <w:rPr>
                            <w:rFonts w:cs="Verdana" w:hAnsi="Verdana" w:eastAsia="Verdana" w:ascii="Verdana"/>
                            <w:spacing w:val="0"/>
                            <w:w w:val="100"/>
                            <w:sz w:val="36"/>
                            <w:szCs w:val="36"/>
                          </w:rPr>
                        </w:r>
                      </w:p>
                    </w:tc>
                    <w:tc>
                      <w:tcPr>
                        <w:tcW w:w="400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Verdana" w:hAnsi="Verdana" w:eastAsia="Verdana" w:ascii="Verdana"/>
                            <w:sz w:val="36"/>
                            <w:szCs w:val="36"/>
                          </w:rPr>
                          <w:jc w:val="left"/>
                          <w:spacing w:before="59"/>
                          <w:ind w:left="136"/>
                        </w:pP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11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-2"/>
                            <w:w w:val="100"/>
                            <w:sz w:val="36"/>
                            <w:szCs w:val="36"/>
                          </w:rPr>
                          <w:t> 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250</w:t>
                        </w:r>
                        <w:r>
                          <w:rPr>
                            <w:rFonts w:cs="Verdana" w:hAnsi="Verdana" w:eastAsia="Verdana" w:ascii="Verdana"/>
                            <w:spacing w:val="0"/>
                            <w:w w:val="100"/>
                            <w:sz w:val="36"/>
                            <w:szCs w:val="36"/>
                          </w:rPr>
                        </w:r>
                      </w:p>
                    </w:tc>
                  </w:tr>
                  <w:tr>
                    <w:trPr>
                      <w:trHeight w:val="584" w:hRule="exact"/>
                    </w:trPr>
                    <w:tc>
                      <w:tcPr>
                        <w:tcW w:w="256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Verdana" w:hAnsi="Verdana" w:eastAsia="Verdana" w:ascii="Verdana"/>
                            <w:sz w:val="36"/>
                            <w:szCs w:val="36"/>
                          </w:rPr>
                          <w:jc w:val="left"/>
                          <w:spacing w:before="59"/>
                          <w:ind w:left="134"/>
                        </w:pP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2</w:t>
                        </w:r>
                        <w:r>
                          <w:rPr>
                            <w:rFonts w:cs="Verdana" w:hAnsi="Verdana" w:eastAsia="Verdana" w:ascii="Verdana"/>
                            <w:spacing w:val="0"/>
                            <w:w w:val="100"/>
                            <w:sz w:val="36"/>
                            <w:szCs w:val="36"/>
                          </w:rPr>
                        </w:r>
                      </w:p>
                    </w:tc>
                    <w:tc>
                      <w:tcPr>
                        <w:tcW w:w="544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Verdana" w:hAnsi="Verdana" w:eastAsia="Verdana" w:ascii="Verdana"/>
                            <w:sz w:val="36"/>
                            <w:szCs w:val="36"/>
                          </w:rPr>
                          <w:jc w:val="left"/>
                          <w:spacing w:before="59"/>
                          <w:ind w:left="135"/>
                        </w:pP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17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-1"/>
                            <w:w w:val="100"/>
                            <w:sz w:val="36"/>
                            <w:szCs w:val="36"/>
                          </w:rPr>
                          <w:t> 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0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1"/>
                            <w:w w:val="100"/>
                            <w:sz w:val="36"/>
                            <w:szCs w:val="36"/>
                          </w:rPr>
                          <w:t>0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0</w:t>
                        </w:r>
                        <w:r>
                          <w:rPr>
                            <w:rFonts w:cs="Verdana" w:hAnsi="Verdana" w:eastAsia="Verdana" w:ascii="Verdana"/>
                            <w:spacing w:val="0"/>
                            <w:w w:val="100"/>
                            <w:sz w:val="36"/>
                            <w:szCs w:val="36"/>
                          </w:rPr>
                        </w:r>
                      </w:p>
                    </w:tc>
                    <w:tc>
                      <w:tcPr>
                        <w:tcW w:w="400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Verdana" w:hAnsi="Verdana" w:eastAsia="Verdana" w:ascii="Verdana"/>
                            <w:sz w:val="36"/>
                            <w:szCs w:val="36"/>
                          </w:rPr>
                          <w:jc w:val="left"/>
                          <w:spacing w:before="59"/>
                          <w:ind w:left="136"/>
                        </w:pP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25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-1"/>
                            <w:w w:val="100"/>
                            <w:sz w:val="36"/>
                            <w:szCs w:val="36"/>
                          </w:rPr>
                          <w:t> 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5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1"/>
                            <w:w w:val="100"/>
                            <w:sz w:val="36"/>
                            <w:szCs w:val="36"/>
                          </w:rPr>
                          <w:t>0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0</w:t>
                        </w:r>
                        <w:r>
                          <w:rPr>
                            <w:rFonts w:cs="Verdana" w:hAnsi="Verdana" w:eastAsia="Verdana" w:ascii="Verdana"/>
                            <w:spacing w:val="0"/>
                            <w:w w:val="100"/>
                            <w:sz w:val="36"/>
                            <w:szCs w:val="36"/>
                          </w:rPr>
                        </w:r>
                      </w:p>
                    </w:tc>
                  </w:tr>
                  <w:tr>
                    <w:trPr>
                      <w:trHeight w:val="584" w:hRule="exact"/>
                    </w:trPr>
                    <w:tc>
                      <w:tcPr>
                        <w:tcW w:w="256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Verdana" w:hAnsi="Verdana" w:eastAsia="Verdana" w:ascii="Verdana"/>
                            <w:sz w:val="36"/>
                            <w:szCs w:val="36"/>
                          </w:rPr>
                          <w:jc w:val="left"/>
                          <w:spacing w:before="59"/>
                          <w:ind w:left="134"/>
                        </w:pP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3</w:t>
                        </w:r>
                        <w:r>
                          <w:rPr>
                            <w:rFonts w:cs="Verdana" w:hAnsi="Verdana" w:eastAsia="Verdana" w:ascii="Verdana"/>
                            <w:spacing w:val="0"/>
                            <w:w w:val="100"/>
                            <w:sz w:val="36"/>
                            <w:szCs w:val="36"/>
                          </w:rPr>
                        </w:r>
                      </w:p>
                    </w:tc>
                    <w:tc>
                      <w:tcPr>
                        <w:tcW w:w="544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Verdana" w:hAnsi="Verdana" w:eastAsia="Verdana" w:ascii="Verdana"/>
                            <w:sz w:val="36"/>
                            <w:szCs w:val="36"/>
                          </w:rPr>
                          <w:jc w:val="left"/>
                          <w:spacing w:before="59"/>
                          <w:ind w:left="135"/>
                        </w:pPr>
                        <w:r>
                          <w:rPr>
                            <w:rFonts w:cs="Verdana" w:hAnsi="Verdana" w:eastAsia="Verdana" w:ascii="Verdana"/>
                            <w:b/>
                            <w:spacing w:val="1"/>
                            <w:w w:val="100"/>
                            <w:sz w:val="36"/>
                            <w:szCs w:val="36"/>
                          </w:rPr>
                          <w:t>2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6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-2"/>
                            <w:w w:val="100"/>
                            <w:sz w:val="36"/>
                            <w:szCs w:val="36"/>
                          </w:rPr>
                          <w:t> 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1"/>
                            <w:w w:val="100"/>
                            <w:sz w:val="36"/>
                            <w:szCs w:val="36"/>
                          </w:rPr>
                          <w:t>500</w:t>
                        </w:r>
                        <w:r>
                          <w:rPr>
                            <w:rFonts w:cs="Verdana" w:hAnsi="Verdana" w:eastAsia="Verdana" w:ascii="Verdana"/>
                            <w:spacing w:val="0"/>
                            <w:w w:val="100"/>
                            <w:sz w:val="36"/>
                            <w:szCs w:val="36"/>
                          </w:rPr>
                        </w:r>
                      </w:p>
                    </w:tc>
                    <w:tc>
                      <w:tcPr>
                        <w:tcW w:w="400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Verdana" w:hAnsi="Verdana" w:eastAsia="Verdana" w:ascii="Verdana"/>
                            <w:sz w:val="36"/>
                            <w:szCs w:val="36"/>
                          </w:rPr>
                          <w:jc w:val="left"/>
                          <w:spacing w:before="59"/>
                          <w:ind w:left="136"/>
                        </w:pP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39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-1"/>
                            <w:w w:val="100"/>
                            <w:sz w:val="36"/>
                            <w:szCs w:val="36"/>
                          </w:rPr>
                          <w:t> 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7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1"/>
                            <w:w w:val="100"/>
                            <w:sz w:val="36"/>
                            <w:szCs w:val="36"/>
                          </w:rPr>
                          <w:t>5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0</w:t>
                        </w:r>
                        <w:r>
                          <w:rPr>
                            <w:rFonts w:cs="Verdana" w:hAnsi="Verdana" w:eastAsia="Verdana" w:ascii="Verdana"/>
                            <w:spacing w:val="0"/>
                            <w:w w:val="100"/>
                            <w:sz w:val="36"/>
                            <w:szCs w:val="36"/>
                          </w:rPr>
                        </w:r>
                      </w:p>
                    </w:tc>
                  </w:tr>
                  <w:tr>
                    <w:trPr>
                      <w:trHeight w:val="584" w:hRule="exact"/>
                    </w:trPr>
                    <w:tc>
                      <w:tcPr>
                        <w:tcW w:w="256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Verdana" w:hAnsi="Verdana" w:eastAsia="Verdana" w:ascii="Verdana"/>
                            <w:sz w:val="36"/>
                            <w:szCs w:val="36"/>
                          </w:rPr>
                          <w:jc w:val="left"/>
                          <w:spacing w:before="60"/>
                          <w:ind w:left="134"/>
                        </w:pP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4</w:t>
                        </w:r>
                        <w:r>
                          <w:rPr>
                            <w:rFonts w:cs="Verdana" w:hAnsi="Verdana" w:eastAsia="Verdana" w:ascii="Verdana"/>
                            <w:spacing w:val="0"/>
                            <w:w w:val="100"/>
                            <w:sz w:val="36"/>
                            <w:szCs w:val="36"/>
                          </w:rPr>
                        </w:r>
                      </w:p>
                    </w:tc>
                    <w:tc>
                      <w:tcPr>
                        <w:tcW w:w="544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Verdana" w:hAnsi="Verdana" w:eastAsia="Verdana" w:ascii="Verdana"/>
                            <w:sz w:val="36"/>
                            <w:szCs w:val="36"/>
                          </w:rPr>
                          <w:jc w:val="left"/>
                          <w:spacing w:before="60"/>
                          <w:ind w:left="135"/>
                        </w:pP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36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-1"/>
                            <w:w w:val="100"/>
                            <w:sz w:val="36"/>
                            <w:szCs w:val="36"/>
                          </w:rPr>
                          <w:t> 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0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1"/>
                            <w:w w:val="100"/>
                            <w:sz w:val="36"/>
                            <w:szCs w:val="36"/>
                          </w:rPr>
                          <w:t>0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0</w:t>
                        </w:r>
                        <w:r>
                          <w:rPr>
                            <w:rFonts w:cs="Verdana" w:hAnsi="Verdana" w:eastAsia="Verdana" w:ascii="Verdana"/>
                            <w:spacing w:val="0"/>
                            <w:w w:val="100"/>
                            <w:sz w:val="36"/>
                            <w:szCs w:val="36"/>
                          </w:rPr>
                        </w:r>
                      </w:p>
                    </w:tc>
                    <w:tc>
                      <w:tcPr>
                        <w:tcW w:w="400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Verdana" w:hAnsi="Verdana" w:eastAsia="Verdana" w:ascii="Verdana"/>
                            <w:sz w:val="36"/>
                            <w:szCs w:val="36"/>
                          </w:rPr>
                          <w:jc w:val="left"/>
                          <w:spacing w:before="60"/>
                          <w:ind w:left="136"/>
                        </w:pPr>
                        <w:r>
                          <w:rPr>
                            <w:rFonts w:cs="Verdana" w:hAnsi="Verdana" w:eastAsia="Verdana" w:ascii="Verdana"/>
                            <w:b/>
                            <w:spacing w:val="1"/>
                            <w:w w:val="100"/>
                            <w:sz w:val="36"/>
                            <w:szCs w:val="36"/>
                          </w:rPr>
                          <w:t>5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0"/>
                            <w:w w:val="100"/>
                            <w:sz w:val="36"/>
                            <w:szCs w:val="36"/>
                          </w:rPr>
                          <w:t>4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-2"/>
                            <w:w w:val="100"/>
                            <w:sz w:val="36"/>
                            <w:szCs w:val="36"/>
                          </w:rPr>
                          <w:t> </w:t>
                        </w:r>
                        <w:r>
                          <w:rPr>
                            <w:rFonts w:cs="Verdana" w:hAnsi="Verdana" w:eastAsia="Verdana" w:ascii="Verdana"/>
                            <w:b/>
                            <w:spacing w:val="1"/>
                            <w:w w:val="100"/>
                            <w:sz w:val="36"/>
                            <w:szCs w:val="36"/>
                          </w:rPr>
                          <w:t>000</w:t>
                        </w:r>
                        <w:r>
                          <w:rPr>
                            <w:rFonts w:cs="Verdana" w:hAnsi="Verdana" w:eastAsia="Verdana" w:ascii="Verdana"/>
                            <w:spacing w:val="0"/>
                            <w:w w:val="100"/>
                            <w:sz w:val="36"/>
                            <w:szCs w:val="36"/>
                          </w:rPr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matériau</w:t>
      </w:r>
      <w:r>
        <w:rPr>
          <w:rFonts w:cs="Arial" w:hAnsi="Arial" w:eastAsia="Arial" w:ascii="Arial"/>
          <w:spacing w:val="-4"/>
          <w:w w:val="100"/>
          <w:sz w:val="40"/>
          <w:szCs w:val="40"/>
        </w:rPr>
        <w:t> 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is</w:t>
      </w:r>
      <w:r>
        <w:rPr>
          <w:rFonts w:cs="Arial" w:hAnsi="Arial" w:eastAsia="Arial" w:ascii="Arial"/>
          <w:spacing w:val="1"/>
          <w:w w:val="100"/>
          <w:sz w:val="40"/>
          <w:szCs w:val="40"/>
        </w:rPr>
        <w:t>o</w:t>
      </w:r>
      <w:r>
        <w:rPr>
          <w:rFonts w:cs="Arial" w:hAnsi="Arial" w:eastAsia="Arial" w:ascii="Arial"/>
          <w:spacing w:val="0"/>
          <w:w w:val="100"/>
          <w:sz w:val="40"/>
          <w:szCs w:val="40"/>
        </w:rPr>
        <w:t>lant</w:t>
      </w:r>
    </w:p>
    <w:p>
      <w:pPr>
        <w:rPr>
          <w:sz w:val="20"/>
          <w:szCs w:val="20"/>
        </w:rPr>
        <w:jc w:val="left"/>
        <w:spacing w:lineRule="exact" w:line="200"/>
      </w:pPr>
      <w:r>
        <w:pict>
          <v:group style="position:absolute;margin-left:0pt;margin-top:0pt;width:720pt;height:540pt;mso-position-horizontal-relative:page;mso-position-vertical-relative:page;z-index:-5738" coordorigin="0,0" coordsize="14400,10800">
            <v:shape type="#_x0000_t75" style="position:absolute;left:0;top:0;width:14400;height:10800">
              <v:imagedata o:title="" r:id="rId362"/>
            </v:shape>
            <v:shape style="position:absolute;left:2210;top:4380;width:5940;height:584" coordorigin="2210,4380" coordsize="5940,584" path="m2210,4964l8150,4964,8150,4380,2210,4380,2210,4964xe" filled="t" fillcolor="#FFFFFF" stroked="f">
              <v:path arrowok="t"/>
              <v:fill/>
            </v:shape>
            <v:shape style="position:absolute;left:8150;top:4380;width:5940;height:584" coordorigin="8150,4380" coordsize="5940,584" path="m8150,4964l14090,4964,14090,4380,8150,4380,8150,4964xe" filled="t" fillcolor="#FFFFFF" stroked="f">
              <v:path arrowok="t"/>
              <v:fill/>
            </v:shape>
            <v:shape style="position:absolute;left:2210;top:4964;width:5940;height:584" coordorigin="2210,4964" coordsize="5940,584" path="m2210,5548l8150,5548,8150,4964,2210,4964,2210,5548xe" filled="t" fillcolor="#FFFFFF" stroked="f">
              <v:path arrowok="t"/>
              <v:fill/>
            </v:shape>
            <v:shape style="position:absolute;left:8150;top:4964;width:5940;height:584" coordorigin="8150,4964" coordsize="5940,584" path="m8150,5548l14090,5548,14090,4964,8150,4964,8150,5548xe" filled="t" fillcolor="#FFFFFF" stroked="f">
              <v:path arrowok="t"/>
              <v:fill/>
            </v:shape>
            <v:shape style="position:absolute;left:2210;top:5548;width:5940;height:584" coordorigin="2210,5548" coordsize="5940,584" path="m2210,6132l8150,6132,8150,5548,2210,5548,2210,6132xe" filled="t" fillcolor="#FFFFFF" stroked="f">
              <v:path arrowok="t"/>
              <v:fill/>
            </v:shape>
            <v:shape style="position:absolute;left:8150;top:5548;width:5940;height:584" coordorigin="8150,5548" coordsize="5940,584" path="m8150,6132l14090,6132,14090,5548,8150,5548,8150,6132xe" filled="t" fillcolor="#FFFFFF" stroked="f">
              <v:path arrowok="t"/>
              <v:fill/>
            </v:shape>
            <v:shape style="position:absolute;left:2210;top:6132;width:5940;height:584" coordorigin="2210,6132" coordsize="5940,584" path="m2210,6716l8150,6716,8150,6132,2210,6132,2210,6716xe" filled="t" fillcolor="#FFFFFF" stroked="f">
              <v:path arrowok="t"/>
              <v:fill/>
            </v:shape>
            <v:shape style="position:absolute;left:8150;top:6132;width:5940;height:584" coordorigin="8150,6132" coordsize="5940,584" path="m8150,6716l14090,6716,14090,6132,8150,6132,8150,6716xe" filled="t" fillcolor="#FFFFFF" stroked="f">
              <v:path arrowok="t"/>
              <v:fill/>
            </v:shape>
            <v:shape style="position:absolute;left:2210;top:6716;width:5940;height:584" coordorigin="2210,6716" coordsize="5940,584" path="m2210,7300l8150,7300,8150,6716,2210,6716,2210,7300xe" filled="t" fillcolor="#FFFFFF" stroked="f">
              <v:path arrowok="t"/>
              <v:fill/>
            </v:shape>
            <v:shape style="position:absolute;left:8150;top:6716;width:5940;height:584" coordorigin="8150,6716" coordsize="5940,584" path="m8150,7300l14090,7300,14090,6716,8150,6716,8150,7300xe" filled="t" fillcolor="#FFFFFF" stroked="f">
              <v:path arrowok="t"/>
              <v:fill/>
            </v:shape>
            <v:shape style="position:absolute;left:2210;top:7300;width:5940;height:584" coordorigin="2210,7300" coordsize="5940,584" path="m2210,7884l8150,7884,8150,7300,2210,7300,2210,7884xe" filled="t" fillcolor="#FFFFFF" stroked="f">
              <v:path arrowok="t"/>
              <v:fill/>
            </v:shape>
            <v:shape style="position:absolute;left:8150;top:7300;width:5940;height:584" coordorigin="8150,7300" coordsize="5940,584" path="m8150,7884l14090,7884,14090,7300,8150,7300,8150,7884xe" filled="t" fillcolor="#FFFFFF" stroked="f">
              <v:path arrowok="t"/>
              <v:fill/>
            </v:shape>
            <v:shape style="position:absolute;left:2210;top:7884;width:5940;height:584" coordorigin="2210,7884" coordsize="5940,584" path="m2210,8468l8150,8468,8150,7884,2210,7884,2210,8468xe" filled="t" fillcolor="#FFFFFF" stroked="f">
              <v:path arrowok="t"/>
              <v:fill/>
            </v:shape>
            <v:shape style="position:absolute;left:8150;top:7884;width:5940;height:584" coordorigin="8150,7884" coordsize="5940,584" path="m8150,8468l14090,8468,14090,7884,8150,7884,8150,8468xe" filled="t" fillcolor="#FFFFFF" stroked="f">
              <v:path arrowok="t"/>
              <v:fill/>
            </v:shape>
            <v:shape style="position:absolute;left:2210;top:8468;width:11880;height:584" coordorigin="2210,8468" coordsize="11880,584" path="m2210,9053l14090,9053,14090,8468,2210,8468,2210,9053xe" filled="t" fillcolor="#FFFFFF" stroked="f">
              <v:path arrowok="t"/>
              <v:fill/>
            </v:shape>
            <w10:wrap type="none"/>
          </v:group>
        </w:pict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Verdana" w:hAnsi="Verdana" w:eastAsia="Verdana" w:ascii="Verdana"/>
          <w:sz w:val="20"/>
          <w:szCs w:val="20"/>
        </w:rPr>
        <w:jc w:val="both"/>
        <w:spacing w:before="12" w:lineRule="exact" w:line="420"/>
        <w:ind w:left="2274" w:right="272"/>
      </w:pPr>
      <w:r>
        <w:rPr>
          <w:rFonts w:cs="Verdana" w:hAnsi="Verdana" w:eastAsia="Verdana" w:ascii="Verdana"/>
          <w:spacing w:val="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ass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cat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être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fo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des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prop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rés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tance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gants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aux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ond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’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ron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emen</w:t>
      </w:r>
      <w:r>
        <w:rPr>
          <w:rFonts w:cs="Verdana" w:hAnsi="Verdana" w:eastAsia="Verdana" w:ascii="Verdana"/>
          <w:spacing w:val="-4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5"/>
          <w:w w:val="100"/>
          <w:sz w:val="36"/>
          <w:szCs w:val="36"/>
        </w:rPr>
        <w:t>V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44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ab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eau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-d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sso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20"/>
          <w:szCs w:val="20"/>
        </w:rPr>
        <w:t>:</w:t>
      </w:r>
      <w:r>
        <w:rPr>
          <w:rFonts w:cs="Verdana" w:hAnsi="Verdana" w:eastAsia="Verdana" w:ascii="Verdana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2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77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584" w:hRule="exact"/>
        </w:trPr>
        <w:tc>
          <w:tcPr>
            <w:tcW w:w="5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cs="Verdana" w:hAnsi="Verdana" w:eastAsia="Verdana" w:ascii="Verdana"/>
                <w:sz w:val="36"/>
                <w:szCs w:val="36"/>
              </w:rPr>
              <w:jc w:val="left"/>
              <w:spacing w:before="58"/>
              <w:ind w:left="134"/>
            </w:pPr>
            <w:r>
              <w:rPr>
                <w:rFonts w:cs="Verdana" w:hAnsi="Verdana" w:eastAsia="Verdana" w:ascii="Verdana"/>
                <w:b/>
                <w:spacing w:val="0"/>
                <w:w w:val="100"/>
                <w:sz w:val="36"/>
                <w:szCs w:val="36"/>
              </w:rPr>
              <w:t>Catégo</w:t>
            </w:r>
            <w:r>
              <w:rPr>
                <w:rFonts w:cs="Verdana" w:hAnsi="Verdana" w:eastAsia="Verdana" w:ascii="Verdana"/>
                <w:b/>
                <w:spacing w:val="2"/>
                <w:w w:val="100"/>
                <w:sz w:val="36"/>
                <w:szCs w:val="36"/>
              </w:rPr>
              <w:t>r</w:t>
            </w:r>
            <w:r>
              <w:rPr>
                <w:rFonts w:cs="Verdana" w:hAnsi="Verdana" w:eastAsia="Verdana" w:ascii="Verdana"/>
                <w:b/>
                <w:spacing w:val="0"/>
                <w:w w:val="100"/>
                <w:sz w:val="36"/>
                <w:szCs w:val="36"/>
              </w:rPr>
              <w:t>ie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</w:r>
          </w:p>
        </w:tc>
        <w:tc>
          <w:tcPr>
            <w:tcW w:w="5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cs="Verdana" w:hAnsi="Verdana" w:eastAsia="Verdana" w:ascii="Verdana"/>
                <w:sz w:val="36"/>
                <w:szCs w:val="36"/>
              </w:rPr>
              <w:jc w:val="left"/>
              <w:spacing w:before="58"/>
              <w:ind w:left="135"/>
            </w:pPr>
            <w:r>
              <w:rPr>
                <w:rFonts w:cs="Verdana" w:hAnsi="Verdana" w:eastAsia="Verdana" w:ascii="Verdana"/>
                <w:b/>
                <w:spacing w:val="0"/>
                <w:w w:val="100"/>
                <w:sz w:val="36"/>
                <w:szCs w:val="36"/>
              </w:rPr>
              <w:t>Résis</w:t>
            </w:r>
            <w:r>
              <w:rPr>
                <w:rFonts w:cs="Verdana" w:hAnsi="Verdana" w:eastAsia="Verdana" w:ascii="Verdana"/>
                <w:b/>
                <w:spacing w:val="-1"/>
                <w:w w:val="100"/>
                <w:sz w:val="36"/>
                <w:szCs w:val="36"/>
              </w:rPr>
              <w:t>t</w:t>
            </w:r>
            <w:r>
              <w:rPr>
                <w:rFonts w:cs="Verdana" w:hAnsi="Verdana" w:eastAsia="Verdana" w:ascii="Verdana"/>
                <w:b/>
                <w:spacing w:val="0"/>
                <w:w w:val="100"/>
                <w:sz w:val="36"/>
                <w:szCs w:val="36"/>
              </w:rPr>
              <w:t>ant</w:t>
            </w:r>
            <w:r>
              <w:rPr>
                <w:rFonts w:cs="Verdana" w:hAnsi="Verdana" w:eastAsia="Verdana" w:ascii="Verdana"/>
                <w:b/>
                <w:spacing w:val="4"/>
                <w:w w:val="100"/>
                <w:sz w:val="36"/>
                <w:szCs w:val="36"/>
              </w:rPr>
              <w:t> </w:t>
            </w:r>
            <w:r>
              <w:rPr>
                <w:rFonts w:cs="Verdana" w:hAnsi="Verdana" w:eastAsia="Verdana" w:ascii="Verdana"/>
                <w:b/>
                <w:spacing w:val="0"/>
                <w:w w:val="100"/>
                <w:sz w:val="36"/>
                <w:szCs w:val="36"/>
              </w:rPr>
              <w:t>à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</w:r>
          </w:p>
        </w:tc>
      </w:tr>
      <w:tr>
        <w:trPr>
          <w:trHeight w:val="584" w:hRule="exact"/>
        </w:trPr>
        <w:tc>
          <w:tcPr>
            <w:tcW w:w="5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cs="Verdana" w:hAnsi="Verdana" w:eastAsia="Verdana" w:ascii="Verdana"/>
                <w:sz w:val="36"/>
                <w:szCs w:val="36"/>
              </w:rPr>
              <w:jc w:val="left"/>
              <w:spacing w:before="59"/>
              <w:ind w:left="134"/>
            </w:pP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A</w:t>
            </w:r>
          </w:p>
        </w:tc>
        <w:tc>
          <w:tcPr>
            <w:tcW w:w="5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cs="Verdana" w:hAnsi="Verdana" w:eastAsia="Verdana" w:ascii="Verdana"/>
                <w:sz w:val="36"/>
                <w:szCs w:val="36"/>
              </w:rPr>
              <w:jc w:val="left"/>
              <w:spacing w:before="59"/>
              <w:ind w:left="135"/>
            </w:pP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Ac</w:t>
            </w:r>
            <w:r>
              <w:rPr>
                <w:rFonts w:cs="Verdana" w:hAnsi="Verdana" w:eastAsia="Verdana" w:ascii="Verdana"/>
                <w:spacing w:val="2"/>
                <w:w w:val="100"/>
                <w:sz w:val="36"/>
                <w:szCs w:val="36"/>
              </w:rPr>
              <w:t>i</w:t>
            </w:r>
            <w:r>
              <w:rPr>
                <w:rFonts w:cs="Verdana" w:hAnsi="Verdana" w:eastAsia="Verdana" w:ascii="Verdana"/>
                <w:spacing w:val="-1"/>
                <w:w w:val="100"/>
                <w:sz w:val="36"/>
                <w:szCs w:val="36"/>
              </w:rPr>
              <w:t>d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e</w:t>
            </w:r>
          </w:p>
        </w:tc>
      </w:tr>
      <w:tr>
        <w:trPr>
          <w:trHeight w:val="584" w:hRule="exact"/>
        </w:trPr>
        <w:tc>
          <w:tcPr>
            <w:tcW w:w="5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cs="Verdana" w:hAnsi="Verdana" w:eastAsia="Verdana" w:ascii="Verdana"/>
                <w:sz w:val="36"/>
                <w:szCs w:val="36"/>
              </w:rPr>
              <w:jc w:val="left"/>
              <w:spacing w:before="59"/>
              <w:ind w:left="134"/>
            </w:pP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H</w:t>
            </w:r>
          </w:p>
        </w:tc>
        <w:tc>
          <w:tcPr>
            <w:tcW w:w="5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cs="Verdana" w:hAnsi="Verdana" w:eastAsia="Verdana" w:ascii="Verdana"/>
                <w:sz w:val="36"/>
                <w:szCs w:val="36"/>
              </w:rPr>
              <w:jc w:val="left"/>
              <w:spacing w:before="59"/>
              <w:ind w:left="135"/>
            </w:pP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Hu</w:t>
            </w:r>
            <w:r>
              <w:rPr>
                <w:rFonts w:cs="Verdana" w:hAnsi="Verdana" w:eastAsia="Verdana" w:ascii="Verdana"/>
                <w:spacing w:val="3"/>
                <w:w w:val="100"/>
                <w:sz w:val="36"/>
                <w:szCs w:val="36"/>
              </w:rPr>
              <w:t>i</w:t>
            </w:r>
            <w:r>
              <w:rPr>
                <w:rFonts w:cs="Verdana" w:hAnsi="Verdana" w:eastAsia="Verdana" w:ascii="Verdana"/>
                <w:spacing w:val="2"/>
                <w:w w:val="100"/>
                <w:sz w:val="36"/>
                <w:szCs w:val="36"/>
              </w:rPr>
              <w:t>l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e</w:t>
            </w:r>
          </w:p>
        </w:tc>
      </w:tr>
      <w:tr>
        <w:trPr>
          <w:trHeight w:val="584" w:hRule="exact"/>
        </w:trPr>
        <w:tc>
          <w:tcPr>
            <w:tcW w:w="5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cs="Verdana" w:hAnsi="Verdana" w:eastAsia="Verdana" w:ascii="Verdana"/>
                <w:sz w:val="36"/>
                <w:szCs w:val="36"/>
              </w:rPr>
              <w:jc w:val="left"/>
              <w:spacing w:before="59"/>
              <w:ind w:left="134"/>
            </w:pP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C</w:t>
            </w:r>
          </w:p>
        </w:tc>
        <w:tc>
          <w:tcPr>
            <w:tcW w:w="5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cs="Verdana" w:hAnsi="Verdana" w:eastAsia="Verdana" w:ascii="Verdana"/>
                <w:sz w:val="36"/>
                <w:szCs w:val="36"/>
              </w:rPr>
              <w:jc w:val="left"/>
              <w:spacing w:before="59"/>
              <w:ind w:left="135"/>
            </w:pPr>
            <w:r>
              <w:rPr>
                <w:rFonts w:cs="Verdana" w:hAnsi="Verdana" w:eastAsia="Verdana" w:ascii="Verdana"/>
                <w:spacing w:val="-37"/>
                <w:w w:val="100"/>
                <w:sz w:val="36"/>
                <w:szCs w:val="36"/>
              </w:rPr>
              <w:t>T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r</w:t>
            </w:r>
            <w:r>
              <w:rPr>
                <w:rFonts w:cs="Verdana" w:hAnsi="Verdana" w:eastAsia="Verdana" w:ascii="Verdana"/>
                <w:spacing w:val="-1"/>
                <w:w w:val="100"/>
                <w:sz w:val="36"/>
                <w:szCs w:val="36"/>
              </w:rPr>
              <w:t>è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s</w:t>
            </w:r>
            <w:r>
              <w:rPr>
                <w:rFonts w:cs="Verdana" w:hAnsi="Verdana" w:eastAsia="Verdana" w:ascii="Verdana"/>
                <w:spacing w:val="3"/>
                <w:w w:val="100"/>
                <w:sz w:val="36"/>
                <w:szCs w:val="36"/>
              </w:rPr>
              <w:t> </w:t>
            </w:r>
            <w:r>
              <w:rPr>
                <w:rFonts w:cs="Verdana" w:hAnsi="Verdana" w:eastAsia="Verdana" w:ascii="Verdana"/>
                <w:spacing w:val="-1"/>
                <w:w w:val="100"/>
                <w:sz w:val="36"/>
                <w:szCs w:val="36"/>
              </w:rPr>
              <w:t>b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as</w:t>
            </w:r>
            <w:r>
              <w:rPr>
                <w:rFonts w:cs="Verdana" w:hAnsi="Verdana" w:eastAsia="Verdana" w:ascii="Verdana"/>
                <w:spacing w:val="-1"/>
                <w:w w:val="100"/>
                <w:sz w:val="36"/>
                <w:szCs w:val="36"/>
              </w:rPr>
              <w:t>s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e</w:t>
            </w:r>
            <w:r>
              <w:rPr>
                <w:rFonts w:cs="Verdana" w:hAnsi="Verdana" w:eastAsia="Verdana" w:ascii="Verdana"/>
                <w:spacing w:val="4"/>
                <w:w w:val="100"/>
                <w:sz w:val="36"/>
                <w:szCs w:val="36"/>
              </w:rPr>
              <w:t> 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t</w:t>
            </w:r>
            <w:r>
              <w:rPr>
                <w:rFonts w:cs="Verdana" w:hAnsi="Verdana" w:eastAsia="Verdana" w:ascii="Verdana"/>
                <w:spacing w:val="-1"/>
                <w:w w:val="100"/>
                <w:sz w:val="36"/>
                <w:szCs w:val="36"/>
              </w:rPr>
              <w:t>e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mp</w:t>
            </w:r>
            <w:r>
              <w:rPr>
                <w:rFonts w:cs="Verdana" w:hAnsi="Verdana" w:eastAsia="Verdana" w:ascii="Verdana"/>
                <w:spacing w:val="-2"/>
                <w:w w:val="100"/>
                <w:sz w:val="36"/>
                <w:szCs w:val="36"/>
              </w:rPr>
              <w:t>é</w:t>
            </w:r>
            <w:r>
              <w:rPr>
                <w:rFonts w:cs="Verdana" w:hAnsi="Verdana" w:eastAsia="Verdana" w:ascii="Verdana"/>
                <w:spacing w:val="-7"/>
                <w:w w:val="100"/>
                <w:sz w:val="36"/>
                <w:szCs w:val="36"/>
              </w:rPr>
              <w:t>r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ature</w:t>
            </w:r>
          </w:p>
        </w:tc>
      </w:tr>
      <w:tr>
        <w:trPr>
          <w:trHeight w:val="584" w:hRule="exact"/>
        </w:trPr>
        <w:tc>
          <w:tcPr>
            <w:tcW w:w="5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cs="Verdana" w:hAnsi="Verdana" w:eastAsia="Verdana" w:ascii="Verdana"/>
                <w:sz w:val="36"/>
                <w:szCs w:val="36"/>
              </w:rPr>
              <w:jc w:val="left"/>
              <w:spacing w:before="59"/>
              <w:ind w:left="134"/>
            </w:pP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W</w:t>
            </w:r>
          </w:p>
        </w:tc>
        <w:tc>
          <w:tcPr>
            <w:tcW w:w="5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cs="Verdana" w:hAnsi="Verdana" w:eastAsia="Verdana" w:ascii="Verdana"/>
                <w:sz w:val="36"/>
                <w:szCs w:val="36"/>
              </w:rPr>
              <w:jc w:val="left"/>
              <w:spacing w:before="59"/>
              <w:ind w:left="135"/>
            </w:pPr>
            <w:r>
              <w:rPr>
                <w:rFonts w:cs="Verdana" w:hAnsi="Verdana" w:eastAsia="Verdana" w:ascii="Verdana"/>
                <w:spacing w:val="-37"/>
                <w:w w:val="100"/>
                <w:sz w:val="36"/>
                <w:szCs w:val="36"/>
              </w:rPr>
              <w:t>T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r</w:t>
            </w:r>
            <w:r>
              <w:rPr>
                <w:rFonts w:cs="Verdana" w:hAnsi="Verdana" w:eastAsia="Verdana" w:ascii="Verdana"/>
                <w:spacing w:val="-1"/>
                <w:w w:val="100"/>
                <w:sz w:val="36"/>
                <w:szCs w:val="36"/>
              </w:rPr>
              <w:t>è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s</w:t>
            </w:r>
            <w:r>
              <w:rPr>
                <w:rFonts w:cs="Verdana" w:hAnsi="Verdana" w:eastAsia="Verdana" w:ascii="Verdana"/>
                <w:spacing w:val="3"/>
                <w:w w:val="100"/>
                <w:sz w:val="36"/>
                <w:szCs w:val="36"/>
              </w:rPr>
              <w:t> 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haute</w:t>
            </w:r>
            <w:r>
              <w:rPr>
                <w:rFonts w:cs="Verdana" w:hAnsi="Verdana" w:eastAsia="Verdana" w:ascii="Verdana"/>
                <w:spacing w:val="2"/>
                <w:w w:val="100"/>
                <w:sz w:val="36"/>
                <w:szCs w:val="36"/>
              </w:rPr>
              <w:t> 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t</w:t>
            </w:r>
            <w:r>
              <w:rPr>
                <w:rFonts w:cs="Verdana" w:hAnsi="Verdana" w:eastAsia="Verdana" w:ascii="Verdana"/>
                <w:spacing w:val="-1"/>
                <w:w w:val="100"/>
                <w:sz w:val="36"/>
                <w:szCs w:val="36"/>
              </w:rPr>
              <w:t>e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mp</w:t>
            </w:r>
            <w:r>
              <w:rPr>
                <w:rFonts w:cs="Verdana" w:hAnsi="Verdana" w:eastAsia="Verdana" w:ascii="Verdana"/>
                <w:spacing w:val="-2"/>
                <w:w w:val="100"/>
                <w:sz w:val="36"/>
                <w:szCs w:val="36"/>
              </w:rPr>
              <w:t>é</w:t>
            </w:r>
            <w:r>
              <w:rPr>
                <w:rFonts w:cs="Verdana" w:hAnsi="Verdana" w:eastAsia="Verdana" w:ascii="Verdana"/>
                <w:spacing w:val="-7"/>
                <w:w w:val="100"/>
                <w:sz w:val="36"/>
                <w:szCs w:val="36"/>
              </w:rPr>
              <w:t>r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ature</w:t>
            </w:r>
          </w:p>
        </w:tc>
      </w:tr>
      <w:tr>
        <w:trPr>
          <w:trHeight w:val="584" w:hRule="exact"/>
        </w:trPr>
        <w:tc>
          <w:tcPr>
            <w:tcW w:w="5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cs="Verdana" w:hAnsi="Verdana" w:eastAsia="Verdana" w:ascii="Verdana"/>
                <w:sz w:val="36"/>
                <w:szCs w:val="36"/>
              </w:rPr>
              <w:jc w:val="left"/>
              <w:spacing w:before="59"/>
              <w:ind w:left="134"/>
            </w:pP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Z</w:t>
            </w:r>
          </w:p>
        </w:tc>
        <w:tc>
          <w:tcPr>
            <w:tcW w:w="5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cs="Verdana" w:hAnsi="Verdana" w:eastAsia="Verdana" w:ascii="Verdana"/>
                <w:sz w:val="36"/>
                <w:szCs w:val="36"/>
              </w:rPr>
              <w:jc w:val="left"/>
              <w:spacing w:before="59"/>
              <w:ind w:left="135"/>
            </w:pP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O</w:t>
            </w:r>
            <w:r>
              <w:rPr>
                <w:rFonts w:cs="Verdana" w:hAnsi="Verdana" w:eastAsia="Verdana" w:ascii="Verdana"/>
                <w:spacing w:val="-2"/>
                <w:w w:val="100"/>
                <w:sz w:val="36"/>
                <w:szCs w:val="36"/>
              </w:rPr>
              <w:t>z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one</w:t>
            </w:r>
          </w:p>
        </w:tc>
      </w:tr>
      <w:tr>
        <w:trPr>
          <w:trHeight w:val="584" w:hRule="exact"/>
        </w:trPr>
        <w:tc>
          <w:tcPr>
            <w:tcW w:w="5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cs="Verdana" w:hAnsi="Verdana" w:eastAsia="Verdana" w:ascii="Verdana"/>
                <w:sz w:val="36"/>
                <w:szCs w:val="36"/>
              </w:rPr>
              <w:jc w:val="left"/>
              <w:spacing w:before="59"/>
              <w:ind w:left="134"/>
            </w:pP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P</w:t>
            </w:r>
          </w:p>
        </w:tc>
        <w:tc>
          <w:tcPr>
            <w:tcW w:w="5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cs="Verdana" w:hAnsi="Verdana" w:eastAsia="Verdana" w:ascii="Verdana"/>
                <w:sz w:val="36"/>
                <w:szCs w:val="36"/>
              </w:rPr>
              <w:jc w:val="left"/>
              <w:spacing w:before="59"/>
              <w:ind w:left="135"/>
            </w:pP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Hu</w:t>
            </w:r>
            <w:r>
              <w:rPr>
                <w:rFonts w:cs="Verdana" w:hAnsi="Verdana" w:eastAsia="Verdana" w:ascii="Verdana"/>
                <w:spacing w:val="1"/>
                <w:w w:val="100"/>
                <w:sz w:val="36"/>
                <w:szCs w:val="36"/>
              </w:rPr>
              <w:t>m</w:t>
            </w:r>
            <w:r>
              <w:rPr>
                <w:rFonts w:cs="Verdana" w:hAnsi="Verdana" w:eastAsia="Verdana" w:ascii="Verdana"/>
                <w:spacing w:val="2"/>
                <w:w w:val="100"/>
                <w:sz w:val="36"/>
                <w:szCs w:val="36"/>
              </w:rPr>
              <w:t>i</w:t>
            </w:r>
            <w:r>
              <w:rPr>
                <w:rFonts w:cs="Verdana" w:hAnsi="Verdana" w:eastAsia="Verdana" w:ascii="Verdana"/>
                <w:spacing w:val="-1"/>
                <w:w w:val="100"/>
                <w:sz w:val="36"/>
                <w:szCs w:val="36"/>
              </w:rPr>
              <w:t>d</w:t>
            </w:r>
            <w:r>
              <w:rPr>
                <w:rFonts w:cs="Verdana" w:hAnsi="Verdana" w:eastAsia="Verdana" w:ascii="Verdana"/>
                <w:spacing w:val="2"/>
                <w:w w:val="100"/>
                <w:sz w:val="36"/>
                <w:szCs w:val="36"/>
              </w:rPr>
              <w:t>i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té</w:t>
            </w:r>
          </w:p>
        </w:tc>
      </w:tr>
      <w:tr>
        <w:trPr>
          <w:trHeight w:val="584" w:hRule="exact"/>
        </w:trPr>
        <w:tc>
          <w:tcPr>
            <w:tcW w:w="11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rFonts w:cs="Verdana" w:hAnsi="Verdana" w:eastAsia="Verdana" w:ascii="Verdana"/>
                <w:sz w:val="36"/>
                <w:szCs w:val="36"/>
              </w:rPr>
              <w:jc w:val="left"/>
              <w:spacing w:before="60"/>
              <w:ind w:left="134"/>
            </w:pP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Note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 </w:t>
            </w:r>
            <w:r>
              <w:rPr>
                <w:rFonts w:cs="Verdana" w:hAnsi="Verdana" w:eastAsia="Verdana" w:ascii="Verdana"/>
                <w:spacing w:val="-39"/>
                <w:w w:val="100"/>
                <w:sz w:val="36"/>
                <w:szCs w:val="36"/>
              </w:rPr>
              <w:t>T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oute</w:t>
            </w:r>
            <w:r>
              <w:rPr>
                <w:rFonts w:cs="Verdana" w:hAnsi="Verdana" w:eastAsia="Verdana" w:ascii="Verdana"/>
                <w:spacing w:val="2"/>
                <w:w w:val="100"/>
                <w:sz w:val="36"/>
                <w:szCs w:val="36"/>
              </w:rPr>
              <w:t> 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com</w:t>
            </w:r>
            <w:r>
              <w:rPr>
                <w:rFonts w:cs="Verdana" w:hAnsi="Verdana" w:eastAsia="Verdana" w:ascii="Verdana"/>
                <w:spacing w:val="-1"/>
                <w:w w:val="100"/>
                <w:sz w:val="36"/>
                <w:szCs w:val="36"/>
              </w:rPr>
              <w:t>b</w:t>
            </w:r>
            <w:r>
              <w:rPr>
                <w:rFonts w:cs="Verdana" w:hAnsi="Verdana" w:eastAsia="Verdana" w:ascii="Verdana"/>
                <w:spacing w:val="2"/>
                <w:w w:val="100"/>
                <w:sz w:val="36"/>
                <w:szCs w:val="36"/>
              </w:rPr>
              <w:t>i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na</w:t>
            </w:r>
            <w:r>
              <w:rPr>
                <w:rFonts w:cs="Verdana" w:hAnsi="Verdana" w:eastAsia="Verdana" w:ascii="Verdana"/>
                <w:spacing w:val="2"/>
                <w:w w:val="100"/>
                <w:sz w:val="36"/>
                <w:szCs w:val="36"/>
              </w:rPr>
              <w:t>i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son</w:t>
            </w:r>
            <w:r>
              <w:rPr>
                <w:rFonts w:cs="Verdana" w:hAnsi="Verdana" w:eastAsia="Verdana" w:ascii="Verdana"/>
                <w:spacing w:val="-2"/>
                <w:w w:val="100"/>
                <w:sz w:val="36"/>
                <w:szCs w:val="36"/>
              </w:rPr>
              <w:t> </w:t>
            </w:r>
            <w:r>
              <w:rPr>
                <w:rFonts w:cs="Verdana" w:hAnsi="Verdana" w:eastAsia="Verdana" w:ascii="Verdana"/>
                <w:spacing w:val="-1"/>
                <w:w w:val="100"/>
                <w:sz w:val="36"/>
                <w:szCs w:val="36"/>
              </w:rPr>
              <w:t>d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e</w:t>
            </w:r>
            <w:r>
              <w:rPr>
                <w:rFonts w:cs="Verdana" w:hAnsi="Verdana" w:eastAsia="Verdana" w:ascii="Verdana"/>
                <w:spacing w:val="2"/>
                <w:w w:val="100"/>
                <w:sz w:val="36"/>
                <w:szCs w:val="36"/>
              </w:rPr>
              <w:t> 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cat</w:t>
            </w:r>
            <w:r>
              <w:rPr>
                <w:rFonts w:cs="Verdana" w:hAnsi="Verdana" w:eastAsia="Verdana" w:ascii="Verdana"/>
                <w:spacing w:val="-2"/>
                <w:w w:val="100"/>
                <w:sz w:val="36"/>
                <w:szCs w:val="36"/>
              </w:rPr>
              <w:t>é</w:t>
            </w:r>
            <w:r>
              <w:rPr>
                <w:rFonts w:cs="Verdana" w:hAnsi="Verdana" w:eastAsia="Verdana" w:ascii="Verdana"/>
                <w:spacing w:val="-1"/>
                <w:w w:val="100"/>
                <w:sz w:val="36"/>
                <w:szCs w:val="36"/>
              </w:rPr>
              <w:t>g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or</w:t>
            </w:r>
            <w:r>
              <w:rPr>
                <w:rFonts w:cs="Verdana" w:hAnsi="Verdana" w:eastAsia="Verdana" w:ascii="Verdana"/>
                <w:spacing w:val="1"/>
                <w:w w:val="100"/>
                <w:sz w:val="36"/>
                <w:szCs w:val="36"/>
              </w:rPr>
              <w:t>i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e</w:t>
            </w:r>
            <w:r>
              <w:rPr>
                <w:rFonts w:cs="Verdana" w:hAnsi="Verdana" w:eastAsia="Verdana" w:ascii="Verdana"/>
                <w:spacing w:val="2"/>
                <w:w w:val="100"/>
                <w:sz w:val="36"/>
                <w:szCs w:val="36"/>
              </w:rPr>
              <w:t> </w:t>
            </w:r>
            <w:r>
              <w:rPr>
                <w:rFonts w:cs="Verdana" w:hAnsi="Verdana" w:eastAsia="Verdana" w:ascii="Verdana"/>
                <w:spacing w:val="-1"/>
                <w:w w:val="100"/>
                <w:sz w:val="36"/>
                <w:szCs w:val="36"/>
              </w:rPr>
              <w:t>p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eut</w:t>
            </w:r>
            <w:r>
              <w:rPr>
                <w:rFonts w:cs="Verdana" w:hAnsi="Verdana" w:eastAsia="Verdana" w:ascii="Verdana"/>
                <w:spacing w:val="4"/>
                <w:w w:val="100"/>
                <w:sz w:val="36"/>
                <w:szCs w:val="36"/>
              </w:rPr>
              <w:t> 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ê</w:t>
            </w:r>
            <w:r>
              <w:rPr>
                <w:rFonts w:cs="Verdana" w:hAnsi="Verdana" w:eastAsia="Verdana" w:ascii="Verdana"/>
                <w:spacing w:val="-1"/>
                <w:w w:val="100"/>
                <w:sz w:val="36"/>
                <w:szCs w:val="36"/>
              </w:rPr>
              <w:t>t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re</w:t>
            </w:r>
            <w:r>
              <w:rPr>
                <w:rFonts w:cs="Verdana" w:hAnsi="Verdana" w:eastAsia="Verdana" w:ascii="Verdana"/>
                <w:spacing w:val="2"/>
                <w:w w:val="100"/>
                <w:sz w:val="36"/>
                <w:szCs w:val="36"/>
              </w:rPr>
              <w:t> 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ut</w:t>
            </w:r>
            <w:r>
              <w:rPr>
                <w:rFonts w:cs="Verdana" w:hAnsi="Verdana" w:eastAsia="Verdana" w:ascii="Verdana"/>
                <w:spacing w:val="2"/>
                <w:w w:val="100"/>
                <w:sz w:val="36"/>
                <w:szCs w:val="36"/>
              </w:rPr>
              <w:t>i</w:t>
            </w:r>
            <w:r>
              <w:rPr>
                <w:rFonts w:cs="Verdana" w:hAnsi="Verdana" w:eastAsia="Verdana" w:ascii="Verdana"/>
                <w:spacing w:val="2"/>
                <w:w w:val="100"/>
                <w:sz w:val="36"/>
                <w:szCs w:val="36"/>
              </w:rPr>
              <w:t>l</w:t>
            </w:r>
            <w:r>
              <w:rPr>
                <w:rFonts w:cs="Verdana" w:hAnsi="Verdana" w:eastAsia="Verdana" w:ascii="Verdana"/>
                <w:spacing w:val="2"/>
                <w:w w:val="100"/>
                <w:sz w:val="36"/>
                <w:szCs w:val="36"/>
              </w:rPr>
              <w:t>i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s</w:t>
            </w:r>
            <w:r>
              <w:rPr>
                <w:rFonts w:cs="Verdana" w:hAnsi="Verdana" w:eastAsia="Verdana" w:ascii="Verdana"/>
                <w:spacing w:val="-1"/>
                <w:w w:val="100"/>
                <w:sz w:val="36"/>
                <w:szCs w:val="36"/>
              </w:rPr>
              <w:t>é</w:t>
            </w:r>
            <w:r>
              <w:rPr>
                <w:rFonts w:cs="Verdana" w:hAnsi="Verdana" w:eastAsia="Verdana" w:ascii="Verdana"/>
                <w:spacing w:val="0"/>
                <w:w w:val="100"/>
                <w:sz w:val="36"/>
                <w:szCs w:val="36"/>
              </w:rPr>
              <w:t>e</w:t>
            </w:r>
          </w:p>
        </w:tc>
      </w:tr>
    </w:tbl>
    <w:p>
      <w:pPr>
        <w:sectPr>
          <w:pgMar w:header="464" w:footer="451" w:top="1680" w:bottom="280" w:left="420" w:right="200"/>
          <w:pgSz w:w="14400" w:h="10800" w:orient="landscape"/>
        </w:sectPr>
      </w:pPr>
    </w:p>
    <w:p>
      <w:pPr>
        <w:rPr>
          <w:sz w:val="20"/>
          <w:szCs w:val="20"/>
        </w:rPr>
        <w:jc w:val="left"/>
        <w:spacing w:lineRule="exact" w:line="200"/>
      </w:pPr>
      <w:r>
        <w:pict>
          <v:group style="position:absolute;margin-left:0pt;margin-top:0pt;width:720pt;height:540pt;mso-position-horizontal-relative:page;mso-position-vertical-relative:page;z-index:-5737" coordorigin="0,0" coordsize="14400,10800">
            <v:shape type="#_x0000_t75" style="position:absolute;left:0;top:0;width:14400;height:10800">
              <v:imagedata o:title="" r:id="rId363"/>
            </v:shape>
            <v:shape type="#_x0000_t75" style="position:absolute;left:9583;top:5512;width:3360;height:2985">
              <v:imagedata o:title="" r:id="rId364"/>
            </v:shape>
            <w10:wrap type="none"/>
          </v:group>
        </w:pict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Verdana" w:hAnsi="Verdana" w:eastAsia="Verdana" w:ascii="Verdana"/>
          <w:sz w:val="48"/>
          <w:szCs w:val="48"/>
        </w:rPr>
        <w:jc w:val="left"/>
        <w:spacing w:lineRule="exact" w:line="540"/>
        <w:ind w:left="1482"/>
      </w:pP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Les</w:t>
      </w:r>
      <w:r>
        <w:rPr>
          <w:rFonts w:cs="Verdana" w:hAnsi="Verdana" w:eastAsia="Verdana" w:ascii="Verdana"/>
          <w:b/>
          <w:spacing w:val="2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g</w:t>
      </w:r>
      <w:r>
        <w:rPr>
          <w:rFonts w:cs="Verdana" w:hAnsi="Verdana" w:eastAsia="Verdana" w:ascii="Verdana"/>
          <w:b/>
          <w:spacing w:val="1"/>
          <w:w w:val="100"/>
          <w:position w:val="-3"/>
          <w:sz w:val="48"/>
          <w:szCs w:val="48"/>
        </w:rPr>
        <w:t>a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nts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de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m</w:t>
      </w:r>
      <w:r>
        <w:rPr>
          <w:rFonts w:cs="Verdana" w:hAnsi="Verdana" w:eastAsia="Verdana" w:ascii="Verdana"/>
          <w:b/>
          <w:spacing w:val="1"/>
          <w:w w:val="100"/>
          <w:position w:val="-3"/>
          <w:sz w:val="48"/>
          <w:szCs w:val="48"/>
        </w:rPr>
        <w:t>a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n</w:t>
      </w:r>
      <w:r>
        <w:rPr>
          <w:rFonts w:cs="Verdana" w:hAnsi="Verdana" w:eastAsia="Verdana" w:ascii="Verdana"/>
          <w:b/>
          <w:spacing w:val="-2"/>
          <w:w w:val="100"/>
          <w:position w:val="-3"/>
          <w:sz w:val="48"/>
          <w:szCs w:val="48"/>
        </w:rPr>
        <w:t>u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ten</w:t>
      </w:r>
      <w:r>
        <w:rPr>
          <w:rFonts w:cs="Verdana" w:hAnsi="Verdana" w:eastAsia="Verdana" w:ascii="Verdana"/>
          <w:b/>
          <w:spacing w:val="-1"/>
          <w:w w:val="100"/>
          <w:position w:val="-3"/>
          <w:sz w:val="48"/>
          <w:szCs w:val="48"/>
        </w:rPr>
        <w:t>t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i</w:t>
      </w:r>
      <w:r>
        <w:rPr>
          <w:rFonts w:cs="Verdana" w:hAnsi="Verdana" w:eastAsia="Verdana" w:ascii="Verdana"/>
          <w:b/>
          <w:spacing w:val="-2"/>
          <w:w w:val="100"/>
          <w:position w:val="-3"/>
          <w:sz w:val="48"/>
          <w:szCs w:val="48"/>
        </w:rPr>
        <w:t>o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n</w:t>
      </w:r>
      <w:r>
        <w:rPr>
          <w:rFonts w:cs="Verdana" w:hAnsi="Verdana" w:eastAsia="Verdana" w:ascii="Verdana"/>
          <w:spacing w:val="0"/>
          <w:w w:val="100"/>
          <w:position w:val="0"/>
          <w:sz w:val="48"/>
          <w:szCs w:val="48"/>
        </w:rPr>
      </w:r>
    </w:p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60"/>
        <w:ind w:left="1027"/>
      </w:pPr>
      <w:r>
        <w:rPr>
          <w:rFonts w:cs="Verdana" w:hAnsi="Verdana" w:eastAsia="Verdana" w:ascii="Verdana"/>
          <w:b/>
          <w:spacing w:val="-1"/>
          <w:w w:val="100"/>
          <w:position w:val="-1"/>
          <w:sz w:val="40"/>
          <w:szCs w:val="40"/>
        </w:rPr>
        <w:t>L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es</w:t>
      </w:r>
      <w:r>
        <w:rPr>
          <w:rFonts w:cs="Verdana" w:hAnsi="Verdana" w:eastAsia="Verdana" w:ascii="Verdana"/>
          <w:b/>
          <w:spacing w:val="46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g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40"/>
          <w:szCs w:val="40"/>
        </w:rPr>
        <w:t>a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nts</w:t>
      </w:r>
      <w:r>
        <w:rPr>
          <w:rFonts w:cs="Verdana" w:hAnsi="Verdana" w:eastAsia="Verdana" w:ascii="Verdana"/>
          <w:b/>
          <w:spacing w:val="43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de</w:t>
      </w:r>
      <w:r>
        <w:rPr>
          <w:rFonts w:cs="Verdana" w:hAnsi="Verdana" w:eastAsia="Verdana" w:ascii="Verdana"/>
          <w:b/>
          <w:spacing w:val="43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0"/>
          <w:szCs w:val="40"/>
        </w:rPr>
        <w:t>m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anu</w:t>
      </w:r>
      <w:r>
        <w:rPr>
          <w:rFonts w:cs="Verdana" w:hAnsi="Verdana" w:eastAsia="Verdana" w:ascii="Verdana"/>
          <w:b/>
          <w:spacing w:val="-3"/>
          <w:w w:val="100"/>
          <w:position w:val="-1"/>
          <w:sz w:val="40"/>
          <w:szCs w:val="40"/>
        </w:rPr>
        <w:t>t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0"/>
          <w:szCs w:val="40"/>
        </w:rPr>
        <w:t>ntion</w:t>
      </w:r>
      <w:r>
        <w:rPr>
          <w:rFonts w:cs="Verdana" w:hAnsi="Verdana" w:eastAsia="Verdana" w:ascii="Verdana"/>
          <w:b/>
          <w:spacing w:val="45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:</w:t>
      </w:r>
      <w:r>
        <w:rPr>
          <w:rFonts w:cs="Verdana" w:hAnsi="Verdana" w:eastAsia="Verdana" w:ascii="Verdana"/>
          <w:spacing w:val="42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il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s</w:t>
      </w:r>
      <w:r>
        <w:rPr>
          <w:rFonts w:cs="Verdana" w:hAnsi="Verdana" w:eastAsia="Verdana" w:ascii="Verdana"/>
          <w:spacing w:val="42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s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o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n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t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80"/>
        <w:ind w:left="1027"/>
      </w:pP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nd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sp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nsab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dans</w:t>
      </w:r>
      <w:r>
        <w:rPr>
          <w:rFonts w:cs="Verdana" w:hAnsi="Verdana" w:eastAsia="Verdana" w:ascii="Verdana"/>
          <w:spacing w:val="-3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tous</w:t>
      </w:r>
      <w:r>
        <w:rPr>
          <w:rFonts w:cs="Verdana" w:hAnsi="Verdana" w:eastAsia="Verdana" w:ascii="Verdana"/>
          <w:spacing w:val="-3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trav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u</w:t>
      </w:r>
      <w:r>
        <w:rPr>
          <w:rFonts w:cs="Verdana" w:hAnsi="Verdana" w:eastAsia="Verdana" w:ascii="Verdana"/>
          <w:spacing w:val="2"/>
          <w:w w:val="100"/>
          <w:position w:val="-1"/>
          <w:sz w:val="40"/>
          <w:szCs w:val="40"/>
        </w:rPr>
        <w:t>x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: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before="90"/>
        <w:ind w:left="1027"/>
      </w:pPr>
      <w:r>
        <w:rPr>
          <w:rFonts w:cs="Wingdings" w:hAnsi="Wingdings" w:eastAsia="Wingdings" w:ascii="Wingdings"/>
          <w:spacing w:val="0"/>
          <w:w w:val="100"/>
          <w:sz w:val="40"/>
          <w:szCs w:val="40"/>
        </w:rPr>
      </w:r>
      <w:r>
        <w:rPr>
          <w:rFonts w:cs="Times New Roman" w:hAnsi="Times New Roman" w:eastAsia="Times New Roman" w:ascii="Times New Roman"/>
          <w:spacing w:val="0"/>
          <w:w w:val="100"/>
          <w:sz w:val="40"/>
          <w:szCs w:val="40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pa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-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ssus</w:t>
      </w:r>
      <w:r>
        <w:rPr>
          <w:rFonts w:cs="Verdana" w:hAnsi="Verdana" w:eastAsia="Verdana" w:ascii="Verdana"/>
          <w:spacing w:val="136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gants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so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ants,</w:t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before="89"/>
        <w:ind w:left="1027"/>
      </w:pPr>
      <w:r>
        <w:rPr>
          <w:rFonts w:cs="Wingdings" w:hAnsi="Wingdings" w:eastAsia="Wingdings" w:ascii="Wingdings"/>
          <w:spacing w:val="0"/>
          <w:w w:val="100"/>
          <w:sz w:val="40"/>
          <w:szCs w:val="40"/>
        </w:rPr>
      </w:r>
      <w:r>
        <w:rPr>
          <w:rFonts w:cs="Times New Roman" w:hAnsi="Times New Roman" w:eastAsia="Times New Roman" w:ascii="Times New Roman"/>
          <w:spacing w:val="0"/>
          <w:w w:val="100"/>
          <w:sz w:val="40"/>
          <w:szCs w:val="40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5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q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u’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5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5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y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5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5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q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5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49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qûr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,</w:t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80"/>
        <w:ind w:left="1567"/>
        <w:sectPr>
          <w:pgMar w:header="464" w:footer="451" w:top="1680" w:bottom="280" w:left="420" w:right="900"/>
          <w:pgSz w:w="14400" w:h="10800" w:orient="landscape"/>
        </w:sectPr>
      </w:pP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c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upur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,</w:t>
      </w:r>
      <w:r>
        <w:rPr>
          <w:rFonts w:cs="Verdana" w:hAnsi="Verdana" w:eastAsia="Verdana" w:ascii="Verdana"/>
          <w:spacing w:val="-5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cho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c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,</w:t>
      </w:r>
      <w:r>
        <w:rPr>
          <w:rFonts w:cs="Verdana" w:hAnsi="Verdana" w:eastAsia="Verdana" w:ascii="Verdana"/>
          <w:spacing w:val="-6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c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o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nc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m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nt</w:t>
      </w:r>
      <w:r>
        <w:rPr>
          <w:rFonts w:cs="Verdana" w:hAnsi="Verdana" w:eastAsia="Verdana" w:ascii="Verdana"/>
          <w:spacing w:val="1"/>
          <w:w w:val="100"/>
          <w:position w:val="-1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.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.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.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56"/>
          <w:szCs w:val="56"/>
        </w:rPr>
        <w:jc w:val="right"/>
        <w:spacing w:before="3"/>
        <w:ind w:right="107"/>
      </w:pPr>
      <w:r>
        <w:pict>
          <v:group style="position:absolute;margin-left:0pt;margin-top:0pt;width:720pt;height:540pt;mso-position-horizontal-relative:page;mso-position-vertical-relative:page;z-index:-5736" coordorigin="0,0" coordsize="14400,10800">
            <v:shape type="#_x0000_t75" style="position:absolute;left:0;top:0;width:14400;height:10800">
              <v:imagedata o:title="" r:id="rId367"/>
            </v:shape>
            <v:shape type="#_x0000_t75" style="position:absolute;left:2441;top:2342;width:11340;height:1366">
              <v:imagedata o:title="" r:id="rId368"/>
            </v:shape>
            <v:shape type="#_x0000_t75" style="position:absolute;left:2299;top:2270;width:10378;height:1013">
              <v:imagedata o:title="" r:id="rId369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’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ÉQUIPEME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T</w:t>
      </w:r>
      <w:r>
        <w:rPr>
          <w:rFonts w:cs="Verdana" w:hAnsi="Verdana" w:eastAsia="Verdana" w:ascii="Verdana"/>
          <w:b/>
          <w:color w:val="FFFFFF"/>
          <w:spacing w:val="159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IND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VID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U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EL</w:t>
      </w:r>
      <w:r>
        <w:rPr>
          <w:rFonts w:cs="Verdana" w:hAnsi="Verdana" w:eastAsia="Verdana" w:ascii="Verdana"/>
          <w:b/>
          <w:color w:val="FFFFFF"/>
          <w:spacing w:val="-28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99"/>
          <w:sz w:val="56"/>
          <w:szCs w:val="56"/>
        </w:rPr>
        <w:t>DE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right"/>
        <w:spacing w:lineRule="exact" w:line="640"/>
        <w:ind w:right="105"/>
      </w:pPr>
      <w:r>
        <w:rPr>
          <w:rFonts w:cs="Verdana" w:hAnsi="Verdana" w:eastAsia="Verdana" w:ascii="Verdana"/>
          <w:b/>
          <w:color w:val="FFFFFF"/>
          <w:spacing w:val="0"/>
          <w:w w:val="99"/>
          <w:position w:val="-3"/>
          <w:sz w:val="56"/>
          <w:szCs w:val="56"/>
        </w:rPr>
        <w:t>SÉCUR</w:t>
      </w:r>
      <w:r>
        <w:rPr>
          <w:rFonts w:cs="Verdana" w:hAnsi="Verdana" w:eastAsia="Verdana" w:ascii="Verdana"/>
          <w:b/>
          <w:color w:val="FFFFFF"/>
          <w:spacing w:val="-2"/>
          <w:w w:val="99"/>
          <w:position w:val="-3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99"/>
          <w:position w:val="-3"/>
          <w:sz w:val="56"/>
          <w:szCs w:val="56"/>
        </w:rPr>
        <w:t>TÉ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3" w:lineRule="exact" w:line="220"/>
      </w:pPr>
      <w:r>
        <w:rPr>
          <w:sz w:val="22"/>
          <w:szCs w:val="22"/>
        </w:rPr>
      </w:r>
    </w:p>
    <w:p>
      <w:pPr>
        <w:rPr>
          <w:rFonts w:cs="Verdana" w:hAnsi="Verdana" w:eastAsia="Verdana" w:ascii="Verdana"/>
          <w:sz w:val="48"/>
          <w:szCs w:val="48"/>
        </w:rPr>
        <w:jc w:val="left"/>
        <w:spacing w:lineRule="exact" w:line="540"/>
        <w:ind w:left="2049"/>
      </w:pP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L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8"/>
          <w:szCs w:val="48"/>
        </w:rPr>
        <w:t>’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équ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8"/>
          <w:szCs w:val="48"/>
        </w:rPr>
        <w:t>i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pement</w:t>
      </w:r>
      <w:r>
        <w:rPr>
          <w:rFonts w:cs="Verdana" w:hAnsi="Verdana" w:eastAsia="Verdana" w:ascii="Verdana"/>
          <w:b/>
          <w:spacing w:val="6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i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8"/>
          <w:szCs w:val="48"/>
        </w:rPr>
        <w:t>n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div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8"/>
          <w:szCs w:val="48"/>
        </w:rPr>
        <w:t>i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duel</w:t>
      </w:r>
      <w:r>
        <w:rPr>
          <w:rFonts w:cs="Verdana" w:hAnsi="Verdana" w:eastAsia="Verdana" w:ascii="Verdana"/>
          <w:b/>
          <w:spacing w:val="10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de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sé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8"/>
          <w:szCs w:val="48"/>
        </w:rPr>
        <w:t>c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u</w:t>
      </w:r>
      <w:r>
        <w:rPr>
          <w:rFonts w:cs="Verdana" w:hAnsi="Verdana" w:eastAsia="Verdana" w:ascii="Verdana"/>
          <w:b/>
          <w:spacing w:val="-3"/>
          <w:w w:val="100"/>
          <w:position w:val="-1"/>
          <w:sz w:val="48"/>
          <w:szCs w:val="48"/>
        </w:rPr>
        <w:t>r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i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8"/>
          <w:szCs w:val="48"/>
        </w:rPr>
        <w:t>t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é</w:t>
      </w:r>
      <w:r>
        <w:rPr>
          <w:rFonts w:cs="Verdana" w:hAnsi="Verdana" w:eastAsia="Verdana" w:ascii="Verdana"/>
          <w:spacing w:val="0"/>
          <w:w w:val="100"/>
          <w:position w:val="0"/>
          <w:sz w:val="48"/>
          <w:szCs w:val="48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ind w:left="1823"/>
      </w:pPr>
      <w:r>
        <w:rPr>
          <w:rFonts w:cs="Wingdings" w:hAnsi="Wingdings" w:eastAsia="Wingdings" w:ascii="Wingdings"/>
          <w:spacing w:val="0"/>
          <w:w w:val="100"/>
          <w:sz w:val="40"/>
          <w:szCs w:val="40"/>
        </w:rPr>
      </w:r>
      <w:r>
        <w:rPr>
          <w:rFonts w:cs="Times New Roman" w:hAnsi="Times New Roman" w:eastAsia="Times New Roman" w:ascii="Times New Roman"/>
          <w:spacing w:val="0"/>
          <w:w w:val="100"/>
          <w:sz w:val="40"/>
          <w:szCs w:val="40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Le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ta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ou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tab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ant:</w:t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before="89"/>
        <w:ind w:left="2543"/>
      </w:pPr>
      <w:r>
        <w:rPr>
          <w:rFonts w:cs="Verdana" w:hAnsi="Verdana" w:eastAsia="Verdana" w:ascii="Verdana"/>
          <w:spacing w:val="0"/>
          <w:w w:val="100"/>
          <w:sz w:val="40"/>
          <w:szCs w:val="40"/>
        </w:rPr>
        <w:t>–</w:t>
      </w:r>
      <w:r>
        <w:rPr>
          <w:rFonts w:cs="Verdana" w:hAnsi="Verdana" w:eastAsia="Verdana" w:ascii="Verdana"/>
          <w:spacing w:val="56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NF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1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8-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420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before="90"/>
        <w:ind w:left="1823"/>
      </w:pPr>
      <w:r>
        <w:rPr>
          <w:rFonts w:cs="Wingdings" w:hAnsi="Wingdings" w:eastAsia="Wingdings" w:ascii="Wingdings"/>
          <w:spacing w:val="0"/>
          <w:w w:val="100"/>
          <w:sz w:val="40"/>
          <w:szCs w:val="40"/>
        </w:rPr>
      </w:r>
      <w:r>
        <w:rPr>
          <w:rFonts w:cs="Times New Roman" w:hAnsi="Times New Roman" w:eastAsia="Times New Roman" w:ascii="Times New Roman"/>
          <w:spacing w:val="0"/>
          <w:w w:val="100"/>
          <w:sz w:val="40"/>
          <w:szCs w:val="40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ca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cons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gnat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</w:t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before="89"/>
        <w:ind w:left="1823"/>
      </w:pPr>
      <w:r>
        <w:rPr>
          <w:rFonts w:cs="Wingdings" w:hAnsi="Wingdings" w:eastAsia="Wingdings" w:ascii="Wingdings"/>
          <w:spacing w:val="0"/>
          <w:w w:val="100"/>
          <w:sz w:val="40"/>
          <w:szCs w:val="40"/>
        </w:rPr>
      </w:r>
      <w:r>
        <w:rPr>
          <w:rFonts w:cs="Times New Roman" w:hAnsi="Times New Roman" w:eastAsia="Times New Roman" w:ascii="Times New Roman"/>
          <w:spacing w:val="0"/>
          <w:w w:val="100"/>
          <w:sz w:val="40"/>
          <w:szCs w:val="40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out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so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ants</w:t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before="90"/>
        <w:ind w:left="1823"/>
      </w:pPr>
      <w:r>
        <w:rPr>
          <w:rFonts w:cs="Wingdings" w:hAnsi="Wingdings" w:eastAsia="Wingdings" w:ascii="Wingdings"/>
          <w:spacing w:val="0"/>
          <w:w w:val="100"/>
          <w:sz w:val="40"/>
          <w:szCs w:val="40"/>
        </w:rPr>
      </w:r>
      <w:r>
        <w:rPr>
          <w:rFonts w:cs="Times New Roman" w:hAnsi="Times New Roman" w:eastAsia="Times New Roman" w:ascii="Times New Roman"/>
          <w:spacing w:val="0"/>
          <w:w w:val="100"/>
          <w:sz w:val="40"/>
          <w:szCs w:val="40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Le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v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f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ur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d'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bs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nce</w:t>
      </w:r>
      <w:r>
        <w:rPr>
          <w:rFonts w:cs="Verdana" w:hAnsi="Verdana" w:eastAsia="Verdana" w:ascii="Verdana"/>
          <w:spacing w:val="-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de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ns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on:</w:t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before="89"/>
        <w:ind w:left="2543"/>
      </w:pPr>
      <w:r>
        <w:rPr>
          <w:rFonts w:cs="Verdana" w:hAnsi="Verdana" w:eastAsia="Verdana" w:ascii="Verdana"/>
          <w:spacing w:val="0"/>
          <w:w w:val="100"/>
          <w:sz w:val="32"/>
          <w:szCs w:val="32"/>
        </w:rPr>
        <w:t>–</w:t>
      </w:r>
      <w:r>
        <w:rPr>
          <w:rFonts w:cs="Verdana" w:hAnsi="Verdana" w:eastAsia="Verdana" w:ascii="Verdana"/>
          <w:spacing w:val="0"/>
          <w:w w:val="100"/>
          <w:sz w:val="32"/>
          <w:szCs w:val="32"/>
        </w:rPr>
        <w:t>  </w:t>
      </w:r>
      <w:r>
        <w:rPr>
          <w:rFonts w:cs="Verdana" w:hAnsi="Verdana" w:eastAsia="Verdana" w:ascii="Verdana"/>
          <w:spacing w:val="22"/>
          <w:w w:val="100"/>
          <w:sz w:val="32"/>
          <w:szCs w:val="32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NF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1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8-310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NF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1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8-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311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before="90"/>
        <w:ind w:left="1823"/>
      </w:pPr>
      <w:r>
        <w:rPr>
          <w:rFonts w:cs="Wingdings" w:hAnsi="Wingdings" w:eastAsia="Wingdings" w:ascii="Wingdings"/>
          <w:spacing w:val="0"/>
          <w:w w:val="100"/>
          <w:sz w:val="40"/>
          <w:szCs w:val="40"/>
        </w:rPr>
      </w:r>
      <w:r>
        <w:rPr>
          <w:rFonts w:cs="Times New Roman" w:hAnsi="Times New Roman" w:eastAsia="Times New Roman" w:ascii="Times New Roman"/>
          <w:spacing w:val="0"/>
          <w:w w:val="100"/>
          <w:sz w:val="40"/>
          <w:szCs w:val="40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spos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fs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mob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à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re</w:t>
      </w:r>
      <w:r>
        <w:rPr>
          <w:rFonts w:cs="Verdana" w:hAnsi="Verdana" w:eastAsia="Verdana" w:ascii="Verdana"/>
          <w:spacing w:val="138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et</w:t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60"/>
        <w:ind w:left="2363"/>
      </w:pP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n</w:t>
      </w:r>
      <w:r>
        <w:rPr>
          <w:rFonts w:cs="Verdana" w:hAnsi="Verdana" w:eastAsia="Verdana" w:ascii="Verdana"/>
          <w:spacing w:val="-3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c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urt-</w:t>
      </w:r>
      <w:r>
        <w:rPr>
          <w:rFonts w:cs="Verdana" w:hAnsi="Verdana" w:eastAsia="Verdana" w:ascii="Verdana"/>
          <w:spacing w:val="-3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c</w:t>
      </w:r>
      <w:r>
        <w:rPr>
          <w:rFonts w:cs="Verdana" w:hAnsi="Verdana" w:eastAsia="Verdana" w:ascii="Verdana"/>
          <w:spacing w:val="-3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r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c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u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t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(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MALT</w:t>
      </w:r>
      <w:r>
        <w:rPr>
          <w:rFonts w:cs="Verdana" w:hAnsi="Verdana" w:eastAsia="Verdana" w:ascii="Verdana"/>
          <w:spacing w:val="-4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t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C</w:t>
      </w:r>
      <w:r>
        <w:rPr>
          <w:rFonts w:cs="Verdana" w:hAnsi="Verdana" w:eastAsia="Verdana" w:ascii="Verdana"/>
          <w:spacing w:val="1"/>
          <w:w w:val="100"/>
          <w:position w:val="-2"/>
          <w:sz w:val="40"/>
          <w:szCs w:val="40"/>
        </w:rPr>
        <w:t>C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T)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sz w:val="17"/>
          <w:szCs w:val="17"/>
        </w:rPr>
        <w:jc w:val="left"/>
        <w:spacing w:before="7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360" w:bottom="280" w:left="420" w:right="560"/>
          <w:headerReference w:type="default" r:id="rId365"/>
          <w:footerReference w:type="default" r:id="rId366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103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right"/>
        <w:spacing w:before="8"/>
        <w:ind w:right="115"/>
      </w:pPr>
      <w:r>
        <w:pict>
          <v:group style="position:absolute;margin-left:0pt;margin-top:0pt;width:720pt;height:540pt;mso-position-horizontal-relative:page;mso-position-vertical-relative:page;z-index:-5735" coordorigin="0,0" coordsize="14400,10800">
            <v:shape type="#_x0000_t75" style="position:absolute;left:0;top:0;width:14400;height:10800">
              <v:imagedata o:title="" r:id="rId372"/>
            </v:shape>
            <v:shape type="#_x0000_t75" style="position:absolute;left:5612;top:7138;width:3485;height:2322">
              <v:imagedata o:title="" r:id="rId373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L’ÉQ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U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IPEMENT</w:t>
      </w:r>
      <w:r>
        <w:rPr>
          <w:rFonts w:cs="Verdana" w:hAnsi="Verdana" w:eastAsia="Verdana" w:ascii="Verdana"/>
          <w:b/>
          <w:color w:val="FFFFFF"/>
          <w:spacing w:val="183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INDIVI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UEL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99"/>
          <w:sz w:val="56"/>
          <w:szCs w:val="56"/>
        </w:rPr>
        <w:t>DE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right"/>
        <w:spacing w:lineRule="exact" w:line="640"/>
        <w:ind w:right="123"/>
      </w:pPr>
      <w:r>
        <w:rPr>
          <w:rFonts w:cs="Verdana" w:hAnsi="Verdana" w:eastAsia="Verdana" w:ascii="Verdana"/>
          <w:b/>
          <w:color w:val="FFFFFF"/>
          <w:spacing w:val="1"/>
          <w:w w:val="99"/>
          <w:position w:val="-3"/>
          <w:sz w:val="56"/>
          <w:szCs w:val="56"/>
        </w:rPr>
        <w:t>S</w:t>
      </w:r>
      <w:r>
        <w:rPr>
          <w:rFonts w:cs="Verdana" w:hAnsi="Verdana" w:eastAsia="Verdana" w:ascii="Verdana"/>
          <w:b/>
          <w:color w:val="FFFFFF"/>
          <w:spacing w:val="0"/>
          <w:w w:val="99"/>
          <w:position w:val="-3"/>
          <w:sz w:val="56"/>
          <w:szCs w:val="56"/>
        </w:rPr>
        <w:t>ÉCURI</w:t>
      </w:r>
      <w:r>
        <w:rPr>
          <w:rFonts w:cs="Verdana" w:hAnsi="Verdana" w:eastAsia="Verdana" w:ascii="Verdana"/>
          <w:b/>
          <w:color w:val="FFFFFF"/>
          <w:spacing w:val="2"/>
          <w:w w:val="99"/>
          <w:position w:val="-3"/>
          <w:sz w:val="56"/>
          <w:szCs w:val="56"/>
        </w:rPr>
        <w:t>T</w:t>
      </w:r>
      <w:r>
        <w:rPr>
          <w:rFonts w:cs="Verdana" w:hAnsi="Verdana" w:eastAsia="Verdana" w:ascii="Verdana"/>
          <w:b/>
          <w:color w:val="FFFFFF"/>
          <w:spacing w:val="0"/>
          <w:w w:val="99"/>
          <w:position w:val="-3"/>
          <w:sz w:val="56"/>
          <w:szCs w:val="56"/>
        </w:rPr>
        <w:t>É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Verdana" w:hAnsi="Verdana" w:eastAsia="Verdana" w:ascii="Verdana"/>
          <w:sz w:val="48"/>
          <w:szCs w:val="48"/>
        </w:rPr>
        <w:jc w:val="left"/>
        <w:spacing w:lineRule="exact" w:line="540"/>
        <w:ind w:left="1362"/>
      </w:pP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Le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t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8"/>
          <w:szCs w:val="48"/>
        </w:rPr>
        <w:t>a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pis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48"/>
          <w:szCs w:val="48"/>
        </w:rPr>
        <w:t>i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solant</w:t>
      </w:r>
      <w:r>
        <w:rPr>
          <w:rFonts w:cs="Verdana" w:hAnsi="Verdana" w:eastAsia="Verdana" w:ascii="Verdana"/>
          <w:spacing w:val="0"/>
          <w:w w:val="100"/>
          <w:position w:val="0"/>
          <w:sz w:val="48"/>
          <w:szCs w:val="4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ind w:left="1362"/>
      </w:pPr>
      <w:r>
        <w:rPr>
          <w:rFonts w:cs="Wingdings" w:hAnsi="Wingdings" w:eastAsia="Wingdings" w:ascii="Wingdings"/>
          <w:spacing w:val="0"/>
          <w:w w:val="100"/>
          <w:sz w:val="40"/>
          <w:szCs w:val="40"/>
        </w:rPr>
      </w:r>
      <w:r>
        <w:rPr>
          <w:rFonts w:cs="Times New Roman" w:hAnsi="Times New Roman" w:eastAsia="Times New Roman" w:ascii="Times New Roman"/>
          <w:spacing w:val="0"/>
          <w:w w:val="100"/>
          <w:sz w:val="40"/>
          <w:szCs w:val="40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Con</w:t>
      </w:r>
      <w:r>
        <w:rPr>
          <w:rFonts w:cs="Verdana" w:hAnsi="Verdana" w:eastAsia="Verdana" w:ascii="Verdana"/>
          <w:spacing w:val="1"/>
          <w:w w:val="100"/>
          <w:sz w:val="40"/>
          <w:szCs w:val="40"/>
        </w:rPr>
        <w:t>f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me</w:t>
      </w:r>
      <w:r>
        <w:rPr>
          <w:rFonts w:cs="Verdana" w:hAnsi="Verdana" w:eastAsia="Verdana" w:ascii="Verdana"/>
          <w:spacing w:val="-6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à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no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me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NF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61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1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11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3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ind w:left="1362"/>
      </w:pPr>
      <w:r>
        <w:rPr>
          <w:rFonts w:cs="Wingdings" w:hAnsi="Wingdings" w:eastAsia="Wingdings" w:ascii="Wingdings"/>
          <w:spacing w:val="0"/>
          <w:w w:val="100"/>
          <w:sz w:val="40"/>
          <w:szCs w:val="40"/>
        </w:rPr>
      </w:r>
      <w:r>
        <w:rPr>
          <w:rFonts w:cs="Times New Roman" w:hAnsi="Times New Roman" w:eastAsia="Times New Roman" w:ascii="Times New Roman"/>
          <w:spacing w:val="0"/>
          <w:w w:val="100"/>
          <w:sz w:val="40"/>
          <w:szCs w:val="40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5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ttenti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-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à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tens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on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no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na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ouv</w:t>
      </w:r>
      <w:r>
        <w:rPr>
          <w:rFonts w:cs="Verdana" w:hAnsi="Verdana" w:eastAsia="Verdana" w:ascii="Verdana"/>
          <w:spacing w:val="-7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ag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4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sont</w:t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80"/>
        <w:ind w:left="1902"/>
      </w:pP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c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a</w:t>
      </w:r>
      <w:r>
        <w:rPr>
          <w:rFonts w:cs="Verdana" w:hAnsi="Verdana" w:eastAsia="Verdana" w:ascii="Verdana"/>
          <w:spacing w:val="-8"/>
          <w:w w:val="100"/>
          <w:position w:val="-1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a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c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t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r</w:t>
      </w:r>
      <w:r>
        <w:rPr>
          <w:rFonts w:cs="Verdana" w:hAnsi="Verdana" w:eastAsia="Verdana" w:ascii="Verdana"/>
          <w:spacing w:val="-3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s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é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s</w:t>
      </w:r>
      <w:r>
        <w:rPr>
          <w:rFonts w:cs="Verdana" w:hAnsi="Verdana" w:eastAsia="Verdana" w:ascii="Verdana"/>
          <w:spacing w:val="-6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p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d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s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c</w:t>
      </w:r>
      <w:r>
        <w:rPr>
          <w:rFonts w:cs="Verdana" w:hAnsi="Verdana" w:eastAsia="Verdana" w:ascii="Verdana"/>
          <w:spacing w:val="-3"/>
          <w:w w:val="100"/>
          <w:position w:val="-1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a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s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s</w:t>
      </w:r>
      <w:r>
        <w:rPr>
          <w:rFonts w:cs="Verdana" w:hAnsi="Verdana" w:eastAsia="Verdana" w:ascii="Verdana"/>
          <w:spacing w:val="-6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0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0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,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0,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1,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2,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3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t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4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ind w:left="1362"/>
      </w:pPr>
      <w:r>
        <w:rPr>
          <w:rFonts w:cs="Wingdings" w:hAnsi="Wingdings" w:eastAsia="Wingdings" w:ascii="Wingdings"/>
          <w:spacing w:val="0"/>
          <w:w w:val="100"/>
          <w:sz w:val="40"/>
          <w:szCs w:val="40"/>
        </w:rPr>
      </w:r>
      <w:r>
        <w:rPr>
          <w:rFonts w:cs="Times New Roman" w:hAnsi="Times New Roman" w:eastAsia="Times New Roman" w:ascii="Times New Roman"/>
          <w:spacing w:val="0"/>
          <w:w w:val="100"/>
          <w:sz w:val="40"/>
          <w:szCs w:val="40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Dans</w:t>
      </w:r>
      <w:r>
        <w:rPr>
          <w:rFonts w:cs="Verdana" w:hAnsi="Verdana" w:eastAsia="Verdana" w:ascii="Verdana"/>
          <w:spacing w:val="-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p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ac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nts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ou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ou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nondés,</w:t>
      </w:r>
      <w:r>
        <w:rPr>
          <w:rFonts w:cs="Verdana" w:hAnsi="Verdana" w:eastAsia="Verdana" w:ascii="Verdana"/>
          <w:spacing w:val="-6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y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u</w:t>
      </w:r>
    </w:p>
    <w:p>
      <w:pPr>
        <w:rPr>
          <w:rFonts w:cs="Verdana" w:hAnsi="Verdana" w:eastAsia="Verdana" w:ascii="Verdana"/>
          <w:sz w:val="32"/>
          <w:szCs w:val="32"/>
        </w:rPr>
        <w:jc w:val="left"/>
        <w:spacing w:lineRule="exact" w:line="460"/>
        <w:ind w:left="1902"/>
      </w:pP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d’u</w:t>
      </w:r>
      <w:r>
        <w:rPr>
          <w:rFonts w:cs="Verdana" w:hAnsi="Verdana" w:eastAsia="Verdana" w:ascii="Verdana"/>
          <w:spacing w:val="1"/>
          <w:w w:val="100"/>
          <w:position w:val="-2"/>
          <w:sz w:val="40"/>
          <w:szCs w:val="40"/>
        </w:rPr>
        <w:t>t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s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un</w:t>
      </w:r>
      <w:r>
        <w:rPr>
          <w:rFonts w:cs="Verdana" w:hAnsi="Verdana" w:eastAsia="Verdana" w:ascii="Verdana"/>
          <w:spacing w:val="-3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tab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ur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t</w:t>
      </w:r>
      <w:r>
        <w:rPr>
          <w:rFonts w:cs="Verdana" w:hAnsi="Verdana" w:eastAsia="Verdana" w:ascii="Verdana"/>
          <w:spacing w:val="-5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so</w:t>
      </w:r>
      <w:r>
        <w:rPr>
          <w:rFonts w:cs="Verdana" w:hAnsi="Verdana" w:eastAsia="Verdana" w:ascii="Verdana"/>
          <w:spacing w:val="-3"/>
          <w:w w:val="100"/>
          <w:position w:val="-2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an</w:t>
      </w:r>
      <w:r>
        <w:rPr>
          <w:rFonts w:cs="Verdana" w:hAnsi="Verdana" w:eastAsia="Verdana" w:ascii="Verdana"/>
          <w:spacing w:val="2"/>
          <w:w w:val="100"/>
          <w:position w:val="-2"/>
          <w:sz w:val="40"/>
          <w:szCs w:val="40"/>
        </w:rPr>
        <w:t>t</w:t>
      </w:r>
      <w:r>
        <w:rPr>
          <w:rFonts w:cs="Verdana" w:hAnsi="Verdana" w:eastAsia="Verdana" w:ascii="Verdana"/>
          <w:spacing w:val="0"/>
          <w:w w:val="100"/>
          <w:position w:val="-2"/>
          <w:sz w:val="32"/>
          <w:szCs w:val="32"/>
        </w:rPr>
        <w:t>.</w:t>
      </w:r>
      <w:r>
        <w:rPr>
          <w:rFonts w:cs="Verdana" w:hAnsi="Verdana" w:eastAsia="Verdana" w:ascii="Verdana"/>
          <w:spacing w:val="0"/>
          <w:w w:val="100"/>
          <w:position w:val="0"/>
          <w:sz w:val="32"/>
          <w:szCs w:val="3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9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240" w:bottom="280" w:left="420" w:right="320"/>
          <w:headerReference w:type="default" r:id="rId370"/>
          <w:footerReference w:type="default" r:id="rId371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104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right"/>
        <w:spacing w:before="1"/>
        <w:ind w:right="106"/>
      </w:pPr>
      <w:r>
        <w:pict>
          <v:group style="position:absolute;margin-left:0pt;margin-top:0pt;width:720pt;height:540pt;mso-position-horizontal-relative:page;mso-position-vertical-relative:page;z-index:-5734" coordorigin="0,0" coordsize="14400,10800">
            <v:shape type="#_x0000_t75" style="position:absolute;left:0;top:0;width:14400;height:10800">
              <v:imagedata o:title="" r:id="rId376"/>
            </v:shape>
            <v:shape type="#_x0000_t75" style="position:absolute;left:3005;top:3812;width:2205;height:2250">
              <v:imagedata o:title="" r:id="rId377"/>
            </v:shape>
            <v:shape type="#_x0000_t75" style="position:absolute;left:3413;top:6080;width:3750;height:2445">
              <v:imagedata o:title="" r:id="rId378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’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ÉQ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U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IPEM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E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NT</w:t>
      </w:r>
      <w:r>
        <w:rPr>
          <w:rFonts w:cs="Verdana" w:hAnsi="Verdana" w:eastAsia="Verdana" w:ascii="Verdana"/>
          <w:b/>
          <w:color w:val="FFFFFF"/>
          <w:spacing w:val="181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IN</w:t>
      </w:r>
      <w:r>
        <w:rPr>
          <w:rFonts w:cs="Verdana" w:hAnsi="Verdana" w:eastAsia="Verdana" w:ascii="Verdana"/>
          <w:b/>
          <w:color w:val="FFFFFF"/>
          <w:spacing w:val="-3"/>
          <w:w w:val="100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IV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D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U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EL</w:t>
      </w:r>
      <w:r>
        <w:rPr>
          <w:rFonts w:cs="Verdana" w:hAnsi="Verdana" w:eastAsia="Verdana" w:ascii="Verdana"/>
          <w:b/>
          <w:color w:val="FFFFFF"/>
          <w:spacing w:val="-7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99"/>
          <w:sz w:val="56"/>
          <w:szCs w:val="56"/>
        </w:rPr>
        <w:t>DE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right"/>
        <w:spacing w:lineRule="exact" w:line="640"/>
        <w:ind w:right="104"/>
      </w:pPr>
      <w:r>
        <w:rPr>
          <w:rFonts w:cs="Verdana" w:hAnsi="Verdana" w:eastAsia="Verdana" w:ascii="Verdana"/>
          <w:b/>
          <w:color w:val="FFFFFF"/>
          <w:spacing w:val="0"/>
          <w:w w:val="99"/>
          <w:position w:val="-3"/>
          <w:sz w:val="56"/>
          <w:szCs w:val="56"/>
        </w:rPr>
        <w:t>SÉ</w:t>
      </w:r>
      <w:r>
        <w:rPr>
          <w:rFonts w:cs="Verdana" w:hAnsi="Verdana" w:eastAsia="Verdana" w:ascii="Verdana"/>
          <w:b/>
          <w:color w:val="FFFFFF"/>
          <w:spacing w:val="1"/>
          <w:w w:val="99"/>
          <w:position w:val="-3"/>
          <w:sz w:val="56"/>
          <w:szCs w:val="56"/>
        </w:rPr>
        <w:t>C</w:t>
      </w:r>
      <w:r>
        <w:rPr>
          <w:rFonts w:cs="Verdana" w:hAnsi="Verdana" w:eastAsia="Verdana" w:ascii="Verdana"/>
          <w:b/>
          <w:color w:val="FFFFFF"/>
          <w:spacing w:val="0"/>
          <w:w w:val="99"/>
          <w:position w:val="-3"/>
          <w:sz w:val="56"/>
          <w:szCs w:val="56"/>
        </w:rPr>
        <w:t>URITÉ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8"/>
          <w:szCs w:val="48"/>
        </w:rPr>
        <w:jc w:val="left"/>
        <w:spacing w:lineRule="exact" w:line="540"/>
        <w:ind w:left="3832"/>
      </w:pP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M</w:t>
      </w:r>
      <w:r>
        <w:rPr>
          <w:rFonts w:cs="Verdana" w:hAnsi="Verdana" w:eastAsia="Verdana" w:ascii="Verdana"/>
          <w:b/>
          <w:spacing w:val="2"/>
          <w:w w:val="100"/>
          <w:position w:val="-3"/>
          <w:sz w:val="48"/>
          <w:szCs w:val="48"/>
        </w:rPr>
        <w:t>a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c</w:t>
      </w:r>
      <w:r>
        <w:rPr>
          <w:rFonts w:cs="Verdana" w:hAnsi="Verdana" w:eastAsia="Verdana" w:ascii="Verdana"/>
          <w:b/>
          <w:spacing w:val="1"/>
          <w:w w:val="100"/>
          <w:position w:val="-3"/>
          <w:sz w:val="48"/>
          <w:szCs w:val="48"/>
        </w:rPr>
        <w:t>a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r</w:t>
      </w:r>
      <w:r>
        <w:rPr>
          <w:rFonts w:cs="Verdana" w:hAnsi="Verdana" w:eastAsia="Verdana" w:ascii="Verdana"/>
          <w:b/>
          <w:spacing w:val="-2"/>
          <w:w w:val="100"/>
          <w:position w:val="-3"/>
          <w:sz w:val="48"/>
          <w:szCs w:val="48"/>
        </w:rPr>
        <w:t>o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n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de</w:t>
      </w:r>
      <w:r>
        <w:rPr>
          <w:rFonts w:cs="Verdana" w:hAnsi="Verdana" w:eastAsia="Verdana" w:ascii="Verdana"/>
          <w:b/>
          <w:spacing w:val="2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consignat</w:t>
      </w:r>
      <w:r>
        <w:rPr>
          <w:rFonts w:cs="Verdana" w:hAnsi="Verdana" w:eastAsia="Verdana" w:ascii="Verdana"/>
          <w:b/>
          <w:spacing w:val="-2"/>
          <w:w w:val="100"/>
          <w:position w:val="-3"/>
          <w:sz w:val="48"/>
          <w:szCs w:val="48"/>
        </w:rPr>
        <w:t>i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on</w:t>
      </w:r>
      <w:r>
        <w:rPr>
          <w:rFonts w:cs="Verdana" w:hAnsi="Verdana" w:eastAsia="Verdana" w:ascii="Verdana"/>
          <w:spacing w:val="0"/>
          <w:w w:val="100"/>
          <w:position w:val="0"/>
          <w:sz w:val="48"/>
          <w:szCs w:val="48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60"/>
        <w:ind w:left="5013"/>
      </w:pP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Mac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r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n</w:t>
      </w:r>
      <w:r>
        <w:rPr>
          <w:rFonts w:cs="Verdana" w:hAnsi="Verdana" w:eastAsia="Verdana" w:ascii="Verdana"/>
          <w:spacing w:val="-5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p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ast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que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80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"App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80"/>
        <w:ind w:left="5013"/>
      </w:pP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c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nda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né,</w:t>
      </w:r>
      <w:r>
        <w:rPr>
          <w:rFonts w:cs="Verdana" w:hAnsi="Verdana" w:eastAsia="Verdana" w:ascii="Verdana"/>
          <w:spacing w:val="-6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«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d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f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nse</w:t>
      </w:r>
      <w:r>
        <w:rPr>
          <w:rFonts w:cs="Verdana" w:hAnsi="Verdana" w:eastAsia="Verdana" w:ascii="Verdana"/>
          <w:spacing w:val="-7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de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anœuv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r</w:t>
      </w:r>
      <w:r>
        <w:rPr>
          <w:rFonts w:cs="Verdana" w:hAnsi="Verdana" w:eastAsia="Verdana" w:ascii="Verdana"/>
          <w:spacing w:val="-7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»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center"/>
        <w:spacing w:lineRule="exact" w:line="460"/>
        <w:ind w:left="4963" w:right="6271"/>
      </w:pPr>
      <w:r>
        <w:rPr>
          <w:rFonts w:cs="Verdana" w:hAnsi="Verdana" w:eastAsia="Verdana" w:ascii="Verdana"/>
          <w:spacing w:val="-3"/>
          <w:w w:val="100"/>
          <w:position w:val="-2"/>
          <w:sz w:val="40"/>
          <w:szCs w:val="40"/>
        </w:rPr>
        <w:t>a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v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c</w:t>
      </w:r>
      <w:r>
        <w:rPr>
          <w:rFonts w:cs="Verdana" w:hAnsi="Verdana" w:eastAsia="Verdana" w:ascii="Verdana"/>
          <w:spacing w:val="-4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Ecl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a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sz w:val="19"/>
          <w:szCs w:val="19"/>
        </w:rPr>
        <w:jc w:val="left"/>
        <w:spacing w:before="2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80" w:bottom="280" w:left="420" w:right="500"/>
          <w:headerReference w:type="default" r:id="rId374"/>
          <w:footerReference w:type="default" r:id="rId375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105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right"/>
        <w:spacing w:before="3"/>
        <w:ind w:right="107"/>
      </w:pPr>
      <w:r>
        <w:pict>
          <v:group style="position:absolute;margin-left:0pt;margin-top:0pt;width:720pt;height:540pt;mso-position-horizontal-relative:page;mso-position-vertical-relative:page;z-index:-5732" coordorigin="0,0" coordsize="14400,10800">
            <v:shape type="#_x0000_t75" style="position:absolute;left:0;top:0;width:14400;height:10800">
              <v:imagedata o:title="" r:id="rId381"/>
            </v:shape>
            <v:shape type="#_x0000_t75" style="position:absolute;left:10735;top:1998;width:2270;height:2097">
              <v:imagedata o:title="" r:id="rId382"/>
            </v:shape>
            <v:shape type="#_x0000_t75" style="position:absolute;left:2890;top:6648;width:7845;height:4200">
              <v:imagedata o:title="" r:id="rId383"/>
            </v:shape>
            <v:shape type="#_x0000_t75" style="position:absolute;left:8788;top:5260;width:5280;height:1345">
              <v:imagedata o:title="" r:id="rId384"/>
            </v:shape>
            <w10:wrap type="none"/>
          </v:group>
        </w:pict>
      </w:r>
      <w:r>
        <w:pict>
          <v:shape type="#_x0000_t202" style="position:absolute;margin-left:439.38pt;margin-top:256.252pt;width:264pt;height:73.9979pt;mso-position-horizontal-relative:page;mso-position-vertical-relative:page;z-index:-5733" filled="f" stroked="f">
            <v:textbox inset="0,0,0,0">
              <w:txbxContent>
                <w:p>
                  <w:pPr>
                    <w:rPr>
                      <w:rFonts w:cs="Verdana" w:hAnsi="Verdana" w:eastAsia="Verdana" w:ascii="Verdana"/>
                      <w:sz w:val="40"/>
                      <w:szCs w:val="40"/>
                    </w:rPr>
                    <w:jc w:val="left"/>
                    <w:spacing w:lineRule="exact" w:line="400"/>
                    <w:ind w:left="100"/>
                  </w:pPr>
                  <w:r>
                    <w:rPr>
                      <w:rFonts w:cs="Verdana" w:hAnsi="Verdana" w:eastAsia="Verdana" w:ascii="Verdana"/>
                      <w:spacing w:val="0"/>
                      <w:w w:val="100"/>
                      <w:sz w:val="40"/>
                      <w:szCs w:val="40"/>
                    </w:rPr>
                    <w:t>trav</w:t>
                  </w:r>
                  <w:r>
                    <w:rPr>
                      <w:rFonts w:cs="Verdana" w:hAnsi="Verdana" w:eastAsia="Verdana" w:ascii="Verdana"/>
                      <w:spacing w:val="-2"/>
                      <w:w w:val="100"/>
                      <w:sz w:val="40"/>
                      <w:szCs w:val="40"/>
                    </w:rPr>
                    <w:t>a</w:t>
                  </w:r>
                  <w:r>
                    <w:rPr>
                      <w:rFonts w:cs="Verdana" w:hAnsi="Verdana" w:eastAsia="Verdana" w:ascii="Verdana"/>
                      <w:spacing w:val="0"/>
                      <w:w w:val="100"/>
                      <w:sz w:val="40"/>
                      <w:szCs w:val="40"/>
                    </w:rPr>
                    <w:t>ux</w:t>
                  </w:r>
                </w:p>
              </w:txbxContent>
            </v:textbox>
            <w10:wrap type="none"/>
          </v:shape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’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ÉQUIPEME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T</w:t>
      </w:r>
      <w:r>
        <w:rPr>
          <w:rFonts w:cs="Verdana" w:hAnsi="Verdana" w:eastAsia="Verdana" w:ascii="Verdana"/>
          <w:b/>
          <w:color w:val="FFFFFF"/>
          <w:spacing w:val="159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IND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VID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U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EL</w:t>
      </w:r>
      <w:r>
        <w:rPr>
          <w:rFonts w:cs="Verdana" w:hAnsi="Verdana" w:eastAsia="Verdana" w:ascii="Verdana"/>
          <w:b/>
          <w:color w:val="FFFFFF"/>
          <w:spacing w:val="-28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99"/>
          <w:sz w:val="56"/>
          <w:szCs w:val="56"/>
        </w:rPr>
        <w:t>DE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right"/>
        <w:spacing w:lineRule="exact" w:line="640"/>
        <w:ind w:right="105"/>
      </w:pPr>
      <w:r>
        <w:rPr>
          <w:rFonts w:cs="Verdana" w:hAnsi="Verdana" w:eastAsia="Verdana" w:ascii="Verdana"/>
          <w:b/>
          <w:color w:val="FFFFFF"/>
          <w:spacing w:val="0"/>
          <w:w w:val="99"/>
          <w:position w:val="-3"/>
          <w:sz w:val="56"/>
          <w:szCs w:val="56"/>
        </w:rPr>
        <w:t>SÉCUR</w:t>
      </w:r>
      <w:r>
        <w:rPr>
          <w:rFonts w:cs="Verdana" w:hAnsi="Verdana" w:eastAsia="Verdana" w:ascii="Verdana"/>
          <w:b/>
          <w:color w:val="FFFFFF"/>
          <w:spacing w:val="-2"/>
          <w:w w:val="99"/>
          <w:position w:val="-3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99"/>
          <w:position w:val="-3"/>
          <w:sz w:val="56"/>
          <w:szCs w:val="56"/>
        </w:rPr>
        <w:t>TÉ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1" w:lineRule="exact" w:line="240"/>
      </w:pPr>
      <w:r>
        <w:rPr>
          <w:sz w:val="24"/>
          <w:szCs w:val="24"/>
        </w:rPr>
      </w:r>
    </w:p>
    <w:p>
      <w:pPr>
        <w:rPr>
          <w:rFonts w:cs="Verdana" w:hAnsi="Verdana" w:eastAsia="Verdana" w:ascii="Verdana"/>
          <w:sz w:val="48"/>
          <w:szCs w:val="48"/>
        </w:rPr>
        <w:jc w:val="left"/>
        <w:spacing w:lineRule="exact" w:line="540"/>
        <w:ind w:left="1255"/>
      </w:pP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Nappes</w:t>
      </w:r>
      <w:r>
        <w:rPr>
          <w:rFonts w:cs="Verdana" w:hAnsi="Verdana" w:eastAsia="Verdana" w:ascii="Verdana"/>
          <w:b/>
          <w:spacing w:val="2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8"/>
          <w:szCs w:val="48"/>
        </w:rPr>
        <w:t>i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solan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48"/>
          <w:szCs w:val="48"/>
        </w:rPr>
        <w:t>t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es</w:t>
      </w:r>
      <w:r>
        <w:rPr>
          <w:rFonts w:cs="Verdana" w:hAnsi="Verdana" w:eastAsia="Verdana" w:ascii="Verdana"/>
          <w:spacing w:val="0"/>
          <w:w w:val="100"/>
          <w:position w:val="0"/>
          <w:sz w:val="48"/>
          <w:szCs w:val="4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4" w:lineRule="exact" w:line="280"/>
      </w:pPr>
      <w:r>
        <w:rPr>
          <w:sz w:val="28"/>
          <w:szCs w:val="28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ind w:left="1255"/>
      </w:pPr>
      <w:r>
        <w:rPr>
          <w:rFonts w:cs="Wingdings" w:hAnsi="Wingdings" w:eastAsia="Wingdings" w:ascii="Wingdings"/>
          <w:spacing w:val="0"/>
          <w:w w:val="100"/>
          <w:sz w:val="40"/>
          <w:szCs w:val="40"/>
        </w:rPr>
      </w:r>
      <w:r>
        <w:rPr>
          <w:rFonts w:cs="Times New Roman" w:hAnsi="Times New Roman" w:eastAsia="Times New Roman" w:ascii="Times New Roman"/>
          <w:spacing w:val="0"/>
          <w:w w:val="100"/>
          <w:sz w:val="40"/>
          <w:szCs w:val="40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Confo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-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à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a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-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NF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EN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6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1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1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1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1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3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l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o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nt</w:t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lineRule="exact" w:line="480"/>
        <w:ind w:left="1795"/>
      </w:pP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ca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act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é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r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s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é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s</w:t>
      </w:r>
      <w:r>
        <w:rPr>
          <w:rFonts w:cs="Verdana" w:hAnsi="Verdana" w:eastAsia="Verdana" w:ascii="Verdana"/>
          <w:spacing w:val="-6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par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des</w:t>
      </w:r>
      <w:r>
        <w:rPr>
          <w:rFonts w:cs="Verdana" w:hAnsi="Verdana" w:eastAsia="Verdana" w:ascii="Verdana"/>
          <w:spacing w:val="-4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c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ass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s</w:t>
      </w:r>
      <w:r>
        <w:rPr>
          <w:rFonts w:cs="Verdana" w:hAnsi="Verdana" w:eastAsia="Verdana" w:ascii="Verdana"/>
          <w:spacing w:val="-4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00,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0,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1,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2,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3</w:t>
      </w:r>
      <w:r>
        <w:rPr>
          <w:rFonts w:cs="Verdana" w:hAnsi="Verdana" w:eastAsia="Verdana" w:ascii="Verdana"/>
          <w:spacing w:val="-2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-1"/>
          <w:w w:val="100"/>
          <w:position w:val="-1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t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40"/>
          <w:szCs w:val="40"/>
        </w:rPr>
        <w:t>4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before="90"/>
        <w:ind w:left="1255"/>
      </w:pPr>
      <w:r>
        <w:rPr>
          <w:rFonts w:cs="Wingdings" w:hAnsi="Wingdings" w:eastAsia="Wingdings" w:ascii="Wingdings"/>
          <w:spacing w:val="0"/>
          <w:w w:val="100"/>
          <w:sz w:val="40"/>
          <w:szCs w:val="40"/>
        </w:rPr>
      </w:r>
      <w:r>
        <w:rPr>
          <w:rFonts w:cs="Times New Roman" w:hAnsi="Times New Roman" w:eastAsia="Times New Roman" w:ascii="Times New Roman"/>
          <w:spacing w:val="0"/>
          <w:w w:val="100"/>
          <w:sz w:val="40"/>
          <w:szCs w:val="40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La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panca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r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te</w:t>
      </w:r>
      <w:r>
        <w:rPr>
          <w:rFonts w:cs="Verdana" w:hAnsi="Verdana" w:eastAsia="Verdana" w:ascii="Verdana"/>
          <w:spacing w:val="-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d’av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rt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ss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m</w:t>
      </w:r>
      <w:r>
        <w:rPr>
          <w:rFonts w:cs="Verdana" w:hAnsi="Verdana" w:eastAsia="Verdana" w:ascii="Verdana"/>
          <w:spacing w:val="-2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nt</w:t>
      </w:r>
      <w:r>
        <w:rPr>
          <w:rFonts w:cs="Verdana" w:hAnsi="Verdana" w:eastAsia="Verdana" w:ascii="Verdana"/>
          <w:spacing w:val="-5"/>
          <w:w w:val="100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d</w:t>
      </w:r>
      <w:r>
        <w:rPr>
          <w:rFonts w:cs="Verdana" w:hAnsi="Verdana" w:eastAsia="Verdana" w:ascii="Verdana"/>
          <w:spacing w:val="-1"/>
          <w:w w:val="100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sz w:val="40"/>
          <w:szCs w:val="40"/>
        </w:rPr>
        <w:t>s</w:t>
      </w:r>
    </w:p>
    <w:p>
      <w:pPr>
        <w:rPr>
          <w:rFonts w:cs="Verdana" w:hAnsi="Verdana" w:eastAsia="Verdana" w:ascii="Verdana"/>
          <w:sz w:val="40"/>
          <w:szCs w:val="40"/>
        </w:rPr>
        <w:jc w:val="left"/>
        <w:spacing w:before="90" w:lineRule="exact" w:line="460"/>
        <w:ind w:left="1255"/>
      </w:pPr>
      <w:r>
        <w:rPr>
          <w:rFonts w:cs="Wingdings" w:hAnsi="Wingdings" w:eastAsia="Wingdings" w:ascii="Wingdings"/>
          <w:spacing w:val="0"/>
          <w:w w:val="100"/>
          <w:position w:val="-2"/>
          <w:sz w:val="40"/>
          <w:szCs w:val="4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40"/>
          <w:szCs w:val="40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La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band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r</w:t>
      </w:r>
      <w:r>
        <w:rPr>
          <w:rFonts w:cs="Verdana" w:hAnsi="Verdana" w:eastAsia="Verdana" w:ascii="Verdana"/>
          <w:spacing w:val="-1"/>
          <w:w w:val="100"/>
          <w:position w:val="-2"/>
          <w:sz w:val="40"/>
          <w:szCs w:val="40"/>
        </w:rPr>
        <w:t>o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l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de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 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ba</w:t>
      </w:r>
      <w:r>
        <w:rPr>
          <w:rFonts w:cs="Verdana" w:hAnsi="Verdana" w:eastAsia="Verdana" w:ascii="Verdana"/>
          <w:spacing w:val="-3"/>
          <w:w w:val="100"/>
          <w:position w:val="-2"/>
          <w:sz w:val="40"/>
          <w:szCs w:val="40"/>
        </w:rPr>
        <w:t>l</w:t>
      </w:r>
      <w:r>
        <w:rPr>
          <w:rFonts w:cs="Verdana" w:hAnsi="Verdana" w:eastAsia="Verdana" w:ascii="Verdana"/>
          <w:spacing w:val="-2"/>
          <w:w w:val="100"/>
          <w:position w:val="-2"/>
          <w:sz w:val="40"/>
          <w:szCs w:val="40"/>
        </w:rPr>
        <w:t>i</w:t>
      </w:r>
      <w:r>
        <w:rPr>
          <w:rFonts w:cs="Verdana" w:hAnsi="Verdana" w:eastAsia="Verdana" w:ascii="Verdana"/>
          <w:spacing w:val="0"/>
          <w:w w:val="100"/>
          <w:position w:val="-2"/>
          <w:sz w:val="40"/>
          <w:szCs w:val="40"/>
        </w:rPr>
        <w:t>sage</w:t>
      </w:r>
      <w:r>
        <w:rPr>
          <w:rFonts w:cs="Verdana" w:hAnsi="Verdana" w:eastAsia="Verdana" w:ascii="Verdana"/>
          <w:spacing w:val="0"/>
          <w:w w:val="100"/>
          <w:position w:val="0"/>
          <w:sz w:val="40"/>
          <w:szCs w:val="40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360" w:bottom="280" w:left="420" w:right="560"/>
          <w:headerReference w:type="default" r:id="rId379"/>
          <w:footerReference w:type="default" r:id="rId380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106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right"/>
        <w:spacing w:before="3"/>
        <w:ind w:right="107"/>
      </w:pPr>
      <w:r>
        <w:pict>
          <v:group style="position:absolute;margin-left:0pt;margin-top:0pt;width:720pt;height:540pt;mso-position-horizontal-relative:page;mso-position-vertical-relative:page;z-index:-5731" coordorigin="0,0" coordsize="14400,10800">
            <v:shape type="#_x0000_t75" style="position:absolute;left:0;top:0;width:14400;height:10800">
              <v:imagedata o:title="" r:id="rId387"/>
            </v:shape>
            <v:shape type="#_x0000_t75" style="position:absolute;left:9240;top:4380;width:5400;height:4275">
              <v:imagedata o:title="" r:id="rId388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’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ÉQUIPEME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T</w:t>
      </w:r>
      <w:r>
        <w:rPr>
          <w:rFonts w:cs="Verdana" w:hAnsi="Verdana" w:eastAsia="Verdana" w:ascii="Verdana"/>
          <w:b/>
          <w:color w:val="FFFFFF"/>
          <w:spacing w:val="159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IND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VID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U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EL</w:t>
      </w:r>
      <w:r>
        <w:rPr>
          <w:rFonts w:cs="Verdana" w:hAnsi="Verdana" w:eastAsia="Verdana" w:ascii="Verdana"/>
          <w:b/>
          <w:color w:val="FFFFFF"/>
          <w:spacing w:val="-28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99"/>
          <w:sz w:val="56"/>
          <w:szCs w:val="56"/>
        </w:rPr>
        <w:t>DE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right"/>
        <w:spacing w:lineRule="exact" w:line="640"/>
        <w:ind w:right="105"/>
      </w:pPr>
      <w:r>
        <w:rPr>
          <w:rFonts w:cs="Verdana" w:hAnsi="Verdana" w:eastAsia="Verdana" w:ascii="Verdana"/>
          <w:b/>
          <w:color w:val="FFFFFF"/>
          <w:spacing w:val="0"/>
          <w:w w:val="99"/>
          <w:position w:val="-3"/>
          <w:sz w:val="56"/>
          <w:szCs w:val="56"/>
        </w:rPr>
        <w:t>SÉCUR</w:t>
      </w:r>
      <w:r>
        <w:rPr>
          <w:rFonts w:cs="Verdana" w:hAnsi="Verdana" w:eastAsia="Verdana" w:ascii="Verdana"/>
          <w:b/>
          <w:color w:val="FFFFFF"/>
          <w:spacing w:val="-2"/>
          <w:w w:val="99"/>
          <w:position w:val="-3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99"/>
          <w:position w:val="-3"/>
          <w:sz w:val="56"/>
          <w:szCs w:val="56"/>
        </w:rPr>
        <w:t>TÉ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3" w:lineRule="exact" w:line="220"/>
      </w:pPr>
      <w:r>
        <w:rPr>
          <w:sz w:val="22"/>
          <w:szCs w:val="22"/>
        </w:rPr>
      </w:r>
    </w:p>
    <w:p>
      <w:pPr>
        <w:rPr>
          <w:rFonts w:cs="Verdana" w:hAnsi="Verdana" w:eastAsia="Verdana" w:ascii="Verdana"/>
          <w:sz w:val="48"/>
          <w:szCs w:val="48"/>
        </w:rPr>
        <w:jc w:val="left"/>
        <w:spacing w:lineRule="exact" w:line="540"/>
        <w:ind w:left="1595"/>
      </w:pP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Véri</w:t>
      </w:r>
      <w:r>
        <w:rPr>
          <w:rFonts w:cs="Verdana" w:hAnsi="Verdana" w:eastAsia="Verdana" w:ascii="Verdana"/>
          <w:b/>
          <w:spacing w:val="-2"/>
          <w:w w:val="100"/>
          <w:position w:val="-1"/>
          <w:sz w:val="48"/>
          <w:szCs w:val="48"/>
        </w:rPr>
        <w:t>f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icateur</w:t>
      </w:r>
      <w:r>
        <w:rPr>
          <w:rFonts w:cs="Verdana" w:hAnsi="Verdana" w:eastAsia="Verdana" w:ascii="Verdana"/>
          <w:b/>
          <w:spacing w:val="5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Absence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1"/>
          <w:w w:val="100"/>
          <w:position w:val="-1"/>
          <w:sz w:val="48"/>
          <w:szCs w:val="48"/>
        </w:rPr>
        <w:t>d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e</w:t>
      </w:r>
      <w:r>
        <w:rPr>
          <w:rFonts w:cs="Verdana" w:hAnsi="Verdana" w:eastAsia="Verdana" w:ascii="Verdana"/>
          <w:b/>
          <w:spacing w:val="2"/>
          <w:w w:val="100"/>
          <w:position w:val="-1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Te</w:t>
      </w:r>
      <w:r>
        <w:rPr>
          <w:rFonts w:cs="Verdana" w:hAnsi="Verdana" w:eastAsia="Verdana" w:ascii="Verdana"/>
          <w:b/>
          <w:spacing w:val="-1"/>
          <w:w w:val="100"/>
          <w:position w:val="-1"/>
          <w:sz w:val="48"/>
          <w:szCs w:val="48"/>
        </w:rPr>
        <w:t>n</w:t>
      </w:r>
      <w:r>
        <w:rPr>
          <w:rFonts w:cs="Verdana" w:hAnsi="Verdana" w:eastAsia="Verdana" w:ascii="Verdana"/>
          <w:b/>
          <w:spacing w:val="0"/>
          <w:w w:val="100"/>
          <w:position w:val="-1"/>
          <w:sz w:val="48"/>
          <w:szCs w:val="48"/>
        </w:rPr>
        <w:t>sion</w:t>
      </w:r>
      <w:r>
        <w:rPr>
          <w:rFonts w:cs="Verdana" w:hAnsi="Verdana" w:eastAsia="Verdana" w:ascii="Verdana"/>
          <w:spacing w:val="0"/>
          <w:w w:val="100"/>
          <w:position w:val="0"/>
          <w:sz w:val="48"/>
          <w:szCs w:val="48"/>
        </w:rPr>
      </w:r>
    </w:p>
    <w:p>
      <w:pPr>
        <w:rPr>
          <w:sz w:val="14"/>
          <w:szCs w:val="14"/>
        </w:rPr>
        <w:jc w:val="left"/>
        <w:spacing w:before="5" w:lineRule="exact" w:line="140"/>
      </w:pPr>
      <w:r>
        <w:rPr>
          <w:sz w:val="14"/>
          <w:szCs w:val="14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ind w:left="1469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7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Con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orme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norme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NF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1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8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-3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1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0</w:t>
      </w:r>
      <w:r>
        <w:rPr>
          <w:rFonts w:cs="Verdana" w:hAnsi="Verdana" w:eastAsia="Verdana" w:ascii="Verdana"/>
          <w:spacing w:val="9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et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exact" w:line="420"/>
        <w:ind w:left="1918"/>
      </w:pP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NF</w:t>
      </w:r>
      <w:r>
        <w:rPr>
          <w:rFonts w:cs="Verdana" w:hAnsi="Verdana" w:eastAsia="Verdana" w:ascii="Verdana"/>
          <w:spacing w:val="1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1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8</w:t>
      </w:r>
      <w:r>
        <w:rPr>
          <w:rFonts w:cs="Verdana" w:hAnsi="Verdana" w:eastAsia="Verdana" w:ascii="Verdana"/>
          <w:spacing w:val="0"/>
          <w:w w:val="100"/>
          <w:position w:val="-1"/>
          <w:sz w:val="36"/>
          <w:szCs w:val="36"/>
        </w:rPr>
        <w:t>-</w:t>
      </w:r>
      <w:r>
        <w:rPr>
          <w:rFonts w:cs="Verdana" w:hAnsi="Verdana" w:eastAsia="Verdana" w:ascii="Verdana"/>
          <w:spacing w:val="-1"/>
          <w:w w:val="100"/>
          <w:position w:val="-1"/>
          <w:sz w:val="36"/>
          <w:szCs w:val="36"/>
        </w:rPr>
        <w:t>311</w:t>
      </w:r>
      <w:r>
        <w:rPr>
          <w:rFonts w:cs="Verdana" w:hAnsi="Verdana" w:eastAsia="Verdana" w:ascii="Verdana"/>
          <w:spacing w:val="0"/>
          <w:w w:val="100"/>
          <w:position w:val="0"/>
          <w:sz w:val="36"/>
          <w:szCs w:val="36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85" w:lineRule="auto" w:line="236"/>
        <w:ind w:left="1918" w:right="4556" w:hanging="449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7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ura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vent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ê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usa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pas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vér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cat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urs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nce</w:t>
      </w:r>
      <w:r>
        <w:rPr>
          <w:rFonts w:cs="Verdana" w:hAnsi="Verdana" w:eastAsia="Verdana" w:ascii="Verdana"/>
          <w:spacing w:val="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uv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ê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comme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ura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e.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86" w:lineRule="auto" w:line="237"/>
        <w:ind w:left="1918" w:right="4198" w:hanging="449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7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uvent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ê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type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um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neux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type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sonor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tous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cas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vent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ê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tre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nsta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ons</w:t>
      </w:r>
      <w:r>
        <w:rPr>
          <w:rFonts w:cs="Verdana" w:hAnsi="Verdana" w:eastAsia="Verdana" w:ascii="Verdana"/>
          <w:spacing w:val="-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sur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sont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360" w:bottom="280" w:left="420" w:right="560"/>
          <w:headerReference w:type="default" r:id="rId385"/>
          <w:footerReference w:type="default" r:id="rId386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107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Verdana" w:hAnsi="Verdana" w:eastAsia="Verdana" w:ascii="Verdana"/>
          <w:sz w:val="56"/>
          <w:szCs w:val="56"/>
        </w:rPr>
        <w:jc w:val="right"/>
        <w:spacing w:before="5"/>
        <w:ind w:right="107"/>
      </w:pPr>
      <w:r>
        <w:pict>
          <v:group style="position:absolute;margin-left:0pt;margin-top:0pt;width:720pt;height:540pt;mso-position-horizontal-relative:page;mso-position-vertical-relative:page;z-index:-5730" coordorigin="0,0" coordsize="14400,10800">
            <v:shape type="#_x0000_t75" style="position:absolute;left:0;top:0;width:14400;height:10800">
              <v:imagedata o:title="" r:id="rId391"/>
            </v:shape>
            <v:shape type="#_x0000_t75" style="position:absolute;left:11603;top:1997;width:2295;height:2325">
              <v:imagedata o:title="" r:id="rId392"/>
            </v:shape>
            <w10:wrap type="none"/>
          </v:group>
        </w:pic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L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’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ÉQUIPEME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N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T</w:t>
      </w:r>
      <w:r>
        <w:rPr>
          <w:rFonts w:cs="Verdana" w:hAnsi="Verdana" w:eastAsia="Verdana" w:ascii="Verdana"/>
          <w:b/>
          <w:color w:val="FFFFFF"/>
          <w:spacing w:val="159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IND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VID</w:t>
      </w:r>
      <w:r>
        <w:rPr>
          <w:rFonts w:cs="Verdana" w:hAnsi="Verdana" w:eastAsia="Verdana" w:ascii="Verdana"/>
          <w:b/>
          <w:color w:val="FFFFFF"/>
          <w:spacing w:val="-2"/>
          <w:w w:val="100"/>
          <w:sz w:val="56"/>
          <w:szCs w:val="56"/>
        </w:rPr>
        <w:t>U</w:t>
      </w:r>
      <w:r>
        <w:rPr>
          <w:rFonts w:cs="Verdana" w:hAnsi="Verdana" w:eastAsia="Verdana" w:ascii="Verdana"/>
          <w:b/>
          <w:color w:val="FFFFFF"/>
          <w:spacing w:val="0"/>
          <w:w w:val="100"/>
          <w:sz w:val="56"/>
          <w:szCs w:val="56"/>
        </w:rPr>
        <w:t>EL</w:t>
      </w:r>
      <w:r>
        <w:rPr>
          <w:rFonts w:cs="Verdana" w:hAnsi="Verdana" w:eastAsia="Verdana" w:ascii="Verdana"/>
          <w:b/>
          <w:color w:val="FFFFFF"/>
          <w:spacing w:val="-28"/>
          <w:w w:val="100"/>
          <w:sz w:val="56"/>
          <w:szCs w:val="56"/>
        </w:rPr>
        <w:t> </w:t>
      </w:r>
      <w:r>
        <w:rPr>
          <w:rFonts w:cs="Verdana" w:hAnsi="Verdana" w:eastAsia="Verdana" w:ascii="Verdana"/>
          <w:b/>
          <w:color w:val="FFFFFF"/>
          <w:spacing w:val="0"/>
          <w:w w:val="99"/>
          <w:sz w:val="56"/>
          <w:szCs w:val="56"/>
        </w:rPr>
        <w:t>DE</w:t>
      </w:r>
      <w:r>
        <w:rPr>
          <w:rFonts w:cs="Verdana" w:hAnsi="Verdana" w:eastAsia="Verdana" w:ascii="Verdana"/>
          <w:color w:val="000000"/>
          <w:spacing w:val="0"/>
          <w:w w:val="100"/>
          <w:sz w:val="56"/>
          <w:szCs w:val="56"/>
        </w:rPr>
      </w:r>
    </w:p>
    <w:p>
      <w:pPr>
        <w:rPr>
          <w:rFonts w:cs="Verdana" w:hAnsi="Verdana" w:eastAsia="Verdana" w:ascii="Verdana"/>
          <w:sz w:val="56"/>
          <w:szCs w:val="56"/>
        </w:rPr>
        <w:jc w:val="right"/>
        <w:spacing w:lineRule="exact" w:line="640"/>
        <w:ind w:right="105"/>
      </w:pPr>
      <w:r>
        <w:rPr>
          <w:rFonts w:cs="Verdana" w:hAnsi="Verdana" w:eastAsia="Verdana" w:ascii="Verdana"/>
          <w:b/>
          <w:color w:val="FFFFFF"/>
          <w:spacing w:val="0"/>
          <w:w w:val="99"/>
          <w:position w:val="-3"/>
          <w:sz w:val="56"/>
          <w:szCs w:val="56"/>
        </w:rPr>
        <w:t>SÉCUR</w:t>
      </w:r>
      <w:r>
        <w:rPr>
          <w:rFonts w:cs="Verdana" w:hAnsi="Verdana" w:eastAsia="Verdana" w:ascii="Verdana"/>
          <w:b/>
          <w:color w:val="FFFFFF"/>
          <w:spacing w:val="-2"/>
          <w:w w:val="99"/>
          <w:position w:val="-3"/>
          <w:sz w:val="56"/>
          <w:szCs w:val="56"/>
        </w:rPr>
        <w:t>I</w:t>
      </w:r>
      <w:r>
        <w:rPr>
          <w:rFonts w:cs="Verdana" w:hAnsi="Verdana" w:eastAsia="Verdana" w:ascii="Verdana"/>
          <w:b/>
          <w:color w:val="FFFFFF"/>
          <w:spacing w:val="0"/>
          <w:w w:val="99"/>
          <w:position w:val="-3"/>
          <w:sz w:val="56"/>
          <w:szCs w:val="56"/>
        </w:rPr>
        <w:t>TÉ</w:t>
      </w:r>
      <w:r>
        <w:rPr>
          <w:rFonts w:cs="Verdana" w:hAnsi="Verdana" w:eastAsia="Verdana" w:ascii="Verdana"/>
          <w:color w:val="000000"/>
          <w:spacing w:val="0"/>
          <w:w w:val="100"/>
          <w:position w:val="0"/>
          <w:sz w:val="56"/>
          <w:szCs w:val="56"/>
        </w:rPr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Verdana" w:hAnsi="Verdana" w:eastAsia="Verdana" w:ascii="Verdana"/>
          <w:sz w:val="48"/>
          <w:szCs w:val="48"/>
        </w:rPr>
        <w:jc w:val="left"/>
        <w:spacing w:lineRule="exact" w:line="540"/>
        <w:ind w:left="1932"/>
      </w:pP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Véri</w:t>
      </w:r>
      <w:r>
        <w:rPr>
          <w:rFonts w:cs="Verdana" w:hAnsi="Verdana" w:eastAsia="Verdana" w:ascii="Verdana"/>
          <w:b/>
          <w:spacing w:val="-2"/>
          <w:w w:val="100"/>
          <w:position w:val="-3"/>
          <w:sz w:val="48"/>
          <w:szCs w:val="48"/>
        </w:rPr>
        <w:t>f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icateur</w:t>
      </w:r>
      <w:r>
        <w:rPr>
          <w:rFonts w:cs="Verdana" w:hAnsi="Verdana" w:eastAsia="Verdana" w:ascii="Verdana"/>
          <w:b/>
          <w:spacing w:val="5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Absence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1"/>
          <w:w w:val="100"/>
          <w:position w:val="-3"/>
          <w:sz w:val="48"/>
          <w:szCs w:val="48"/>
        </w:rPr>
        <w:t>d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e</w:t>
      </w:r>
      <w:r>
        <w:rPr>
          <w:rFonts w:cs="Verdana" w:hAnsi="Verdana" w:eastAsia="Verdana" w:ascii="Verdana"/>
          <w:b/>
          <w:spacing w:val="2"/>
          <w:w w:val="100"/>
          <w:position w:val="-3"/>
          <w:sz w:val="48"/>
          <w:szCs w:val="48"/>
        </w:rPr>
        <w:t> 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Te</w:t>
      </w:r>
      <w:r>
        <w:rPr>
          <w:rFonts w:cs="Verdana" w:hAnsi="Verdana" w:eastAsia="Verdana" w:ascii="Verdana"/>
          <w:b/>
          <w:spacing w:val="-1"/>
          <w:w w:val="100"/>
          <w:position w:val="-3"/>
          <w:sz w:val="48"/>
          <w:szCs w:val="48"/>
        </w:rPr>
        <w:t>n</w:t>
      </w:r>
      <w:r>
        <w:rPr>
          <w:rFonts w:cs="Verdana" w:hAnsi="Verdana" w:eastAsia="Verdana" w:ascii="Verdana"/>
          <w:b/>
          <w:spacing w:val="0"/>
          <w:w w:val="100"/>
          <w:position w:val="-3"/>
          <w:sz w:val="48"/>
          <w:szCs w:val="48"/>
        </w:rPr>
        <w:t>sion</w:t>
      </w:r>
      <w:r>
        <w:rPr>
          <w:rFonts w:cs="Verdana" w:hAnsi="Verdana" w:eastAsia="Verdana" w:ascii="Verdana"/>
          <w:spacing w:val="0"/>
          <w:w w:val="100"/>
          <w:position w:val="0"/>
          <w:sz w:val="48"/>
          <w:szCs w:val="4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8" w:lineRule="exact" w:line="240"/>
      </w:pPr>
      <w:r>
        <w:rPr>
          <w:sz w:val="24"/>
          <w:szCs w:val="24"/>
        </w:rPr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lineRule="auto" w:line="236"/>
        <w:ind w:left="2013" w:right="81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7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Imm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ment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avant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cha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ffectu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7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avec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mat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mmé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ment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è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tte</w:t>
      </w:r>
      <w:r>
        <w:rPr>
          <w:rFonts w:cs="Verdana" w:hAnsi="Verdana" w:eastAsia="Verdana" w:ascii="Verdana"/>
          <w:spacing w:val="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on,</w:t>
      </w:r>
      <w:r>
        <w:rPr>
          <w:rFonts w:cs="Verdana" w:hAnsi="Verdana" w:eastAsia="Verdana" w:ascii="Verdana"/>
          <w:spacing w:val="-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nd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vér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fonct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onnem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st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u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rox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soit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'un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os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source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nd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en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ante</w:t>
      </w:r>
      <w:r>
        <w:rPr>
          <w:rFonts w:cs="Verdana" w:hAnsi="Verdana" w:eastAsia="Verdana" w:ascii="Verdana"/>
          <w:spacing w:val="6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vue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const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uct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ur.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86" w:lineRule="auto" w:line="237"/>
        <w:ind w:left="2013" w:right="343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7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ors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'ut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en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,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mp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oi</w:t>
      </w:r>
      <w:r>
        <w:rPr>
          <w:rFonts w:cs="Verdana" w:hAnsi="Verdana" w:eastAsia="Verdana" w:ascii="Verdana"/>
          <w:spacing w:val="5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solants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g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è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rox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è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nues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é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ntant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q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ues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nota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conta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c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ct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en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cas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de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faux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mouvement.</w:t>
      </w:r>
    </w:p>
    <w:p>
      <w:pPr>
        <w:rPr>
          <w:rFonts w:cs="Verdana" w:hAnsi="Verdana" w:eastAsia="Verdana" w:ascii="Verdana"/>
          <w:sz w:val="36"/>
          <w:szCs w:val="36"/>
        </w:rPr>
        <w:jc w:val="left"/>
        <w:spacing w:before="98" w:lineRule="exact" w:line="420"/>
        <w:ind w:left="2013" w:right="213"/>
      </w:pPr>
      <w:r>
        <w:rPr>
          <w:rFonts w:cs="Wingdings" w:hAnsi="Wingdings" w:eastAsia="Wingdings" w:ascii="Wingdings"/>
          <w:spacing w:val="0"/>
          <w:w w:val="100"/>
          <w:sz w:val="36"/>
          <w:szCs w:val="36"/>
        </w:rPr>
      </w:r>
      <w:r>
        <w:rPr>
          <w:rFonts w:cs="Times New Roman" w:hAnsi="Times New Roman" w:eastAsia="Times New Roman" w:ascii="Times New Roman"/>
          <w:spacing w:val="0"/>
          <w:w w:val="100"/>
          <w:sz w:val="36"/>
          <w:szCs w:val="36"/>
        </w:rPr>
        <w:t> </w:t>
      </w:r>
      <w:r>
        <w:rPr>
          <w:rFonts w:cs="Times New Roman" w:hAnsi="Times New Roman" w:eastAsia="Times New Roman" w:ascii="Times New Roman"/>
          <w:spacing w:val="7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'ut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sat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on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'une</w:t>
      </w:r>
      <w:r>
        <w:rPr>
          <w:rFonts w:cs="Verdana" w:hAnsi="Verdana" w:eastAsia="Verdana" w:ascii="Verdana"/>
          <w:spacing w:val="4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am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p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montée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sur</w:t>
      </w:r>
      <w:r>
        <w:rPr>
          <w:rFonts w:cs="Verdana" w:hAnsi="Verdana" w:eastAsia="Verdana" w:ascii="Verdana"/>
          <w:spacing w:val="-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à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b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outs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s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forme</w:t>
      </w:r>
      <w:r>
        <w:rPr>
          <w:rFonts w:cs="Verdana" w:hAnsi="Verdana" w:eastAsia="Verdana" w:ascii="Verdana"/>
          <w:spacing w:val="1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l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em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</w:t>
      </w:r>
      <w:r>
        <w:rPr>
          <w:rFonts w:cs="Verdana" w:hAnsi="Verdana" w:eastAsia="Verdana" w:ascii="Verdana"/>
          <w:spacing w:val="3"/>
          <w:w w:val="100"/>
          <w:sz w:val="36"/>
          <w:szCs w:val="36"/>
        </w:rPr>
        <w:t> 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nte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r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d</w:t>
      </w:r>
      <w:r>
        <w:rPr>
          <w:rFonts w:cs="Verdana" w:hAnsi="Verdana" w:eastAsia="Verdana" w:ascii="Verdana"/>
          <w:spacing w:val="2"/>
          <w:w w:val="100"/>
          <w:sz w:val="36"/>
          <w:szCs w:val="36"/>
        </w:rPr>
        <w:t>i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t</w:t>
      </w:r>
      <w:r>
        <w:rPr>
          <w:rFonts w:cs="Verdana" w:hAnsi="Verdana" w:eastAsia="Verdana" w:ascii="Verdana"/>
          <w:spacing w:val="-1"/>
          <w:w w:val="100"/>
          <w:sz w:val="36"/>
          <w:szCs w:val="36"/>
        </w:rPr>
        <w:t>e</w:t>
      </w:r>
      <w:r>
        <w:rPr>
          <w:rFonts w:cs="Verdana" w:hAnsi="Verdana" w:eastAsia="Verdana" w:ascii="Verdana"/>
          <w:spacing w:val="0"/>
          <w:w w:val="100"/>
          <w:sz w:val="36"/>
          <w:szCs w:val="36"/>
        </w:rPr>
        <w:t>.</w:t>
      </w:r>
    </w:p>
    <w:p>
      <w:pPr>
        <w:rPr>
          <w:sz w:val="15"/>
          <w:szCs w:val="15"/>
        </w:rPr>
        <w:jc w:val="left"/>
        <w:spacing w:before="10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  <w:sectPr>
          <w:pgMar w:header="0" w:footer="0" w:top="60" w:bottom="280" w:left="420" w:right="560"/>
          <w:headerReference w:type="default" r:id="rId389"/>
          <w:footerReference w:type="default" r:id="rId390"/>
          <w:pgSz w:w="14400" w:h="10800" w:orient="landscape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108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pict>
          <v:shape type="#_x0000_t75" style="position:absolute;margin-left:0pt;margin-top:0pt;width:719.31pt;height:290.78pt;mso-position-horizontal-relative:page;mso-position-vertical-relative:page;z-index:-5729">
            <v:imagedata o:title="" r:id="rId395"/>
          </v:shape>
        </w:pict>
      </w: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72"/>
          <w:szCs w:val="72"/>
        </w:rPr>
        <w:jc w:val="right"/>
        <w:spacing w:lineRule="exact" w:line="780"/>
        <w:ind w:right="3166"/>
      </w:pPr>
      <w:r>
        <w:rPr>
          <w:rFonts w:cs="Arial" w:hAnsi="Arial" w:eastAsia="Arial" w:ascii="Arial"/>
          <w:color w:val="EFF139"/>
          <w:spacing w:val="0"/>
          <w:w w:val="146"/>
          <w:position w:val="-1"/>
          <w:sz w:val="72"/>
          <w:szCs w:val="72"/>
        </w:rPr>
        <w:t>-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72"/>
          <w:szCs w:val="72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41"/>
          <w:szCs w:val="41"/>
        </w:rPr>
        <w:jc w:val="right"/>
        <w:spacing w:lineRule="exact" w:line="460"/>
        <w:ind w:right="2902"/>
      </w:pPr>
      <w:r>
        <w:pict>
          <v:shape type="#_x0000_t202" style="position:absolute;margin-left:447.203pt;margin-top:-10.2483pt;width:14.5349pt;height:26.7447pt;mso-position-horizontal-relative:page;mso-position-vertical-relative:paragraph;z-index:-5727" filled="f" stroked="f">
            <v:textbox inset="0,0,0,0">
              <w:txbxContent>
                <w:p>
                  <w:pPr>
                    <w:rPr>
                      <w:rFonts w:cs="Arial" w:hAnsi="Arial" w:eastAsia="Arial" w:ascii="Arial"/>
                      <w:sz w:val="50"/>
                      <w:szCs w:val="50"/>
                    </w:rPr>
                    <w:jc w:val="left"/>
                    <w:spacing w:lineRule="exact" w:line="520"/>
                    <w:ind w:right="-100"/>
                  </w:pPr>
                  <w:r>
                    <w:rPr>
                      <w:rFonts w:cs="Times New Roman" w:hAnsi="Times New Roman" w:eastAsia="Times New Roman" w:ascii="Times New Roman"/>
                      <w:color w:val="DA66A6"/>
                      <w:spacing w:val="14"/>
                      <w:w w:val="100"/>
                      <w:position w:val="-4"/>
                      <w:sz w:val="32"/>
                      <w:szCs w:val="32"/>
                    </w:rPr>
                    <w:t>•</w:t>
                  </w:r>
                  <w:r>
                    <w:rPr>
                      <w:rFonts w:cs="Arial" w:hAnsi="Arial" w:eastAsia="Arial" w:ascii="Arial"/>
                      <w:color w:val="DA66A6"/>
                      <w:spacing w:val="0"/>
                      <w:w w:val="100"/>
                      <w:position w:val="2"/>
                      <w:sz w:val="50"/>
                      <w:szCs w:val="50"/>
                    </w:rPr>
                    <w:t>•</w:t>
                  </w:r>
                  <w:r>
                    <w:rPr>
                      <w:rFonts w:cs="Arial" w:hAnsi="Arial" w:eastAsia="Arial" w:ascii="Arial"/>
                      <w:color w:val="000000"/>
                      <w:spacing w:val="0"/>
                      <w:w w:val="100"/>
                      <w:position w:val="0"/>
                      <w:sz w:val="50"/>
                      <w:szCs w:val="50"/>
                    </w:rPr>
                  </w: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color w:val="DA66A6"/>
          <w:spacing w:val="0"/>
          <w:w w:val="82"/>
          <w:position w:val="-1"/>
          <w:sz w:val="21"/>
          <w:szCs w:val="21"/>
        </w:rPr>
        <w:t>•</w:t>
      </w:r>
      <w:r>
        <w:rPr>
          <w:rFonts w:cs="Times New Roman" w:hAnsi="Times New Roman" w:eastAsia="Times New Roman" w:ascii="Times New Roman"/>
          <w:color w:val="DA66A6"/>
          <w:spacing w:val="-3"/>
          <w:w w:val="82"/>
          <w:position w:val="-1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color w:val="DA66A6"/>
          <w:spacing w:val="0"/>
          <w:w w:val="42"/>
          <w:position w:val="-1"/>
          <w:sz w:val="41"/>
          <w:szCs w:val="41"/>
        </w:rPr>
        <w:t>•</w:t>
      </w:r>
      <w:r>
        <w:rPr>
          <w:rFonts w:cs="Times New Roman" w:hAnsi="Times New Roman" w:eastAsia="Times New Roman" w:ascii="Times New Roman"/>
          <w:color w:val="DA66A6"/>
          <w:spacing w:val="0"/>
          <w:w w:val="122"/>
          <w:position w:val="-1"/>
          <w:sz w:val="41"/>
          <w:szCs w:val="41"/>
        </w:rPr>
        <w:t>•</w:t>
      </w:r>
      <w:r>
        <w:rPr>
          <w:rFonts w:cs="Times New Roman" w:hAnsi="Times New Roman" w:eastAsia="Times New Roman" w:ascii="Times New Roman"/>
          <w:color w:val="DA66A6"/>
          <w:spacing w:val="0"/>
          <w:w w:val="179"/>
          <w:position w:val="-1"/>
          <w:sz w:val="41"/>
          <w:szCs w:val="41"/>
        </w:rPr>
        <w:t>•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41"/>
          <w:szCs w:val="41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19"/>
      </w:pPr>
      <w:r>
        <w:pict>
          <v:shape type="#_x0000_t75" style="position:absolute;margin-left:78.421pt;margin-top:-13.2017pt;width:21.6334pt;height:48.6887pt;mso-position-horizontal-relative:page;mso-position-vertical-relative:paragraph;z-index:-5728">
            <v:imagedata o:title="" r:id="rId396"/>
          </v:shape>
        </w:pic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109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sectPr>
      <w:pgMar w:header="0" w:footer="0" w:top="980" w:bottom="0" w:left="420" w:right="2060"/>
      <w:headerReference w:type="default" r:id="rId393"/>
      <w:footerReference w:type="default" r:id="rId394"/>
      <w:pgSz w:w="14420" w:h="10840" w:orient="landscape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25.952pt;margin-top:507.415pt;width:17.6pt;height:16.04pt;mso-position-horizontal-relative:page;mso-position-vertical-relative:page;z-index:-585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8"/>
                    <w:szCs w:val="28"/>
                  </w:rPr>
                  <w:jc w:val="left"/>
                  <w:spacing w:lineRule="exact" w:line="300"/>
                  <w:ind w:left="20" w:right="-42"/>
                </w:pPr>
                <w:r>
                  <w:rPr>
                    <w:rFonts w:cs="Arial" w:hAnsi="Arial" w:eastAsia="Arial" w:ascii="Arial"/>
                    <w:b/>
                    <w:spacing w:val="0"/>
                    <w:w w:val="100"/>
                    <w:sz w:val="28"/>
                    <w:szCs w:val="28"/>
                  </w:rPr>
                  <w:t>18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28"/>
                    <w:szCs w:val="2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24.952pt;margin-top:507.415pt;width:19.6pt;height:16.04pt;mso-position-horizontal-relative:page;mso-position-vertical-relative:page;z-index:-584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8"/>
                    <w:szCs w:val="28"/>
                  </w:rPr>
                  <w:jc w:val="left"/>
                  <w:spacing w:lineRule="exact" w:line="300"/>
                  <w:ind w:left="40" w:right="-22"/>
                </w:pPr>
                <w:r>
                  <w:rPr>
                    <w:rFonts w:cs="Arial" w:hAnsi="Arial" w:eastAsia="Arial" w:ascii="Arial"/>
                    <w:b/>
                    <w:sz w:val="28"/>
                    <w:szCs w:val="28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b/>
                    <w:spacing w:val="0"/>
                    <w:w w:val="100"/>
                    <w:sz w:val="28"/>
                    <w:szCs w:val="28"/>
                  </w:rPr>
                  <w:instrText xml:space="preserve"> PAGE </w:instrText>
                </w:r>
                <w:r>
                  <w:fldChar w:fldCharType="separate"/>
                </w:r>
                <w:r>
                  <w:t>19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b/>
                    <w:spacing w:val="0"/>
                    <w:w w:val="100"/>
                    <w:sz w:val="28"/>
                    <w:szCs w:val="28"/>
                  </w:rPr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28"/>
                    <w:szCs w:val="2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25.952pt;margin-top:509.415pt;width:17.6pt;height:16.04pt;mso-position-horizontal-relative:page;mso-position-vertical-relative:page;z-index:-584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8"/>
                    <w:szCs w:val="28"/>
                  </w:rPr>
                  <w:jc w:val="left"/>
                  <w:spacing w:lineRule="exact" w:line="300"/>
                  <w:ind w:left="20" w:right="-42"/>
                </w:pPr>
                <w:r>
                  <w:rPr>
                    <w:rFonts w:cs="Arial" w:hAnsi="Arial" w:eastAsia="Arial" w:ascii="Arial"/>
                    <w:b/>
                    <w:spacing w:val="0"/>
                    <w:w w:val="100"/>
                    <w:sz w:val="28"/>
                    <w:szCs w:val="28"/>
                  </w:rPr>
                  <w:t>27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28"/>
                    <w:szCs w:val="2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24.952pt;margin-top:507.415pt;width:19.6pt;height:16.04pt;mso-position-horizontal-relative:page;mso-position-vertical-relative:page;z-index:-584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8"/>
                    <w:szCs w:val="28"/>
                  </w:rPr>
                  <w:jc w:val="left"/>
                  <w:spacing w:lineRule="exact" w:line="300"/>
                  <w:ind w:left="40" w:right="-22"/>
                </w:pPr>
                <w:r>
                  <w:rPr>
                    <w:rFonts w:cs="Arial" w:hAnsi="Arial" w:eastAsia="Arial" w:ascii="Arial"/>
                    <w:b/>
                    <w:sz w:val="28"/>
                    <w:szCs w:val="28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b/>
                    <w:spacing w:val="0"/>
                    <w:w w:val="100"/>
                    <w:sz w:val="28"/>
                    <w:szCs w:val="28"/>
                  </w:rPr>
                  <w:instrText xml:space="preserve"> PAGE </w:instrText>
                </w:r>
                <w:r>
                  <w:fldChar w:fldCharType="separate"/>
                </w:r>
                <w:r>
                  <w:t>28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b/>
                    <w:spacing w:val="0"/>
                    <w:w w:val="100"/>
                    <w:sz w:val="28"/>
                    <w:szCs w:val="28"/>
                  </w:rPr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28"/>
                    <w:szCs w:val="2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75" style="position:absolute;margin-left:84.1481pt;margin-top:511.86pt;width:32pt;height:26.0669pt;mso-position-horizontal-relative:page;mso-position-vertical-relative:page;z-index:-5844">
          <v:imagedata o:title="" r:id="rId1"/>
        </v:shape>
      </w:pict>
    </w:r>
    <w:r>
      <w:pict>
        <v:shape type="#_x0000_t202" style="position:absolute;margin-left:24.952pt;margin-top:507.415pt;width:19.6pt;height:16.04pt;mso-position-horizontal-relative:page;mso-position-vertical-relative:page;z-index:-584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8"/>
                    <w:szCs w:val="28"/>
                  </w:rPr>
                  <w:jc w:val="left"/>
                  <w:spacing w:lineRule="exact" w:line="300"/>
                  <w:ind w:left="40" w:right="-22"/>
                </w:pPr>
                <w:r>
                  <w:rPr>
                    <w:rFonts w:cs="Arial" w:hAnsi="Arial" w:eastAsia="Arial" w:ascii="Arial"/>
                    <w:b/>
                    <w:sz w:val="28"/>
                    <w:szCs w:val="28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b/>
                    <w:spacing w:val="0"/>
                    <w:w w:val="100"/>
                    <w:sz w:val="28"/>
                    <w:szCs w:val="28"/>
                  </w:rPr>
                  <w:instrText xml:space="preserve"> PAGE </w:instrText>
                </w:r>
                <w:r>
                  <w:fldChar w:fldCharType="separate"/>
                </w:r>
                <w:r>
                  <w:t>29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b/>
                    <w:spacing w:val="0"/>
                    <w:w w:val="100"/>
                    <w:sz w:val="28"/>
                    <w:szCs w:val="28"/>
                  </w:rPr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28"/>
                    <w:szCs w:val="2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24.952pt;margin-top:501.655pt;width:19.6pt;height:21.8pt;mso-position-horizontal-relative:page;mso-position-vertical-relative:page;z-index:-584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8"/>
                    <w:szCs w:val="28"/>
                  </w:rPr>
                  <w:jc w:val="left"/>
                  <w:spacing w:lineRule="exact" w:line="300"/>
                  <w:ind w:left="40" w:right="-22"/>
                </w:pPr>
                <w:r>
                  <w:rPr>
                    <w:rFonts w:cs="Arial" w:hAnsi="Arial" w:eastAsia="Arial" w:ascii="Arial"/>
                    <w:b/>
                    <w:sz w:val="28"/>
                    <w:szCs w:val="28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b/>
                    <w:spacing w:val="0"/>
                    <w:w w:val="100"/>
                    <w:sz w:val="28"/>
                    <w:szCs w:val="28"/>
                  </w:rPr>
                  <w:instrText xml:space="preserve"> PAGE </w:instrText>
                </w:r>
                <w:r>
                  <w:fldChar w:fldCharType="separate"/>
                </w:r>
                <w:r>
                  <w:t>34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b/>
                    <w:spacing w:val="0"/>
                    <w:w w:val="100"/>
                    <w:sz w:val="28"/>
                    <w:szCs w:val="28"/>
                  </w:rPr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28"/>
                    <w:szCs w:val="2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25.952pt;margin-top:507.415pt;width:17.6pt;height:16.04pt;mso-position-horizontal-relative:page;mso-position-vertical-relative:page;z-index:-584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8"/>
                    <w:szCs w:val="28"/>
                  </w:rPr>
                  <w:jc w:val="left"/>
                  <w:spacing w:lineRule="exact" w:line="300"/>
                  <w:ind w:left="20" w:right="-42"/>
                </w:pPr>
                <w:r>
                  <w:rPr>
                    <w:rFonts w:cs="Arial" w:hAnsi="Arial" w:eastAsia="Arial" w:ascii="Arial"/>
                    <w:b/>
                    <w:spacing w:val="0"/>
                    <w:w w:val="100"/>
                    <w:sz w:val="28"/>
                    <w:szCs w:val="28"/>
                  </w:rPr>
                  <w:t>36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28"/>
                    <w:szCs w:val="2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24.952pt;margin-top:507.415pt;width:19.6pt;height:16.04pt;mso-position-horizontal-relative:page;mso-position-vertical-relative:page;z-index:-583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8"/>
                    <w:szCs w:val="28"/>
                  </w:rPr>
                  <w:jc w:val="left"/>
                  <w:spacing w:lineRule="exact" w:line="300"/>
                  <w:ind w:left="40" w:right="-22"/>
                </w:pPr>
                <w:r>
                  <w:rPr>
                    <w:rFonts w:cs="Arial" w:hAnsi="Arial" w:eastAsia="Arial" w:ascii="Arial"/>
                    <w:b/>
                    <w:sz w:val="28"/>
                    <w:szCs w:val="28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b/>
                    <w:spacing w:val="0"/>
                    <w:w w:val="100"/>
                    <w:sz w:val="28"/>
                    <w:szCs w:val="28"/>
                  </w:rPr>
                  <w:instrText xml:space="preserve"> PAGE </w:instrText>
                </w:r>
                <w:r>
                  <w:fldChar w:fldCharType="separate"/>
                </w:r>
                <w:r>
                  <w:t>39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b/>
                    <w:spacing w:val="0"/>
                    <w:w w:val="100"/>
                    <w:sz w:val="28"/>
                    <w:szCs w:val="28"/>
                  </w:rPr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28"/>
                    <w:szCs w:val="2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24.952pt;margin-top:496.039pt;width:19.6pt;height:27.416pt;mso-position-horizontal-relative:page;mso-position-vertical-relative:page;z-index:-583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8"/>
                    <w:szCs w:val="28"/>
                  </w:rPr>
                  <w:jc w:val="left"/>
                  <w:spacing w:lineRule="exact" w:line="300"/>
                  <w:ind w:left="40" w:right="-22"/>
                </w:pPr>
                <w:r>
                  <w:rPr>
                    <w:rFonts w:cs="Arial" w:hAnsi="Arial" w:eastAsia="Arial" w:ascii="Arial"/>
                    <w:b/>
                    <w:sz w:val="28"/>
                    <w:szCs w:val="28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b/>
                    <w:spacing w:val="0"/>
                    <w:w w:val="100"/>
                    <w:sz w:val="28"/>
                    <w:szCs w:val="28"/>
                  </w:rPr>
                  <w:instrText xml:space="preserve"> PAGE </w:instrText>
                </w:r>
                <w:r>
                  <w:fldChar w:fldCharType="separate"/>
                </w:r>
                <w:r>
                  <w:t>59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b/>
                    <w:spacing w:val="0"/>
                    <w:w w:val="100"/>
                    <w:sz w:val="28"/>
                    <w:szCs w:val="28"/>
                  </w:rPr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28"/>
                    <w:szCs w:val="2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25.952pt;margin-top:507.415pt;width:17.6pt;height:16.04pt;mso-position-horizontal-relative:page;mso-position-vertical-relative:page;z-index:-583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8"/>
                    <w:szCs w:val="28"/>
                  </w:rPr>
                  <w:jc w:val="left"/>
                  <w:spacing w:lineRule="exact" w:line="300"/>
                  <w:ind w:left="20" w:right="-42"/>
                </w:pPr>
                <w:r>
                  <w:rPr>
                    <w:rFonts w:cs="Arial" w:hAnsi="Arial" w:eastAsia="Arial" w:ascii="Arial"/>
                    <w:b/>
                    <w:spacing w:val="0"/>
                    <w:w w:val="100"/>
                    <w:sz w:val="28"/>
                    <w:szCs w:val="28"/>
                  </w:rPr>
                  <w:t>61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28"/>
                    <w:szCs w:val="2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4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4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4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4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4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4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4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5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5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5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5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5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5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5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5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5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5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6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6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6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6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6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6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6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6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6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6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7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7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7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7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7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7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7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7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24.952pt;margin-top:504.151pt;width:27.4pt;height:16.04pt;mso-position-horizontal-relative:page;mso-position-vertical-relative:page;z-index:-583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8"/>
                    <w:szCs w:val="28"/>
                  </w:rPr>
                  <w:jc w:val="left"/>
                  <w:spacing w:lineRule="exact" w:line="300"/>
                  <w:ind w:left="40" w:right="-22"/>
                </w:pPr>
                <w:r>
                  <w:rPr>
                    <w:rFonts w:cs="Arial" w:hAnsi="Arial" w:eastAsia="Arial" w:ascii="Arial"/>
                    <w:b/>
                    <w:sz w:val="28"/>
                    <w:szCs w:val="28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b/>
                    <w:spacing w:val="0"/>
                    <w:w w:val="100"/>
                    <w:sz w:val="28"/>
                    <w:szCs w:val="28"/>
                  </w:rPr>
                  <w:instrText xml:space="preserve"> PAGE </w:instrText>
                </w:r>
                <w:r>
                  <w:fldChar w:fldCharType="separate"/>
                </w:r>
                <w:r>
                  <w:t>100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b/>
                    <w:spacing w:val="0"/>
                    <w:w w:val="100"/>
                    <w:sz w:val="28"/>
                    <w:szCs w:val="28"/>
                  </w:rPr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28"/>
                    <w:szCs w:val="2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7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7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8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8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8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8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8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216.44pt;margin-top:27.8105pt;width:433.552pt;height:63.5799pt;mso-position-horizontal-relative:page;mso-position-vertical-relative:page;z-index:-5848" filled="f" stroked="f">
          <v:textbox inset="0,0,0,0">
            <w:txbxContent>
              <w:p>
                <w:pPr>
                  <w:rPr>
                    <w:rFonts w:cs="Verdana" w:hAnsi="Verdana" w:eastAsia="Verdana" w:ascii="Verdana"/>
                    <w:sz w:val="56"/>
                    <w:szCs w:val="56"/>
                  </w:rPr>
                  <w:jc w:val="left"/>
                  <w:spacing w:lineRule="exact" w:line="600"/>
                  <w:ind w:left="20" w:right="-82"/>
                </w:pP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PRÉ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2"/>
                    <w:w w:val="100"/>
                    <w:sz w:val="56"/>
                    <w:szCs w:val="56"/>
                  </w:rPr>
                  <w:t>V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E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2"/>
                    <w:w w:val="100"/>
                    <w:sz w:val="56"/>
                    <w:szCs w:val="56"/>
                  </w:rPr>
                  <w:t>N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TION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4"/>
                    <w:w w:val="100"/>
                    <w:sz w:val="56"/>
                    <w:szCs w:val="56"/>
                  </w:rPr>
                  <w:t> 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D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2"/>
                    <w:w w:val="100"/>
                    <w:sz w:val="56"/>
                    <w:szCs w:val="56"/>
                  </w:rPr>
                  <w:t>E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S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4"/>
                    <w:w w:val="100"/>
                    <w:sz w:val="56"/>
                    <w:szCs w:val="56"/>
                  </w:rPr>
                  <w:t> 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RISQ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3"/>
                    <w:w w:val="100"/>
                    <w:sz w:val="56"/>
                    <w:szCs w:val="56"/>
                  </w:rPr>
                  <w:t>U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ES</w:t>
                </w:r>
                <w:r>
                  <w:rPr>
                    <w:rFonts w:cs="Verdana" w:hAnsi="Verdana" w:eastAsia="Verdana" w:ascii="Verdana"/>
                    <w:color w:val="000000"/>
                    <w:spacing w:val="0"/>
                    <w:w w:val="100"/>
                    <w:sz w:val="56"/>
                    <w:szCs w:val="56"/>
                  </w:rPr>
                </w:r>
              </w:p>
              <w:p>
                <w:pPr>
                  <w:rPr>
                    <w:rFonts w:cs="Verdana" w:hAnsi="Verdana" w:eastAsia="Verdana" w:ascii="Verdana"/>
                    <w:sz w:val="56"/>
                    <w:szCs w:val="56"/>
                  </w:rPr>
                  <w:jc w:val="left"/>
                  <w:spacing w:lineRule="exact" w:line="660"/>
                  <w:ind w:left="4295" w:right="-84"/>
                </w:pP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ÉL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2"/>
                    <w:w w:val="100"/>
                    <w:position w:val="-2"/>
                    <w:sz w:val="56"/>
                    <w:szCs w:val="56"/>
                  </w:rPr>
                  <w:t>E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CTRIQUES</w:t>
                </w:r>
                <w:r>
                  <w:rPr>
                    <w:rFonts w:cs="Verdana" w:hAnsi="Verdana" w:eastAsia="Verdana" w:ascii="Verdana"/>
                    <w:color w:val="000000"/>
                    <w:spacing w:val="0"/>
                    <w:w w:val="100"/>
                    <w:position w:val="0"/>
                    <w:sz w:val="56"/>
                    <w:szCs w:val="5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216.44pt;margin-top:7.31037pt;width:433.498pt;height:63.5841pt;mso-position-horizontal-relative:page;mso-position-vertical-relative:page;z-index:-5847" filled="f" stroked="f">
          <v:textbox inset="0,0,0,0">
            <w:txbxContent>
              <w:p>
                <w:pPr>
                  <w:rPr>
                    <w:rFonts w:cs="Verdana" w:hAnsi="Verdana" w:eastAsia="Verdana" w:ascii="Verdana"/>
                    <w:sz w:val="56"/>
                    <w:szCs w:val="56"/>
                  </w:rPr>
                  <w:jc w:val="left"/>
                  <w:spacing w:lineRule="exact" w:line="600"/>
                  <w:ind w:left="20" w:right="-84"/>
                </w:pP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PRÉVENT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1"/>
                    <w:w w:val="100"/>
                    <w:sz w:val="56"/>
                    <w:szCs w:val="56"/>
                  </w:rPr>
                  <w:t>I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ON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34"/>
                    <w:w w:val="100"/>
                    <w:sz w:val="56"/>
                    <w:szCs w:val="56"/>
                  </w:rPr>
                  <w:t> 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DES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9"/>
                    <w:w w:val="100"/>
                    <w:sz w:val="56"/>
                    <w:szCs w:val="56"/>
                  </w:rPr>
                  <w:t> 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RISQUES</w:t>
                </w:r>
                <w:r>
                  <w:rPr>
                    <w:rFonts w:cs="Verdana" w:hAnsi="Verdana" w:eastAsia="Verdana" w:ascii="Verdana"/>
                    <w:color w:val="000000"/>
                    <w:spacing w:val="0"/>
                    <w:w w:val="100"/>
                    <w:sz w:val="56"/>
                    <w:szCs w:val="56"/>
                  </w:rPr>
                </w:r>
              </w:p>
              <w:p>
                <w:pPr>
                  <w:rPr>
                    <w:rFonts w:cs="Verdana" w:hAnsi="Verdana" w:eastAsia="Verdana" w:ascii="Verdana"/>
                    <w:sz w:val="56"/>
                    <w:szCs w:val="56"/>
                  </w:rPr>
                  <w:jc w:val="left"/>
                  <w:spacing w:lineRule="exact" w:line="660"/>
                  <w:ind w:left="4295" w:right="-84"/>
                </w:pP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É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2"/>
                    <w:w w:val="100"/>
                    <w:position w:val="-2"/>
                    <w:sz w:val="56"/>
                    <w:szCs w:val="56"/>
                  </w:rPr>
                  <w:t>L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ECTR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2"/>
                    <w:w w:val="100"/>
                    <w:position w:val="-2"/>
                    <w:sz w:val="56"/>
                    <w:szCs w:val="56"/>
                  </w:rPr>
                  <w:t>I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QU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2"/>
                    <w:w w:val="100"/>
                    <w:position w:val="-2"/>
                    <w:sz w:val="56"/>
                    <w:szCs w:val="56"/>
                  </w:rPr>
                  <w:t>E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S</w:t>
                </w:r>
                <w:r>
                  <w:rPr>
                    <w:rFonts w:cs="Verdana" w:hAnsi="Verdana" w:eastAsia="Verdana" w:ascii="Verdana"/>
                    <w:color w:val="000000"/>
                    <w:spacing w:val="0"/>
                    <w:w w:val="100"/>
                    <w:position w:val="0"/>
                    <w:sz w:val="56"/>
                    <w:szCs w:val="5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169.88pt;margin-top:7.05052pt;width:480.13pt;height:63.5799pt;mso-position-horizontal-relative:page;mso-position-vertical-relative:page;z-index:-5842" filled="f" stroked="f">
          <v:textbox inset="0,0,0,0">
            <w:txbxContent>
              <w:p>
                <w:pPr>
                  <w:rPr>
                    <w:rFonts w:cs="Verdana" w:hAnsi="Verdana" w:eastAsia="Verdana" w:ascii="Verdana"/>
                    <w:sz w:val="56"/>
                    <w:szCs w:val="56"/>
                  </w:rPr>
                  <w:jc w:val="left"/>
                  <w:spacing w:lineRule="exact" w:line="600"/>
                  <w:ind w:left="951" w:right="-81"/>
                </w:pP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PRÉ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2"/>
                    <w:w w:val="100"/>
                    <w:sz w:val="56"/>
                    <w:szCs w:val="56"/>
                  </w:rPr>
                  <w:t>V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E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2"/>
                    <w:w w:val="100"/>
                    <w:sz w:val="56"/>
                    <w:szCs w:val="56"/>
                  </w:rPr>
                  <w:t>N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TION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4"/>
                    <w:w w:val="100"/>
                    <w:sz w:val="56"/>
                    <w:szCs w:val="56"/>
                  </w:rPr>
                  <w:t> 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D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2"/>
                    <w:w w:val="100"/>
                    <w:sz w:val="56"/>
                    <w:szCs w:val="56"/>
                  </w:rPr>
                  <w:t>E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S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4"/>
                    <w:w w:val="100"/>
                    <w:sz w:val="56"/>
                    <w:szCs w:val="56"/>
                  </w:rPr>
                  <w:t> 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RISQ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3"/>
                    <w:w w:val="100"/>
                    <w:sz w:val="56"/>
                    <w:szCs w:val="56"/>
                  </w:rPr>
                  <w:t>U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ES</w:t>
                </w:r>
                <w:r>
                  <w:rPr>
                    <w:rFonts w:cs="Verdana" w:hAnsi="Verdana" w:eastAsia="Verdana" w:ascii="Verdana"/>
                    <w:color w:val="000000"/>
                    <w:spacing w:val="0"/>
                    <w:w w:val="100"/>
                    <w:sz w:val="56"/>
                    <w:szCs w:val="56"/>
                  </w:rPr>
                </w:r>
              </w:p>
              <w:p>
                <w:pPr>
                  <w:rPr>
                    <w:rFonts w:cs="Verdana" w:hAnsi="Verdana" w:eastAsia="Verdana" w:ascii="Verdana"/>
                    <w:sz w:val="56"/>
                    <w:szCs w:val="56"/>
                  </w:rPr>
                  <w:jc w:val="left"/>
                  <w:spacing w:lineRule="exact" w:line="660"/>
                  <w:ind w:left="20" w:right="-84"/>
                </w:pP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ÉL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2"/>
                    <w:w w:val="100"/>
                    <w:position w:val="-2"/>
                    <w:sz w:val="56"/>
                    <w:szCs w:val="56"/>
                  </w:rPr>
                  <w:t>E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CTRIQUES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34"/>
                    <w:w w:val="100"/>
                    <w:position w:val="-2"/>
                    <w:sz w:val="56"/>
                    <w:szCs w:val="56"/>
                  </w:rPr>
                  <w:t> 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1"/>
                    <w:w w:val="100"/>
                    <w:position w:val="-2"/>
                    <w:sz w:val="56"/>
                    <w:szCs w:val="56"/>
                  </w:rPr>
                  <w:t>–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contact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19"/>
                    <w:w w:val="100"/>
                    <w:position w:val="-2"/>
                    <w:sz w:val="56"/>
                    <w:szCs w:val="56"/>
                  </w:rPr>
                  <w:t> 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dir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2"/>
                    <w:w w:val="100"/>
                    <w:position w:val="-2"/>
                    <w:sz w:val="56"/>
                    <w:szCs w:val="56"/>
                  </w:rPr>
                  <w:t>e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c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1"/>
                    <w:w w:val="100"/>
                    <w:position w:val="-2"/>
                    <w:sz w:val="56"/>
                    <w:szCs w:val="56"/>
                  </w:rPr>
                  <w:t>t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-</w:t>
                </w:r>
                <w:r>
                  <w:rPr>
                    <w:rFonts w:cs="Verdana" w:hAnsi="Verdana" w:eastAsia="Verdana" w:ascii="Verdana"/>
                    <w:color w:val="000000"/>
                    <w:spacing w:val="0"/>
                    <w:w w:val="100"/>
                    <w:position w:val="0"/>
                    <w:sz w:val="56"/>
                    <w:szCs w:val="5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140.36pt;margin-top:7.05052pt;width:509.65pt;height:63.5799pt;mso-position-horizontal-relative:page;mso-position-vertical-relative:page;z-index:-5839" filled="f" stroked="f">
          <v:textbox inset="0,0,0,0">
            <w:txbxContent>
              <w:p>
                <w:pPr>
                  <w:rPr>
                    <w:rFonts w:cs="Verdana" w:hAnsi="Verdana" w:eastAsia="Verdana" w:ascii="Verdana"/>
                    <w:sz w:val="56"/>
                    <w:szCs w:val="56"/>
                  </w:rPr>
                  <w:jc w:val="left"/>
                  <w:spacing w:lineRule="exact" w:line="600"/>
                  <w:ind w:left="1542" w:right="-81"/>
                </w:pP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PRÉ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2"/>
                    <w:w w:val="100"/>
                    <w:sz w:val="56"/>
                    <w:szCs w:val="56"/>
                  </w:rPr>
                  <w:t>V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E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2"/>
                    <w:w w:val="100"/>
                    <w:sz w:val="56"/>
                    <w:szCs w:val="56"/>
                  </w:rPr>
                  <w:t>N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TION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4"/>
                    <w:w w:val="100"/>
                    <w:sz w:val="56"/>
                    <w:szCs w:val="56"/>
                  </w:rPr>
                  <w:t> 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D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2"/>
                    <w:w w:val="100"/>
                    <w:sz w:val="56"/>
                    <w:szCs w:val="56"/>
                  </w:rPr>
                  <w:t>E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S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4"/>
                    <w:w w:val="100"/>
                    <w:sz w:val="56"/>
                    <w:szCs w:val="56"/>
                  </w:rPr>
                  <w:t> 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RISQ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3"/>
                    <w:w w:val="100"/>
                    <w:sz w:val="56"/>
                    <w:szCs w:val="56"/>
                  </w:rPr>
                  <w:t>U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ES</w:t>
                </w:r>
                <w:r>
                  <w:rPr>
                    <w:rFonts w:cs="Verdana" w:hAnsi="Verdana" w:eastAsia="Verdana" w:ascii="Verdana"/>
                    <w:color w:val="000000"/>
                    <w:spacing w:val="0"/>
                    <w:w w:val="100"/>
                    <w:sz w:val="56"/>
                    <w:szCs w:val="56"/>
                  </w:rPr>
                </w:r>
              </w:p>
              <w:p>
                <w:pPr>
                  <w:rPr>
                    <w:rFonts w:cs="Verdana" w:hAnsi="Verdana" w:eastAsia="Verdana" w:ascii="Verdana"/>
                    <w:sz w:val="56"/>
                    <w:szCs w:val="56"/>
                  </w:rPr>
                  <w:jc w:val="left"/>
                  <w:spacing w:lineRule="exact" w:line="660"/>
                  <w:ind w:left="20" w:right="-84"/>
                </w:pP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ÉL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2"/>
                    <w:w w:val="100"/>
                    <w:position w:val="-2"/>
                    <w:sz w:val="56"/>
                    <w:szCs w:val="56"/>
                  </w:rPr>
                  <w:t>E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CTRIQUES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35"/>
                    <w:w w:val="100"/>
                    <w:position w:val="-2"/>
                    <w:sz w:val="56"/>
                    <w:szCs w:val="56"/>
                  </w:rPr>
                  <w:t> 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1"/>
                    <w:w w:val="100"/>
                    <w:position w:val="-2"/>
                    <w:sz w:val="56"/>
                    <w:szCs w:val="56"/>
                  </w:rPr>
                  <w:t>–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contact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19"/>
                    <w:w w:val="100"/>
                    <w:position w:val="-2"/>
                    <w:sz w:val="56"/>
                    <w:szCs w:val="56"/>
                  </w:rPr>
                  <w:t> 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ind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2"/>
                    <w:w w:val="100"/>
                    <w:position w:val="-2"/>
                    <w:sz w:val="56"/>
                    <w:szCs w:val="56"/>
                  </w:rPr>
                  <w:t>i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rec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2"/>
                    <w:w w:val="100"/>
                    <w:position w:val="-2"/>
                    <w:sz w:val="56"/>
                    <w:szCs w:val="56"/>
                  </w:rPr>
                  <w:t>t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-</w:t>
                </w:r>
                <w:r>
                  <w:rPr>
                    <w:rFonts w:cs="Verdana" w:hAnsi="Verdana" w:eastAsia="Verdana" w:ascii="Verdana"/>
                    <w:color w:val="000000"/>
                    <w:spacing w:val="0"/>
                    <w:w w:val="100"/>
                    <w:position w:val="0"/>
                    <w:sz w:val="56"/>
                    <w:szCs w:val="5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159.01pt;margin-top:7.43052pt;width:494.952pt;height:63.5799pt;mso-position-horizontal-relative:page;mso-position-vertical-relative:page;z-index:-5836" filled="f" stroked="f">
          <v:textbox inset="0,0,0,0">
            <w:txbxContent>
              <w:p>
                <w:pPr>
                  <w:rPr>
                    <w:rFonts w:cs="Verdana" w:hAnsi="Verdana" w:eastAsia="Verdana" w:ascii="Verdana"/>
                    <w:sz w:val="56"/>
                    <w:szCs w:val="56"/>
                  </w:rPr>
                  <w:jc w:val="left"/>
                  <w:spacing w:lineRule="exact" w:line="600"/>
                  <w:ind w:left="20" w:right="-83"/>
                </w:pP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N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2"/>
                    <w:w w:val="100"/>
                    <w:sz w:val="56"/>
                    <w:szCs w:val="56"/>
                  </w:rPr>
                  <w:t>I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VEA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2"/>
                    <w:w w:val="100"/>
                    <w:sz w:val="56"/>
                    <w:szCs w:val="56"/>
                  </w:rPr>
                  <w:t>U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X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10"/>
                    <w:w w:val="100"/>
                    <w:sz w:val="56"/>
                    <w:szCs w:val="56"/>
                  </w:rPr>
                  <w:t> 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D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2"/>
                    <w:w w:val="100"/>
                    <w:sz w:val="56"/>
                    <w:szCs w:val="56"/>
                  </w:rPr>
                  <w:t>’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HA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2"/>
                    <w:w w:val="100"/>
                    <w:sz w:val="56"/>
                    <w:szCs w:val="56"/>
                  </w:rPr>
                  <w:t>B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I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2"/>
                    <w:w w:val="100"/>
                    <w:sz w:val="56"/>
                    <w:szCs w:val="56"/>
                  </w:rPr>
                  <w:t>L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ITAT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2"/>
                    <w:w w:val="100"/>
                    <w:sz w:val="56"/>
                    <w:szCs w:val="56"/>
                  </w:rPr>
                  <w:t>I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1"/>
                    <w:w w:val="100"/>
                    <w:sz w:val="56"/>
                    <w:szCs w:val="56"/>
                  </w:rPr>
                  <w:t>O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NS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13"/>
                    <w:w w:val="100"/>
                    <w:sz w:val="56"/>
                    <w:szCs w:val="56"/>
                  </w:rPr>
                  <w:t> 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ET</w:t>
                </w:r>
                <w:r>
                  <w:rPr>
                    <w:rFonts w:cs="Verdana" w:hAnsi="Verdana" w:eastAsia="Verdana" w:ascii="Verdana"/>
                    <w:color w:val="000000"/>
                    <w:spacing w:val="0"/>
                    <w:w w:val="100"/>
                    <w:sz w:val="56"/>
                    <w:szCs w:val="56"/>
                  </w:rPr>
                </w:r>
              </w:p>
              <w:p>
                <w:pPr>
                  <w:rPr>
                    <w:rFonts w:cs="Verdana" w:hAnsi="Verdana" w:eastAsia="Verdana" w:ascii="Verdana"/>
                    <w:sz w:val="56"/>
                    <w:szCs w:val="56"/>
                  </w:rPr>
                  <w:jc w:val="left"/>
                  <w:spacing w:lineRule="exact" w:line="660"/>
                  <w:ind w:left="6503" w:right="-84"/>
                </w:pP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S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2"/>
                    <w:w w:val="100"/>
                    <w:position w:val="-2"/>
                    <w:sz w:val="56"/>
                    <w:szCs w:val="56"/>
                  </w:rPr>
                  <w:t>Y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MBO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2"/>
                    <w:w w:val="100"/>
                    <w:position w:val="-2"/>
                    <w:sz w:val="56"/>
                    <w:szCs w:val="56"/>
                  </w:rPr>
                  <w:t>L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ES</w:t>
                </w:r>
                <w:r>
                  <w:rPr>
                    <w:rFonts w:cs="Verdana" w:hAnsi="Verdana" w:eastAsia="Verdana" w:ascii="Verdana"/>
                    <w:color w:val="000000"/>
                    <w:spacing w:val="0"/>
                    <w:w w:val="100"/>
                    <w:position w:val="0"/>
                    <w:sz w:val="56"/>
                    <w:szCs w:val="5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3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3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4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4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4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4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4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4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4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4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4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4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5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5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5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5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5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5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5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5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5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5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6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6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6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6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6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6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6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6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6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6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7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7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7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7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7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7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131.82pt;margin-top:22.1904pt;width:539.122pt;height:63.5841pt;mso-position-horizontal-relative:page;mso-position-vertical-relative:page;z-index:-5834" filled="f" stroked="f">
          <v:textbox inset="0,0,0,0">
            <w:txbxContent>
              <w:p>
                <w:pPr>
                  <w:rPr>
                    <w:rFonts w:cs="Verdana" w:hAnsi="Verdana" w:eastAsia="Verdana" w:ascii="Verdana"/>
                    <w:sz w:val="56"/>
                    <w:szCs w:val="56"/>
                  </w:rPr>
                  <w:jc w:val="left"/>
                  <w:spacing w:lineRule="exact" w:line="600"/>
                  <w:ind w:left="3810" w:right="-82"/>
                </w:pP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LES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7"/>
                    <w:w w:val="100"/>
                    <w:sz w:val="56"/>
                    <w:szCs w:val="56"/>
                  </w:rPr>
                  <w:t> 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EQUIPE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1"/>
                    <w:w w:val="100"/>
                    <w:sz w:val="56"/>
                    <w:szCs w:val="56"/>
                  </w:rPr>
                  <w:t>M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ENTS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37"/>
                    <w:w w:val="100"/>
                    <w:sz w:val="56"/>
                    <w:szCs w:val="56"/>
                  </w:rPr>
                  <w:t> 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sz w:val="56"/>
                    <w:szCs w:val="56"/>
                  </w:rPr>
                  <w:t>DE</w:t>
                </w:r>
                <w:r>
                  <w:rPr>
                    <w:rFonts w:cs="Verdana" w:hAnsi="Verdana" w:eastAsia="Verdana" w:ascii="Verdana"/>
                    <w:color w:val="000000"/>
                    <w:spacing w:val="0"/>
                    <w:w w:val="100"/>
                    <w:sz w:val="56"/>
                    <w:szCs w:val="56"/>
                  </w:rPr>
                </w:r>
              </w:p>
              <w:p>
                <w:pPr>
                  <w:rPr>
                    <w:rFonts w:cs="Verdana" w:hAnsi="Verdana" w:eastAsia="Verdana" w:ascii="Verdana"/>
                    <w:sz w:val="56"/>
                    <w:szCs w:val="56"/>
                  </w:rPr>
                  <w:jc w:val="left"/>
                  <w:spacing w:lineRule="exact" w:line="660"/>
                  <w:ind w:left="20" w:right="-84"/>
                </w:pP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PROTECTIONS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7"/>
                    <w:w w:val="100"/>
                    <w:position w:val="-2"/>
                    <w:sz w:val="56"/>
                    <w:szCs w:val="56"/>
                  </w:rPr>
                  <w:t> 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IN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2"/>
                    <w:w w:val="100"/>
                    <w:position w:val="-2"/>
                    <w:sz w:val="56"/>
                    <w:szCs w:val="56"/>
                  </w:rPr>
                  <w:t>D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IVI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2"/>
                    <w:w w:val="100"/>
                    <w:position w:val="-2"/>
                    <w:sz w:val="56"/>
                    <w:szCs w:val="56"/>
                  </w:rPr>
                  <w:t>D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UELS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6"/>
                    <w:w w:val="100"/>
                    <w:position w:val="-2"/>
                    <w:sz w:val="56"/>
                    <w:szCs w:val="56"/>
                  </w:rPr>
                  <w:t> 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E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-1"/>
                    <w:w w:val="100"/>
                    <w:position w:val="-2"/>
                    <w:sz w:val="56"/>
                    <w:szCs w:val="56"/>
                  </w:rPr>
                  <w:t> 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P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 </w:t>
                </w:r>
                <w:r>
                  <w:rPr>
                    <w:rFonts w:cs="Verdana" w:hAnsi="Verdana" w:eastAsia="Verdana" w:ascii="Verdana"/>
                    <w:b/>
                    <w:color w:val="FFFFFF"/>
                    <w:spacing w:val="0"/>
                    <w:w w:val="100"/>
                    <w:position w:val="-2"/>
                    <w:sz w:val="56"/>
                    <w:szCs w:val="56"/>
                  </w:rPr>
                  <w:t>I</w:t>
                </w:r>
                <w:r>
                  <w:rPr>
                    <w:rFonts w:cs="Verdana" w:hAnsi="Verdana" w:eastAsia="Verdana" w:ascii="Verdana"/>
                    <w:color w:val="000000"/>
                    <w:spacing w:val="0"/>
                    <w:w w:val="100"/>
                    <w:position w:val="0"/>
                    <w:sz w:val="56"/>
                    <w:szCs w:val="5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7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7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7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7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8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8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8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image" Target="media\image1.jpg"/><Relationship Id="rId5" Type="http://schemas.openxmlformats.org/officeDocument/2006/relationships/image" Target="media\image2.jpg"/><Relationship Id="rId6" Type="http://schemas.openxmlformats.org/officeDocument/2006/relationships/image" Target="media\image3.jpg"/><Relationship Id="rId7" Type="http://schemas.openxmlformats.org/officeDocument/2006/relationships/image" Target="media\image4.jpg"/><Relationship Id="rId8" Type="http://schemas.openxmlformats.org/officeDocument/2006/relationships/image" Target="media\image5.jpg"/><Relationship Id="rId9" Type="http://schemas.openxmlformats.org/officeDocument/2006/relationships/image" Target="media\image6.jpg"/><Relationship Id="rId10" Type="http://schemas.openxmlformats.org/officeDocument/2006/relationships/image" Target="media\image7.jpg"/><Relationship Id="rId11" Type="http://schemas.openxmlformats.org/officeDocument/2006/relationships/image" Target="media\image8.jpg"/><Relationship Id="rId12" Type="http://schemas.openxmlformats.org/officeDocument/2006/relationships/image" Target="media\image9.jpg"/><Relationship Id="rId13" Type="http://schemas.openxmlformats.org/officeDocument/2006/relationships/image" Target="media\image10.png"/><Relationship Id="rId14" Type="http://schemas.openxmlformats.org/officeDocument/2006/relationships/image" Target="media\image11.jpg"/><Relationship Id="rId15" Type="http://schemas.openxmlformats.org/officeDocument/2006/relationships/image" Target="media\image12.png"/><Relationship Id="rId16" Type="http://schemas.openxmlformats.org/officeDocument/2006/relationships/image" Target="media\image13.jpg"/><Relationship Id="rId17" Type="http://schemas.openxmlformats.org/officeDocument/2006/relationships/image" Target="media\image14.jpg"/><Relationship Id="rId18" Type="http://schemas.openxmlformats.org/officeDocument/2006/relationships/image" Target="media\image15.jpg"/><Relationship Id="rId19" Type="http://schemas.openxmlformats.org/officeDocument/2006/relationships/image" Target="media\image16.jpg"/><Relationship Id="rId20" Type="http://schemas.openxmlformats.org/officeDocument/2006/relationships/image" Target="media\image17.jpg"/><Relationship Id="rId21" Type="http://schemas.openxmlformats.org/officeDocument/2006/relationships/image" Target="media\image18.jpg"/><Relationship Id="rId22" Type="http://schemas.openxmlformats.org/officeDocument/2006/relationships/image" Target="media\image19.png"/><Relationship Id="rId23" Type="http://schemas.openxmlformats.org/officeDocument/2006/relationships/image" Target="media\image20.png"/><Relationship Id="rId24" Type="http://schemas.openxmlformats.org/officeDocument/2006/relationships/image" Target="media\image21.png"/><Relationship Id="rId25" Type="http://schemas.openxmlformats.org/officeDocument/2006/relationships/image" Target="media\image22.jpg"/><Relationship Id="rId26" Type="http://schemas.openxmlformats.org/officeDocument/2006/relationships/image" Target="media\image23.jpg"/><Relationship Id="rId27" Type="http://schemas.openxmlformats.org/officeDocument/2006/relationships/image" Target="media\image24.jpg"/><Relationship Id="rId28" Type="http://schemas.openxmlformats.org/officeDocument/2006/relationships/image" Target="media\image25.jpg"/><Relationship Id="rId29" Type="http://schemas.openxmlformats.org/officeDocument/2006/relationships/footer" Target="footer1.xml"/><Relationship Id="rId30" Type="http://schemas.openxmlformats.org/officeDocument/2006/relationships/image" Target="media\image26.jpg"/><Relationship Id="rId31" Type="http://schemas.openxmlformats.org/officeDocument/2006/relationships/footer" Target="footer2.xml"/><Relationship Id="rId32" Type="http://schemas.openxmlformats.org/officeDocument/2006/relationships/image" Target="media\image27.jpg"/><Relationship Id="rId33" Type="http://schemas.openxmlformats.org/officeDocument/2006/relationships/header" Target="header1.xml"/><Relationship Id="rId34" Type="http://schemas.openxmlformats.org/officeDocument/2006/relationships/image" Target="media\image28.jpg"/><Relationship Id="rId35" Type="http://schemas.openxmlformats.org/officeDocument/2006/relationships/header" Target="header2.xml"/><Relationship Id="rId36" Type="http://schemas.openxmlformats.org/officeDocument/2006/relationships/footer" Target="footer3.xml"/><Relationship Id="rId37" Type="http://schemas.openxmlformats.org/officeDocument/2006/relationships/image" Target="media\image29.jpg"/><Relationship Id="rId38" Type="http://schemas.openxmlformats.org/officeDocument/2006/relationships/header" Target="header3.xml"/><Relationship Id="rId39" Type="http://schemas.openxmlformats.org/officeDocument/2006/relationships/footer" Target="footer4.xml"/><Relationship Id="rId40" Type="http://schemas.openxmlformats.org/officeDocument/2006/relationships/image" Target="media\image30.jpg"/><Relationship Id="rId41" Type="http://schemas.openxmlformats.org/officeDocument/2006/relationships/header" Target="header4.xml"/><Relationship Id="rId42" Type="http://schemas.openxmlformats.org/officeDocument/2006/relationships/footer" Target="footer5.xml"/><Relationship Id="rId43" Type="http://schemas.openxmlformats.org/officeDocument/2006/relationships/image" Target="media\image31.jpg"/><Relationship Id="rId44" Type="http://schemas.openxmlformats.org/officeDocument/2006/relationships/image" Target="media\image32.png"/><Relationship Id="rId45" Type="http://schemas.openxmlformats.org/officeDocument/2006/relationships/header" Target="header5.xml"/><Relationship Id="rId46" Type="http://schemas.openxmlformats.org/officeDocument/2006/relationships/footer" Target="footer6.xml"/><Relationship Id="rId47" Type="http://schemas.openxmlformats.org/officeDocument/2006/relationships/image" Target="media\image33.jpg"/><Relationship Id="rId48" Type="http://schemas.openxmlformats.org/officeDocument/2006/relationships/header" Target="header6.xml"/><Relationship Id="rId49" Type="http://schemas.openxmlformats.org/officeDocument/2006/relationships/footer" Target="footer7.xml"/><Relationship Id="rId50" Type="http://schemas.openxmlformats.org/officeDocument/2006/relationships/image" Target="media\image34.jpg"/><Relationship Id="rId51" Type="http://schemas.openxmlformats.org/officeDocument/2006/relationships/image" Target="media\image35.png"/><Relationship Id="rId52" Type="http://schemas.openxmlformats.org/officeDocument/2006/relationships/header" Target="header7.xml"/><Relationship Id="rId53" Type="http://schemas.openxmlformats.org/officeDocument/2006/relationships/footer" Target="footer8.xml"/><Relationship Id="rId54" Type="http://schemas.openxmlformats.org/officeDocument/2006/relationships/image" Target="media\image36.jpg"/><Relationship Id="rId55" Type="http://schemas.openxmlformats.org/officeDocument/2006/relationships/image" Target="media\image37.png"/><Relationship Id="rId56" Type="http://schemas.openxmlformats.org/officeDocument/2006/relationships/header" Target="header8.xml"/><Relationship Id="rId57" Type="http://schemas.openxmlformats.org/officeDocument/2006/relationships/footer" Target="footer9.xml"/><Relationship Id="rId58" Type="http://schemas.openxmlformats.org/officeDocument/2006/relationships/image" Target="media\image38.jpg"/><Relationship Id="rId59" Type="http://schemas.openxmlformats.org/officeDocument/2006/relationships/image" Target="media\image39.jpg"/><Relationship Id="rId60" Type="http://schemas.openxmlformats.org/officeDocument/2006/relationships/image" Target="media\image40.jpg"/><Relationship Id="rId61" Type="http://schemas.openxmlformats.org/officeDocument/2006/relationships/image" Target="media\image41.jpg"/><Relationship Id="rId62" Type="http://schemas.openxmlformats.org/officeDocument/2006/relationships/image" Target="media\image42.jpg"/><Relationship Id="rId63" Type="http://schemas.openxmlformats.org/officeDocument/2006/relationships/header" Target="header9.xml"/><Relationship Id="rId64" Type="http://schemas.openxmlformats.org/officeDocument/2006/relationships/footer" Target="footer10.xml"/><Relationship Id="rId65" Type="http://schemas.openxmlformats.org/officeDocument/2006/relationships/image" Target="media\image43.jpg"/><Relationship Id="rId66" Type="http://schemas.openxmlformats.org/officeDocument/2006/relationships/header" Target="header10.xml"/><Relationship Id="rId67" Type="http://schemas.openxmlformats.org/officeDocument/2006/relationships/footer" Target="footer11.xml"/><Relationship Id="rId68" Type="http://schemas.openxmlformats.org/officeDocument/2006/relationships/image" Target="media\image45.png"/><Relationship Id="rId69" Type="http://schemas.openxmlformats.org/officeDocument/2006/relationships/image" Target="media\image46.png"/><Relationship Id="rId70" Type="http://schemas.openxmlformats.org/officeDocument/2006/relationships/header" Target="header11.xml"/><Relationship Id="rId71" Type="http://schemas.openxmlformats.org/officeDocument/2006/relationships/footer" Target="footer12.xml"/><Relationship Id="rId72" Type="http://schemas.openxmlformats.org/officeDocument/2006/relationships/image" Target="media\image47.jpg"/><Relationship Id="rId73" Type="http://schemas.openxmlformats.org/officeDocument/2006/relationships/header" Target="header12.xml"/><Relationship Id="rId74" Type="http://schemas.openxmlformats.org/officeDocument/2006/relationships/footer" Target="footer13.xml"/><Relationship Id="rId75" Type="http://schemas.openxmlformats.org/officeDocument/2006/relationships/image" Target="media\image48.jpg"/><Relationship Id="rId76" Type="http://schemas.openxmlformats.org/officeDocument/2006/relationships/image" Target="media\image49.png"/><Relationship Id="rId77" Type="http://schemas.openxmlformats.org/officeDocument/2006/relationships/header" Target="header13.xml"/><Relationship Id="rId78" Type="http://schemas.openxmlformats.org/officeDocument/2006/relationships/footer" Target="footer14.xml"/><Relationship Id="rId79" Type="http://schemas.openxmlformats.org/officeDocument/2006/relationships/image" Target="media\image50.jpg"/><Relationship Id="rId80" Type="http://schemas.openxmlformats.org/officeDocument/2006/relationships/image" Target="media\image51.png"/><Relationship Id="rId81" Type="http://schemas.openxmlformats.org/officeDocument/2006/relationships/image" Target="media\image52.png"/><Relationship Id="rId82" Type="http://schemas.openxmlformats.org/officeDocument/2006/relationships/image" Target="media\image53.png"/><Relationship Id="rId83" Type="http://schemas.openxmlformats.org/officeDocument/2006/relationships/header" Target="header14.xml"/><Relationship Id="rId84" Type="http://schemas.openxmlformats.org/officeDocument/2006/relationships/footer" Target="footer15.xml"/><Relationship Id="rId85" Type="http://schemas.openxmlformats.org/officeDocument/2006/relationships/image" Target="media\image54.jpg"/><Relationship Id="rId86" Type="http://schemas.openxmlformats.org/officeDocument/2006/relationships/header" Target="header15.xml"/><Relationship Id="rId87" Type="http://schemas.openxmlformats.org/officeDocument/2006/relationships/footer" Target="footer16.xml"/><Relationship Id="rId88" Type="http://schemas.openxmlformats.org/officeDocument/2006/relationships/image" Target="media\image55.jpg"/><Relationship Id="rId89" Type="http://schemas.openxmlformats.org/officeDocument/2006/relationships/image" Target="media\image56.png"/><Relationship Id="rId90" Type="http://schemas.openxmlformats.org/officeDocument/2006/relationships/image" Target="media\image57.jpg"/><Relationship Id="rId91" Type="http://schemas.openxmlformats.org/officeDocument/2006/relationships/image" Target="media\image58.png"/><Relationship Id="rId92" Type="http://schemas.openxmlformats.org/officeDocument/2006/relationships/image" Target="media\image59.png"/><Relationship Id="rId93" Type="http://schemas.openxmlformats.org/officeDocument/2006/relationships/image" Target="media\image60.png"/><Relationship Id="rId94" Type="http://schemas.openxmlformats.org/officeDocument/2006/relationships/image" Target="media\image61.jpg"/><Relationship Id="rId95" Type="http://schemas.openxmlformats.org/officeDocument/2006/relationships/footer" Target="footer17.xml"/><Relationship Id="rId96" Type="http://schemas.openxmlformats.org/officeDocument/2006/relationships/image" Target="media\image62.jpg"/><Relationship Id="rId97" Type="http://schemas.openxmlformats.org/officeDocument/2006/relationships/header" Target="header16.xml"/><Relationship Id="rId98" Type="http://schemas.openxmlformats.org/officeDocument/2006/relationships/footer" Target="footer18.xml"/><Relationship Id="rId99" Type="http://schemas.openxmlformats.org/officeDocument/2006/relationships/image" Target="media\image63.jpg"/><Relationship Id="rId100" Type="http://schemas.openxmlformats.org/officeDocument/2006/relationships/image" Target="media\image64.png"/><Relationship Id="rId101" Type="http://schemas.openxmlformats.org/officeDocument/2006/relationships/image" Target="media\image65.png"/><Relationship Id="rId102" Type="http://schemas.openxmlformats.org/officeDocument/2006/relationships/image" Target="media\image66.png"/><Relationship Id="rId103" Type="http://schemas.openxmlformats.org/officeDocument/2006/relationships/header" Target="header17.xml"/><Relationship Id="rId104" Type="http://schemas.openxmlformats.org/officeDocument/2006/relationships/footer" Target="footer19.xml"/><Relationship Id="rId105" Type="http://schemas.openxmlformats.org/officeDocument/2006/relationships/image" Target="media\image67.jpg"/><Relationship Id="rId106" Type="http://schemas.openxmlformats.org/officeDocument/2006/relationships/image" Target="media\image68.png"/><Relationship Id="rId107" Type="http://schemas.openxmlformats.org/officeDocument/2006/relationships/image" Target="media\image69.png"/><Relationship Id="rId108" Type="http://schemas.openxmlformats.org/officeDocument/2006/relationships/header" Target="header18.xml"/><Relationship Id="rId109" Type="http://schemas.openxmlformats.org/officeDocument/2006/relationships/footer" Target="footer20.xml"/><Relationship Id="rId110" Type="http://schemas.openxmlformats.org/officeDocument/2006/relationships/image" Target="media\image70.jpg"/><Relationship Id="rId111" Type="http://schemas.openxmlformats.org/officeDocument/2006/relationships/image" Target="media\image71.jpg"/><Relationship Id="rId112" Type="http://schemas.openxmlformats.org/officeDocument/2006/relationships/image" Target="media\image72.png"/><Relationship Id="rId113" Type="http://schemas.openxmlformats.org/officeDocument/2006/relationships/image" Target="media\image73.jpg"/><Relationship Id="rId114" Type="http://schemas.openxmlformats.org/officeDocument/2006/relationships/image" Target="media\image74.jpg"/><Relationship Id="rId115" Type="http://schemas.openxmlformats.org/officeDocument/2006/relationships/image" Target="media\image75.jpg"/><Relationship Id="rId116" Type="http://schemas.openxmlformats.org/officeDocument/2006/relationships/header" Target="header19.xml"/><Relationship Id="rId117" Type="http://schemas.openxmlformats.org/officeDocument/2006/relationships/footer" Target="footer21.xml"/><Relationship Id="rId118" Type="http://schemas.openxmlformats.org/officeDocument/2006/relationships/image" Target="media\image76.jpg"/><Relationship Id="rId119" Type="http://schemas.openxmlformats.org/officeDocument/2006/relationships/image" Target="media\image77.jpg"/><Relationship Id="rId120" Type="http://schemas.openxmlformats.org/officeDocument/2006/relationships/image" Target="media\image78.png"/><Relationship Id="rId121" Type="http://schemas.openxmlformats.org/officeDocument/2006/relationships/header" Target="header20.xml"/><Relationship Id="rId122" Type="http://schemas.openxmlformats.org/officeDocument/2006/relationships/footer" Target="footer22.xml"/><Relationship Id="rId123" Type="http://schemas.openxmlformats.org/officeDocument/2006/relationships/image" Target="media\image79.jpg"/><Relationship Id="rId124" Type="http://schemas.openxmlformats.org/officeDocument/2006/relationships/header" Target="header21.xml"/><Relationship Id="rId125" Type="http://schemas.openxmlformats.org/officeDocument/2006/relationships/footer" Target="footer23.xml"/><Relationship Id="rId126" Type="http://schemas.openxmlformats.org/officeDocument/2006/relationships/image" Target="media\image80.jpg"/><Relationship Id="rId127" Type="http://schemas.openxmlformats.org/officeDocument/2006/relationships/image" Target="media\image81.jpg"/><Relationship Id="rId128" Type="http://schemas.openxmlformats.org/officeDocument/2006/relationships/header" Target="header22.xml"/><Relationship Id="rId129" Type="http://schemas.openxmlformats.org/officeDocument/2006/relationships/footer" Target="footer24.xml"/><Relationship Id="rId130" Type="http://schemas.openxmlformats.org/officeDocument/2006/relationships/image" Target="media\image82.jpg"/><Relationship Id="rId131" Type="http://schemas.openxmlformats.org/officeDocument/2006/relationships/header" Target="header23.xml"/><Relationship Id="rId132" Type="http://schemas.openxmlformats.org/officeDocument/2006/relationships/footer" Target="footer25.xml"/><Relationship Id="rId133" Type="http://schemas.openxmlformats.org/officeDocument/2006/relationships/image" Target="media\image83.jpg"/><Relationship Id="rId134" Type="http://schemas.openxmlformats.org/officeDocument/2006/relationships/header" Target="header24.xml"/><Relationship Id="rId135" Type="http://schemas.openxmlformats.org/officeDocument/2006/relationships/footer" Target="footer26.xml"/><Relationship Id="rId136" Type="http://schemas.openxmlformats.org/officeDocument/2006/relationships/image" Target="media\image84.jpg"/><Relationship Id="rId137" Type="http://schemas.openxmlformats.org/officeDocument/2006/relationships/header" Target="header25.xml"/><Relationship Id="rId138" Type="http://schemas.openxmlformats.org/officeDocument/2006/relationships/footer" Target="footer27.xml"/><Relationship Id="rId139" Type="http://schemas.openxmlformats.org/officeDocument/2006/relationships/image" Target="media\image85.jpg"/><Relationship Id="rId140" Type="http://schemas.openxmlformats.org/officeDocument/2006/relationships/image" Target="media\image86.jpg"/><Relationship Id="rId141" Type="http://schemas.openxmlformats.org/officeDocument/2006/relationships/image" Target="media\image87.png"/><Relationship Id="rId142" Type="http://schemas.openxmlformats.org/officeDocument/2006/relationships/image" Target="media\image88.jpg"/><Relationship Id="rId143" Type="http://schemas.openxmlformats.org/officeDocument/2006/relationships/image" Target="media\image89.jpg"/><Relationship Id="rId144" Type="http://schemas.openxmlformats.org/officeDocument/2006/relationships/header" Target="header26.xml"/><Relationship Id="rId145" Type="http://schemas.openxmlformats.org/officeDocument/2006/relationships/footer" Target="footer28.xml"/><Relationship Id="rId146" Type="http://schemas.openxmlformats.org/officeDocument/2006/relationships/image" Target="media\image90.jpg"/><Relationship Id="rId147" Type="http://schemas.openxmlformats.org/officeDocument/2006/relationships/header" Target="header27.xml"/><Relationship Id="rId148" Type="http://schemas.openxmlformats.org/officeDocument/2006/relationships/footer" Target="footer29.xml"/><Relationship Id="rId149" Type="http://schemas.openxmlformats.org/officeDocument/2006/relationships/image" Target="media\image91.jpg"/><Relationship Id="rId150" Type="http://schemas.openxmlformats.org/officeDocument/2006/relationships/image" Target="media\image92.jpg"/><Relationship Id="rId151" Type="http://schemas.openxmlformats.org/officeDocument/2006/relationships/header" Target="header28.xml"/><Relationship Id="rId152" Type="http://schemas.openxmlformats.org/officeDocument/2006/relationships/footer" Target="footer30.xml"/><Relationship Id="rId153" Type="http://schemas.openxmlformats.org/officeDocument/2006/relationships/image" Target="media\image93.jpg"/><Relationship Id="rId154" Type="http://schemas.openxmlformats.org/officeDocument/2006/relationships/header" Target="header29.xml"/><Relationship Id="rId155" Type="http://schemas.openxmlformats.org/officeDocument/2006/relationships/footer" Target="footer31.xml"/><Relationship Id="rId156" Type="http://schemas.openxmlformats.org/officeDocument/2006/relationships/image" Target="media\image94.jpg"/><Relationship Id="rId157" Type="http://schemas.openxmlformats.org/officeDocument/2006/relationships/header" Target="header30.xml"/><Relationship Id="rId158" Type="http://schemas.openxmlformats.org/officeDocument/2006/relationships/footer" Target="footer32.xml"/><Relationship Id="rId159" Type="http://schemas.openxmlformats.org/officeDocument/2006/relationships/image" Target="media\image95.jpg"/><Relationship Id="rId160" Type="http://schemas.openxmlformats.org/officeDocument/2006/relationships/header" Target="header31.xml"/><Relationship Id="rId161" Type="http://schemas.openxmlformats.org/officeDocument/2006/relationships/footer" Target="footer33.xml"/><Relationship Id="rId162" Type="http://schemas.openxmlformats.org/officeDocument/2006/relationships/image" Target="media\image96.jpg"/><Relationship Id="rId163" Type="http://schemas.openxmlformats.org/officeDocument/2006/relationships/header" Target="header32.xml"/><Relationship Id="rId164" Type="http://schemas.openxmlformats.org/officeDocument/2006/relationships/footer" Target="footer34.xml"/><Relationship Id="rId165" Type="http://schemas.openxmlformats.org/officeDocument/2006/relationships/image" Target="media\image97.jpg"/><Relationship Id="rId166" Type="http://schemas.openxmlformats.org/officeDocument/2006/relationships/image" Target="media\image98.png"/><Relationship Id="rId167" Type="http://schemas.openxmlformats.org/officeDocument/2006/relationships/image" Target="media\image99.png"/><Relationship Id="rId168" Type="http://schemas.openxmlformats.org/officeDocument/2006/relationships/image" Target="media\image100.png"/><Relationship Id="rId169" Type="http://schemas.openxmlformats.org/officeDocument/2006/relationships/image" Target="media\image101.png"/><Relationship Id="rId170" Type="http://schemas.openxmlformats.org/officeDocument/2006/relationships/image" Target="media\image102.png"/><Relationship Id="rId171" Type="http://schemas.openxmlformats.org/officeDocument/2006/relationships/image" Target="media\image103.png"/><Relationship Id="rId172" Type="http://schemas.openxmlformats.org/officeDocument/2006/relationships/image" Target="media\image104.png"/><Relationship Id="rId173" Type="http://schemas.openxmlformats.org/officeDocument/2006/relationships/image" Target="media\image105.png"/><Relationship Id="rId174" Type="http://schemas.openxmlformats.org/officeDocument/2006/relationships/image" Target="media\image106.png"/><Relationship Id="rId175" Type="http://schemas.openxmlformats.org/officeDocument/2006/relationships/header" Target="header33.xml"/><Relationship Id="rId176" Type="http://schemas.openxmlformats.org/officeDocument/2006/relationships/footer" Target="footer35.xml"/><Relationship Id="rId177" Type="http://schemas.openxmlformats.org/officeDocument/2006/relationships/image" Target="media\image107.jpg"/><Relationship Id="rId178" Type="http://schemas.openxmlformats.org/officeDocument/2006/relationships/header" Target="header34.xml"/><Relationship Id="rId179" Type="http://schemas.openxmlformats.org/officeDocument/2006/relationships/footer" Target="footer36.xml"/><Relationship Id="rId180" Type="http://schemas.openxmlformats.org/officeDocument/2006/relationships/image" Target="media\image108.jpg"/><Relationship Id="rId181" Type="http://schemas.openxmlformats.org/officeDocument/2006/relationships/header" Target="header35.xml"/><Relationship Id="rId182" Type="http://schemas.openxmlformats.org/officeDocument/2006/relationships/footer" Target="footer37.xml"/><Relationship Id="rId183" Type="http://schemas.openxmlformats.org/officeDocument/2006/relationships/image" Target="media\image109.jpg"/><Relationship Id="rId184" Type="http://schemas.openxmlformats.org/officeDocument/2006/relationships/header" Target="header36.xml"/><Relationship Id="rId185" Type="http://schemas.openxmlformats.org/officeDocument/2006/relationships/footer" Target="footer38.xml"/><Relationship Id="rId186" Type="http://schemas.openxmlformats.org/officeDocument/2006/relationships/image" Target="media\image110.jpg"/><Relationship Id="rId187" Type="http://schemas.openxmlformats.org/officeDocument/2006/relationships/header" Target="header37.xml"/><Relationship Id="rId188" Type="http://schemas.openxmlformats.org/officeDocument/2006/relationships/image" Target="media\image111.jpg"/><Relationship Id="rId189" Type="http://schemas.openxmlformats.org/officeDocument/2006/relationships/footer" Target="footer39.xml"/><Relationship Id="rId190" Type="http://schemas.openxmlformats.org/officeDocument/2006/relationships/image" Target="media\image112.jpg"/><Relationship Id="rId191" Type="http://schemas.openxmlformats.org/officeDocument/2006/relationships/image" Target="media\image113.png"/><Relationship Id="rId192" Type="http://schemas.openxmlformats.org/officeDocument/2006/relationships/header" Target="header38.xml"/><Relationship Id="rId193" Type="http://schemas.openxmlformats.org/officeDocument/2006/relationships/footer" Target="footer40.xml"/><Relationship Id="rId194" Type="http://schemas.openxmlformats.org/officeDocument/2006/relationships/image" Target="media\image114.jpg"/><Relationship Id="rId195" Type="http://schemas.openxmlformats.org/officeDocument/2006/relationships/image" Target="media\image115.png"/><Relationship Id="rId196" Type="http://schemas.openxmlformats.org/officeDocument/2006/relationships/header" Target="header39.xml"/><Relationship Id="rId197" Type="http://schemas.openxmlformats.org/officeDocument/2006/relationships/footer" Target="footer41.xml"/><Relationship Id="rId198" Type="http://schemas.openxmlformats.org/officeDocument/2006/relationships/image" Target="media\image116.jpg"/><Relationship Id="rId199" Type="http://schemas.openxmlformats.org/officeDocument/2006/relationships/header" Target="header40.xml"/><Relationship Id="rId200" Type="http://schemas.openxmlformats.org/officeDocument/2006/relationships/footer" Target="footer42.xml"/><Relationship Id="rId201" Type="http://schemas.openxmlformats.org/officeDocument/2006/relationships/image" Target="media\image117.jpg"/><Relationship Id="rId202" Type="http://schemas.openxmlformats.org/officeDocument/2006/relationships/header" Target="header41.xml"/><Relationship Id="rId203" Type="http://schemas.openxmlformats.org/officeDocument/2006/relationships/footer" Target="footer43.xml"/><Relationship Id="rId204" Type="http://schemas.openxmlformats.org/officeDocument/2006/relationships/image" Target="media\image118.jpg"/><Relationship Id="rId205" Type="http://schemas.openxmlformats.org/officeDocument/2006/relationships/header" Target="header42.xml"/><Relationship Id="rId206" Type="http://schemas.openxmlformats.org/officeDocument/2006/relationships/footer" Target="footer44.xml"/><Relationship Id="rId207" Type="http://schemas.openxmlformats.org/officeDocument/2006/relationships/image" Target="media\image119.jpg"/><Relationship Id="rId208" Type="http://schemas.openxmlformats.org/officeDocument/2006/relationships/image" Target="media\image120.jpg"/><Relationship Id="rId209" Type="http://schemas.openxmlformats.org/officeDocument/2006/relationships/header" Target="header43.xml"/><Relationship Id="rId210" Type="http://schemas.openxmlformats.org/officeDocument/2006/relationships/footer" Target="footer45.xml"/><Relationship Id="rId211" Type="http://schemas.openxmlformats.org/officeDocument/2006/relationships/image" Target="media\image121.jpg"/><Relationship Id="rId212" Type="http://schemas.openxmlformats.org/officeDocument/2006/relationships/header" Target="header44.xml"/><Relationship Id="rId213" Type="http://schemas.openxmlformats.org/officeDocument/2006/relationships/footer" Target="footer46.xml"/><Relationship Id="rId214" Type="http://schemas.openxmlformats.org/officeDocument/2006/relationships/image" Target="media\image122.jpg"/><Relationship Id="rId215" Type="http://schemas.openxmlformats.org/officeDocument/2006/relationships/image" Target="media\image123.png"/><Relationship Id="rId216" Type="http://schemas.openxmlformats.org/officeDocument/2006/relationships/image" Target="media\image124.png"/><Relationship Id="rId217" Type="http://schemas.openxmlformats.org/officeDocument/2006/relationships/header" Target="header45.xml"/><Relationship Id="rId218" Type="http://schemas.openxmlformats.org/officeDocument/2006/relationships/footer" Target="footer47.xml"/><Relationship Id="rId219" Type="http://schemas.openxmlformats.org/officeDocument/2006/relationships/image" Target="media\image125.jpg"/><Relationship Id="rId220" Type="http://schemas.openxmlformats.org/officeDocument/2006/relationships/image" Target="media\image126.jpg"/><Relationship Id="rId221" Type="http://schemas.openxmlformats.org/officeDocument/2006/relationships/image" Target="media\image127.jpg"/><Relationship Id="rId222" Type="http://schemas.openxmlformats.org/officeDocument/2006/relationships/image" Target="media\image128.jpg"/><Relationship Id="rId223" Type="http://schemas.openxmlformats.org/officeDocument/2006/relationships/header" Target="header46.xml"/><Relationship Id="rId224" Type="http://schemas.openxmlformats.org/officeDocument/2006/relationships/footer" Target="footer48.xml"/><Relationship Id="rId225" Type="http://schemas.openxmlformats.org/officeDocument/2006/relationships/image" Target="media\image129.jpg"/><Relationship Id="rId226" Type="http://schemas.openxmlformats.org/officeDocument/2006/relationships/header" Target="header47.xml"/><Relationship Id="rId227" Type="http://schemas.openxmlformats.org/officeDocument/2006/relationships/footer" Target="footer49.xml"/><Relationship Id="rId228" Type="http://schemas.openxmlformats.org/officeDocument/2006/relationships/image" Target="media\image130.jpg"/><Relationship Id="rId229" Type="http://schemas.openxmlformats.org/officeDocument/2006/relationships/header" Target="header48.xml"/><Relationship Id="rId230" Type="http://schemas.openxmlformats.org/officeDocument/2006/relationships/footer" Target="footer50.xml"/><Relationship Id="rId231" Type="http://schemas.openxmlformats.org/officeDocument/2006/relationships/image" Target="media\image131.jpg"/><Relationship Id="rId232" Type="http://schemas.openxmlformats.org/officeDocument/2006/relationships/header" Target="header49.xml"/><Relationship Id="rId233" Type="http://schemas.openxmlformats.org/officeDocument/2006/relationships/footer" Target="footer51.xml"/><Relationship Id="rId234" Type="http://schemas.openxmlformats.org/officeDocument/2006/relationships/image" Target="media\image132.jpg"/><Relationship Id="rId235" Type="http://schemas.openxmlformats.org/officeDocument/2006/relationships/header" Target="header50.xml"/><Relationship Id="rId236" Type="http://schemas.openxmlformats.org/officeDocument/2006/relationships/footer" Target="footer52.xml"/><Relationship Id="rId237" Type="http://schemas.openxmlformats.org/officeDocument/2006/relationships/image" Target="media\image133.jpg"/><Relationship Id="rId238" Type="http://schemas.openxmlformats.org/officeDocument/2006/relationships/image" Target="media\image134.jpg"/><Relationship Id="rId239" Type="http://schemas.openxmlformats.org/officeDocument/2006/relationships/header" Target="header51.xml"/><Relationship Id="rId240" Type="http://schemas.openxmlformats.org/officeDocument/2006/relationships/footer" Target="footer53.xml"/><Relationship Id="rId241" Type="http://schemas.openxmlformats.org/officeDocument/2006/relationships/image" Target="media\image135.jpg"/><Relationship Id="rId242" Type="http://schemas.openxmlformats.org/officeDocument/2006/relationships/image" Target="media\image136.jpg"/><Relationship Id="rId243" Type="http://schemas.openxmlformats.org/officeDocument/2006/relationships/header" Target="header52.xml"/><Relationship Id="rId244" Type="http://schemas.openxmlformats.org/officeDocument/2006/relationships/footer" Target="footer54.xml"/><Relationship Id="rId245" Type="http://schemas.openxmlformats.org/officeDocument/2006/relationships/image" Target="media\image137.jpg"/><Relationship Id="rId246" Type="http://schemas.openxmlformats.org/officeDocument/2006/relationships/image" Target="media\image138.jpg"/><Relationship Id="rId247" Type="http://schemas.openxmlformats.org/officeDocument/2006/relationships/header" Target="header53.xml"/><Relationship Id="rId248" Type="http://schemas.openxmlformats.org/officeDocument/2006/relationships/footer" Target="footer55.xml"/><Relationship Id="rId249" Type="http://schemas.openxmlformats.org/officeDocument/2006/relationships/image" Target="media\image139.jpg"/><Relationship Id="rId250" Type="http://schemas.openxmlformats.org/officeDocument/2006/relationships/image" Target="media\image140.jpg"/><Relationship Id="rId251" Type="http://schemas.openxmlformats.org/officeDocument/2006/relationships/header" Target="header54.xml"/><Relationship Id="rId252" Type="http://schemas.openxmlformats.org/officeDocument/2006/relationships/footer" Target="footer56.xml"/><Relationship Id="rId253" Type="http://schemas.openxmlformats.org/officeDocument/2006/relationships/image" Target="media\image141.jpg"/><Relationship Id="rId254" Type="http://schemas.openxmlformats.org/officeDocument/2006/relationships/image" Target="media\image142.jpg"/><Relationship Id="rId255" Type="http://schemas.openxmlformats.org/officeDocument/2006/relationships/image" Target="media\image143.jpg"/><Relationship Id="rId256" Type="http://schemas.openxmlformats.org/officeDocument/2006/relationships/header" Target="header55.xml"/><Relationship Id="rId257" Type="http://schemas.openxmlformats.org/officeDocument/2006/relationships/footer" Target="footer57.xml"/><Relationship Id="rId258" Type="http://schemas.openxmlformats.org/officeDocument/2006/relationships/image" Target="media\image144.jpg"/><Relationship Id="rId259" Type="http://schemas.openxmlformats.org/officeDocument/2006/relationships/image" Target="media\image145.jpg"/><Relationship Id="rId260" Type="http://schemas.openxmlformats.org/officeDocument/2006/relationships/header" Target="header56.xml"/><Relationship Id="rId261" Type="http://schemas.openxmlformats.org/officeDocument/2006/relationships/footer" Target="footer58.xml"/><Relationship Id="rId262" Type="http://schemas.openxmlformats.org/officeDocument/2006/relationships/image" Target="media\image146.jpg"/><Relationship Id="rId263" Type="http://schemas.openxmlformats.org/officeDocument/2006/relationships/image" Target="media\image147.jpg"/><Relationship Id="rId264" Type="http://schemas.openxmlformats.org/officeDocument/2006/relationships/header" Target="header57.xml"/><Relationship Id="rId265" Type="http://schemas.openxmlformats.org/officeDocument/2006/relationships/footer" Target="footer59.xml"/><Relationship Id="rId266" Type="http://schemas.openxmlformats.org/officeDocument/2006/relationships/image" Target="media\image148.jpg"/><Relationship Id="rId267" Type="http://schemas.openxmlformats.org/officeDocument/2006/relationships/image" Target="media\image149.jpg"/><Relationship Id="rId268" Type="http://schemas.openxmlformats.org/officeDocument/2006/relationships/header" Target="header58.xml"/><Relationship Id="rId269" Type="http://schemas.openxmlformats.org/officeDocument/2006/relationships/footer" Target="footer60.xml"/><Relationship Id="rId270" Type="http://schemas.openxmlformats.org/officeDocument/2006/relationships/image" Target="media\image150.jpg"/><Relationship Id="rId271" Type="http://schemas.openxmlformats.org/officeDocument/2006/relationships/image" Target="media\image151.jpg"/><Relationship Id="rId272" Type="http://schemas.openxmlformats.org/officeDocument/2006/relationships/header" Target="header59.xml"/><Relationship Id="rId273" Type="http://schemas.openxmlformats.org/officeDocument/2006/relationships/footer" Target="footer61.xml"/><Relationship Id="rId274" Type="http://schemas.openxmlformats.org/officeDocument/2006/relationships/image" Target="media\image152.jpg"/><Relationship Id="rId275" Type="http://schemas.openxmlformats.org/officeDocument/2006/relationships/image" Target="media\image153.jpg"/><Relationship Id="rId276" Type="http://schemas.openxmlformats.org/officeDocument/2006/relationships/image" Target="media\image154.png"/><Relationship Id="rId277" Type="http://schemas.openxmlformats.org/officeDocument/2006/relationships/header" Target="header60.xml"/><Relationship Id="rId278" Type="http://schemas.openxmlformats.org/officeDocument/2006/relationships/footer" Target="footer62.xml"/><Relationship Id="rId279" Type="http://schemas.openxmlformats.org/officeDocument/2006/relationships/image" Target="media\image155.jpg"/><Relationship Id="rId280" Type="http://schemas.openxmlformats.org/officeDocument/2006/relationships/image" Target="media\image156.png"/><Relationship Id="rId281" Type="http://schemas.openxmlformats.org/officeDocument/2006/relationships/image" Target="media\image157.png"/><Relationship Id="rId282" Type="http://schemas.openxmlformats.org/officeDocument/2006/relationships/image" Target="media\image158.png"/><Relationship Id="rId283" Type="http://schemas.openxmlformats.org/officeDocument/2006/relationships/header" Target="header61.xml"/><Relationship Id="rId284" Type="http://schemas.openxmlformats.org/officeDocument/2006/relationships/footer" Target="footer63.xml"/><Relationship Id="rId285" Type="http://schemas.openxmlformats.org/officeDocument/2006/relationships/image" Target="media\image159.jpg"/><Relationship Id="rId286" Type="http://schemas.openxmlformats.org/officeDocument/2006/relationships/image" Target="media\image160.png"/><Relationship Id="rId287" Type="http://schemas.openxmlformats.org/officeDocument/2006/relationships/header" Target="header62.xml"/><Relationship Id="rId288" Type="http://schemas.openxmlformats.org/officeDocument/2006/relationships/footer" Target="footer64.xml"/><Relationship Id="rId289" Type="http://schemas.openxmlformats.org/officeDocument/2006/relationships/image" Target="media\image161.jpg"/><Relationship Id="rId290" Type="http://schemas.openxmlformats.org/officeDocument/2006/relationships/image" Target="media\image162.png"/><Relationship Id="rId291" Type="http://schemas.openxmlformats.org/officeDocument/2006/relationships/image" Target="media\image163.png"/><Relationship Id="rId292" Type="http://schemas.openxmlformats.org/officeDocument/2006/relationships/header" Target="header63.xml"/><Relationship Id="rId293" Type="http://schemas.openxmlformats.org/officeDocument/2006/relationships/footer" Target="footer65.xml"/><Relationship Id="rId294" Type="http://schemas.openxmlformats.org/officeDocument/2006/relationships/image" Target="media\image164.jpg"/><Relationship Id="rId295" Type="http://schemas.openxmlformats.org/officeDocument/2006/relationships/image" Target="media\image165.png"/><Relationship Id="rId296" Type="http://schemas.openxmlformats.org/officeDocument/2006/relationships/header" Target="header64.xml"/><Relationship Id="rId297" Type="http://schemas.openxmlformats.org/officeDocument/2006/relationships/footer" Target="footer66.xml"/><Relationship Id="rId298" Type="http://schemas.openxmlformats.org/officeDocument/2006/relationships/image" Target="media\image166.jpg"/><Relationship Id="rId299" Type="http://schemas.openxmlformats.org/officeDocument/2006/relationships/image" Target="media\image167.png"/><Relationship Id="rId300" Type="http://schemas.openxmlformats.org/officeDocument/2006/relationships/header" Target="header65.xml"/><Relationship Id="rId301" Type="http://schemas.openxmlformats.org/officeDocument/2006/relationships/footer" Target="footer67.xml"/><Relationship Id="rId302" Type="http://schemas.openxmlformats.org/officeDocument/2006/relationships/image" Target="media\image168.jpg"/><Relationship Id="rId303" Type="http://schemas.openxmlformats.org/officeDocument/2006/relationships/image" Target="media\image169.jpg"/><Relationship Id="rId304" Type="http://schemas.openxmlformats.org/officeDocument/2006/relationships/header" Target="header66.xml"/><Relationship Id="rId305" Type="http://schemas.openxmlformats.org/officeDocument/2006/relationships/footer" Target="footer68.xml"/><Relationship Id="rId306" Type="http://schemas.openxmlformats.org/officeDocument/2006/relationships/image" Target="media\image170.jpg"/><Relationship Id="rId307" Type="http://schemas.openxmlformats.org/officeDocument/2006/relationships/image" Target="media\image171.jpg"/><Relationship Id="rId308" Type="http://schemas.openxmlformats.org/officeDocument/2006/relationships/header" Target="header67.xml"/><Relationship Id="rId309" Type="http://schemas.openxmlformats.org/officeDocument/2006/relationships/footer" Target="footer69.xml"/><Relationship Id="rId310" Type="http://schemas.openxmlformats.org/officeDocument/2006/relationships/image" Target="media\image172.jpg"/><Relationship Id="rId311" Type="http://schemas.openxmlformats.org/officeDocument/2006/relationships/image" Target="media\image173.png"/><Relationship Id="rId312" Type="http://schemas.openxmlformats.org/officeDocument/2006/relationships/image" Target="media\image174.png"/><Relationship Id="rId313" Type="http://schemas.openxmlformats.org/officeDocument/2006/relationships/image" Target="media\image175.png"/><Relationship Id="rId314" Type="http://schemas.openxmlformats.org/officeDocument/2006/relationships/image" Target="media\image176.png"/><Relationship Id="rId315" Type="http://schemas.openxmlformats.org/officeDocument/2006/relationships/image" Target="media\image177.png"/><Relationship Id="rId316" Type="http://schemas.openxmlformats.org/officeDocument/2006/relationships/image" Target="media\image178.png"/><Relationship Id="rId317" Type="http://schemas.openxmlformats.org/officeDocument/2006/relationships/image" Target="media\image179.png"/><Relationship Id="rId318" Type="http://schemas.openxmlformats.org/officeDocument/2006/relationships/header" Target="header68.xml"/><Relationship Id="rId319" Type="http://schemas.openxmlformats.org/officeDocument/2006/relationships/footer" Target="footer70.xml"/><Relationship Id="rId320" Type="http://schemas.openxmlformats.org/officeDocument/2006/relationships/image" Target="media\image180.jpg"/><Relationship Id="rId321" Type="http://schemas.openxmlformats.org/officeDocument/2006/relationships/image" Target="media\image181.jpg"/><Relationship Id="rId322" Type="http://schemas.openxmlformats.org/officeDocument/2006/relationships/header" Target="header69.xml"/><Relationship Id="rId323" Type="http://schemas.openxmlformats.org/officeDocument/2006/relationships/footer" Target="footer71.xml"/><Relationship Id="rId324" Type="http://schemas.openxmlformats.org/officeDocument/2006/relationships/image" Target="media\image182.jpg"/><Relationship Id="rId325" Type="http://schemas.openxmlformats.org/officeDocument/2006/relationships/image" Target="media\image183.png"/><Relationship Id="rId326" Type="http://schemas.openxmlformats.org/officeDocument/2006/relationships/image" Target="media\image184.png"/><Relationship Id="rId327" Type="http://schemas.openxmlformats.org/officeDocument/2006/relationships/image" Target="media\image185.png"/><Relationship Id="rId328" Type="http://schemas.openxmlformats.org/officeDocument/2006/relationships/image" Target="media\image186.png"/><Relationship Id="rId329" Type="http://schemas.openxmlformats.org/officeDocument/2006/relationships/image" Target="media\image187.png"/><Relationship Id="rId330" Type="http://schemas.openxmlformats.org/officeDocument/2006/relationships/image" Target="media\image188.png"/><Relationship Id="rId331" Type="http://schemas.openxmlformats.org/officeDocument/2006/relationships/header" Target="header70.xml"/><Relationship Id="rId332" Type="http://schemas.openxmlformats.org/officeDocument/2006/relationships/footer" Target="footer72.xml"/><Relationship Id="rId333" Type="http://schemas.openxmlformats.org/officeDocument/2006/relationships/image" Target="media\image189.jpg"/><Relationship Id="rId334" Type="http://schemas.openxmlformats.org/officeDocument/2006/relationships/header" Target="header71.xml"/><Relationship Id="rId335" Type="http://schemas.openxmlformats.org/officeDocument/2006/relationships/footer" Target="footer73.xml"/><Relationship Id="rId336" Type="http://schemas.openxmlformats.org/officeDocument/2006/relationships/image" Target="media\image190.png"/><Relationship Id="rId337" Type="http://schemas.openxmlformats.org/officeDocument/2006/relationships/image" Target="media\image191.png"/><Relationship Id="rId338" Type="http://schemas.openxmlformats.org/officeDocument/2006/relationships/image" Target="media\image192.png"/><Relationship Id="rId339" Type="http://schemas.openxmlformats.org/officeDocument/2006/relationships/image" Target="media\image193.jpg"/><Relationship Id="rId340" Type="http://schemas.openxmlformats.org/officeDocument/2006/relationships/image" Target="media\image194.png"/><Relationship Id="rId341" Type="http://schemas.openxmlformats.org/officeDocument/2006/relationships/image" Target="media\image195.png"/><Relationship Id="rId342" Type="http://schemas.openxmlformats.org/officeDocument/2006/relationships/header" Target="header72.xml"/><Relationship Id="rId343" Type="http://schemas.openxmlformats.org/officeDocument/2006/relationships/footer" Target="footer74.xml"/><Relationship Id="rId344" Type="http://schemas.openxmlformats.org/officeDocument/2006/relationships/image" Target="media\image196.jpg"/><Relationship Id="rId345" Type="http://schemas.openxmlformats.org/officeDocument/2006/relationships/image" Target="media\image197.jpg"/><Relationship Id="rId346" Type="http://schemas.openxmlformats.org/officeDocument/2006/relationships/image" Target="media\image198.png"/><Relationship Id="rId347" Type="http://schemas.openxmlformats.org/officeDocument/2006/relationships/header" Target="header73.xml"/><Relationship Id="rId348" Type="http://schemas.openxmlformats.org/officeDocument/2006/relationships/footer" Target="footer75.xml"/><Relationship Id="rId349" Type="http://schemas.openxmlformats.org/officeDocument/2006/relationships/image" Target="media\image199.jpg"/><Relationship Id="rId350" Type="http://schemas.openxmlformats.org/officeDocument/2006/relationships/image" Target="media\image200.png"/><Relationship Id="rId351" Type="http://schemas.openxmlformats.org/officeDocument/2006/relationships/image" Target="media\image201.png"/><Relationship Id="rId352" Type="http://schemas.openxmlformats.org/officeDocument/2006/relationships/image" Target="media\image202.png"/><Relationship Id="rId353" Type="http://schemas.openxmlformats.org/officeDocument/2006/relationships/header" Target="header74.xml"/><Relationship Id="rId354" Type="http://schemas.openxmlformats.org/officeDocument/2006/relationships/footer" Target="footer76.xml"/><Relationship Id="rId355" Type="http://schemas.openxmlformats.org/officeDocument/2006/relationships/image" Target="media\image203.jpg"/><Relationship Id="rId356" Type="http://schemas.openxmlformats.org/officeDocument/2006/relationships/image" Target="media\image204.png"/><Relationship Id="rId357" Type="http://schemas.openxmlformats.org/officeDocument/2006/relationships/header" Target="header75.xml"/><Relationship Id="rId358" Type="http://schemas.openxmlformats.org/officeDocument/2006/relationships/footer" Target="footer77.xml"/><Relationship Id="rId359" Type="http://schemas.openxmlformats.org/officeDocument/2006/relationships/image" Target="media\image205.jpg"/><Relationship Id="rId360" Type="http://schemas.openxmlformats.org/officeDocument/2006/relationships/image" Target="media\image206.jpg"/><Relationship Id="rId361" Type="http://schemas.openxmlformats.org/officeDocument/2006/relationships/image" Target="media\image207.jpg"/><Relationship Id="rId362" Type="http://schemas.openxmlformats.org/officeDocument/2006/relationships/image" Target="media\image208.jpg"/><Relationship Id="rId363" Type="http://schemas.openxmlformats.org/officeDocument/2006/relationships/image" Target="media\image209.jpg"/><Relationship Id="rId364" Type="http://schemas.openxmlformats.org/officeDocument/2006/relationships/image" Target="media\image210.jpg"/><Relationship Id="rId365" Type="http://schemas.openxmlformats.org/officeDocument/2006/relationships/header" Target="header76.xml"/><Relationship Id="rId366" Type="http://schemas.openxmlformats.org/officeDocument/2006/relationships/footer" Target="footer78.xml"/><Relationship Id="rId367" Type="http://schemas.openxmlformats.org/officeDocument/2006/relationships/image" Target="media\image211.jpg"/><Relationship Id="rId368" Type="http://schemas.openxmlformats.org/officeDocument/2006/relationships/image" Target="media\image212.png"/><Relationship Id="rId369" Type="http://schemas.openxmlformats.org/officeDocument/2006/relationships/image" Target="media\image213.png"/><Relationship Id="rId370" Type="http://schemas.openxmlformats.org/officeDocument/2006/relationships/header" Target="header77.xml"/><Relationship Id="rId371" Type="http://schemas.openxmlformats.org/officeDocument/2006/relationships/footer" Target="footer79.xml"/><Relationship Id="rId372" Type="http://schemas.openxmlformats.org/officeDocument/2006/relationships/image" Target="media\image214.jpg"/><Relationship Id="rId373" Type="http://schemas.openxmlformats.org/officeDocument/2006/relationships/image" Target="media\image215.png"/><Relationship Id="rId374" Type="http://schemas.openxmlformats.org/officeDocument/2006/relationships/header" Target="header78.xml"/><Relationship Id="rId375" Type="http://schemas.openxmlformats.org/officeDocument/2006/relationships/footer" Target="footer80.xml"/><Relationship Id="rId376" Type="http://schemas.openxmlformats.org/officeDocument/2006/relationships/image" Target="media\image216.jpg"/><Relationship Id="rId377" Type="http://schemas.openxmlformats.org/officeDocument/2006/relationships/image" Target="media\image217.jpg"/><Relationship Id="rId378" Type="http://schemas.openxmlformats.org/officeDocument/2006/relationships/image" Target="media\image218.jpg"/><Relationship Id="rId379" Type="http://schemas.openxmlformats.org/officeDocument/2006/relationships/header" Target="header79.xml"/><Relationship Id="rId380" Type="http://schemas.openxmlformats.org/officeDocument/2006/relationships/footer" Target="footer81.xml"/><Relationship Id="rId381" Type="http://schemas.openxmlformats.org/officeDocument/2006/relationships/image" Target="media\image219.jpg"/><Relationship Id="rId382" Type="http://schemas.openxmlformats.org/officeDocument/2006/relationships/image" Target="media\image220.jpg"/><Relationship Id="rId383" Type="http://schemas.openxmlformats.org/officeDocument/2006/relationships/image" Target="media\image221.png"/><Relationship Id="rId384" Type="http://schemas.openxmlformats.org/officeDocument/2006/relationships/image" Target="media\image222.jpg"/><Relationship Id="rId385" Type="http://schemas.openxmlformats.org/officeDocument/2006/relationships/header" Target="header80.xml"/><Relationship Id="rId386" Type="http://schemas.openxmlformats.org/officeDocument/2006/relationships/footer" Target="footer82.xml"/><Relationship Id="rId387" Type="http://schemas.openxmlformats.org/officeDocument/2006/relationships/image" Target="media\image223.jpg"/><Relationship Id="rId388" Type="http://schemas.openxmlformats.org/officeDocument/2006/relationships/image" Target="media\image224.png"/><Relationship Id="rId389" Type="http://schemas.openxmlformats.org/officeDocument/2006/relationships/header" Target="header81.xml"/><Relationship Id="rId390" Type="http://schemas.openxmlformats.org/officeDocument/2006/relationships/footer" Target="footer83.xml"/><Relationship Id="rId391" Type="http://schemas.openxmlformats.org/officeDocument/2006/relationships/image" Target="media\image225.jpg"/><Relationship Id="rId392" Type="http://schemas.openxmlformats.org/officeDocument/2006/relationships/image" Target="media\image226.png"/><Relationship Id="rId393" Type="http://schemas.openxmlformats.org/officeDocument/2006/relationships/header" Target="header82.xml"/><Relationship Id="rId394" Type="http://schemas.openxmlformats.org/officeDocument/2006/relationships/footer" Target="footer84.xml"/><Relationship Id="rId395" Type="http://schemas.openxmlformats.org/officeDocument/2006/relationships/image" Target="media\image227.png"/><Relationship Id="rId396" Type="http://schemas.openxmlformats.org/officeDocument/2006/relationships/image" Target="media\image228.jpg"/></Relationships>

</file>

<file path=word/_rels/footer11.xml.rels><?xml version="1.0" encoding="UTF-8" standalone="yes"?>
<Relationships xmlns="http://schemas.openxmlformats.org/package/2006/relationships"><Relationship Id="rId1" Type="http://schemas.openxmlformats.org/officeDocument/2006/relationships/image" Target="media\image44.jp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