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vsd" ContentType="application/vnd.visio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E3B61" w:rsidRDefault="00897341" w:rsidP="00FE3B61">
      <w:pPr>
        <w:rPr>
          <w:rFonts w:ascii="Calibri" w:eastAsia="Calibri" w:hAnsi="Calibri"/>
        </w:rPr>
      </w:pPr>
      <w:r>
        <w:rPr>
          <w:rFonts w:asciiTheme="minorHAnsi" w:eastAsiaTheme="minorHAnsi" w:hAnsiTheme="minorHAnsi" w:cstheme="minorBidi"/>
          <w:noProof/>
          <w:lang w:eastAsia="fr-FR"/>
        </w:rPr>
        <w:pict>
          <v:rect id="_x0000_s6299" style="position:absolute;margin-left:0;margin-top:-8.1pt;width:535.5pt;height:777.75pt;z-index:-251473920;mso-position-horizontal:center" strokeweight="2pt"/>
        </w:pict>
      </w:r>
    </w:p>
    <w:tbl>
      <w:tblPr>
        <w:tblW w:w="10274" w:type="dxa"/>
        <w:tblInd w:w="32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94"/>
        <w:gridCol w:w="4253"/>
        <w:gridCol w:w="3700"/>
        <w:gridCol w:w="127"/>
      </w:tblGrid>
      <w:tr w:rsidR="00FE3B61" w:rsidTr="00B70343">
        <w:trPr>
          <w:trHeight w:val="861"/>
        </w:trPr>
        <w:tc>
          <w:tcPr>
            <w:tcW w:w="2194" w:type="dxa"/>
            <w:shd w:val="clear" w:color="auto" w:fill="D9D9D9"/>
            <w:vAlign w:val="center"/>
          </w:tcPr>
          <w:p w:rsidR="00FE3B61" w:rsidRPr="00871413" w:rsidRDefault="00FE3B61" w:rsidP="00FE3B61">
            <w:pPr>
              <w:jc w:val="center"/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871413">
              <w:rPr>
                <w:rFonts w:ascii="Comic Sans MS" w:hAnsi="Comic Sans MS"/>
                <w:sz w:val="28"/>
                <w:szCs w:val="28"/>
                <w:lang w:val="en-US"/>
              </w:rPr>
              <w:t xml:space="preserve">Bac pro </w:t>
            </w:r>
            <w:r w:rsidR="00C6432A">
              <w:rPr>
                <w:rFonts w:ascii="Comic Sans MS" w:hAnsi="Comic Sans MS"/>
                <w:sz w:val="28"/>
                <w:szCs w:val="28"/>
                <w:lang w:val="en-US"/>
              </w:rPr>
              <w:t>Melec</w:t>
            </w:r>
          </w:p>
          <w:p w:rsidR="00FE3B61" w:rsidRPr="00D802FE" w:rsidRDefault="00D802FE" w:rsidP="00D802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D802FE">
              <w:rPr>
                <w:rFonts w:ascii="Comic Sans MS" w:hAnsi="Comic Sans MS"/>
                <w:sz w:val="24"/>
                <w:szCs w:val="24"/>
                <w:lang w:val="en-US"/>
              </w:rPr>
              <w:t>Act 4-1-</w:t>
            </w:r>
            <w:r w:rsidR="00FE3B61" w:rsidRPr="00D802FE">
              <w:rPr>
                <w:rFonts w:ascii="Comic Sans MS" w:hAnsi="Comic Sans MS"/>
                <w:sz w:val="24"/>
                <w:szCs w:val="24"/>
                <w:lang w:val="en-US"/>
              </w:rPr>
              <w:t>2</w:t>
            </w:r>
            <w:r w:rsidR="00156DB6" w:rsidRPr="00D802FE">
              <w:rPr>
                <w:rFonts w:ascii="Comic Sans MS" w:hAnsi="Comic Sans MS"/>
                <w:sz w:val="24"/>
                <w:szCs w:val="24"/>
                <w:lang w:val="en-US"/>
              </w:rPr>
              <w:t>5</w:t>
            </w:r>
            <w:r w:rsidR="000844B0" w:rsidRPr="00D802FE">
              <w:rPr>
                <w:rFonts w:ascii="Comic Sans MS" w:hAnsi="Comic Sans MS"/>
                <w:sz w:val="24"/>
                <w:szCs w:val="24"/>
                <w:lang w:val="en-US"/>
              </w:rPr>
              <w:t>0</w:t>
            </w:r>
          </w:p>
        </w:tc>
        <w:tc>
          <w:tcPr>
            <w:tcW w:w="4253" w:type="dxa"/>
          </w:tcPr>
          <w:p w:rsidR="000844B0" w:rsidRPr="006201B1" w:rsidRDefault="000844B0" w:rsidP="000844B0">
            <w:pPr>
              <w:jc w:val="center"/>
              <w:rPr>
                <w:rFonts w:ascii="Arial" w:hAnsi="Arial" w:cs="Arial"/>
              </w:rPr>
            </w:pPr>
            <w:r w:rsidRPr="006201B1">
              <w:rPr>
                <w:rFonts w:ascii="Arial" w:hAnsi="Arial" w:cs="Arial"/>
              </w:rPr>
              <w:t>SITUATION</w:t>
            </w:r>
          </w:p>
          <w:p w:rsidR="00FE3B61" w:rsidRDefault="007547EB" w:rsidP="000844B0">
            <w:r w:rsidRPr="006201B1">
              <w:rPr>
                <w:rFonts w:ascii="Arial" w:eastAsiaTheme="minorHAnsi" w:hAnsi="Arial" w:cs="Arial"/>
                <w:lang w:eastAsia="en-US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3" type="#_x0000_t75" style="width:116.45pt;height:20.05pt" o:ole="">
                  <v:imagedata r:id="rId7" o:title=""/>
                </v:shape>
                <w:control r:id="rId8" w:name="CheckBox1321" w:shapeid="_x0000_i1053"/>
              </w:object>
            </w:r>
            <w:r w:rsidRPr="006201B1">
              <w:rPr>
                <w:rFonts w:ascii="Arial" w:eastAsiaTheme="minorHAnsi" w:hAnsi="Arial" w:cs="Arial"/>
                <w:lang w:eastAsia="en-US"/>
              </w:rPr>
              <w:object w:dxaOrig="225" w:dyaOrig="225">
                <v:shape id="_x0000_i1055" type="#_x0000_t75" style="width:75.75pt;height:21.3pt" o:ole="">
                  <v:imagedata r:id="rId9" o:title=""/>
                </v:shape>
                <w:control r:id="rId10" w:name="CheckBox2" w:shapeid="_x0000_i1055"/>
              </w:object>
            </w:r>
            <w:r>
              <w:rPr>
                <w:rFonts w:eastAsiaTheme="minorHAnsi"/>
                <w:lang w:eastAsia="en-US"/>
              </w:rPr>
              <w:object w:dxaOrig="225" w:dyaOrig="225">
                <v:shape id="_x0000_i1057" type="#_x0000_t75" style="width:114.55pt;height:21.9pt" o:ole="">
                  <v:imagedata r:id="rId11" o:title=""/>
                </v:shape>
                <w:control r:id="rId12" w:name="CheckBox1" w:shapeid="_x0000_i1057"/>
              </w:object>
            </w:r>
            <w:r>
              <w:rPr>
                <w:rFonts w:eastAsiaTheme="minorHAnsi"/>
                <w:lang w:eastAsia="en-US"/>
              </w:rPr>
              <w:object w:dxaOrig="225" w:dyaOrig="225">
                <v:shape id="_x0000_i1059" type="#_x0000_t75" style="width:57.6pt;height:21.9pt" o:ole="">
                  <v:imagedata r:id="rId13" o:title=""/>
                </v:shape>
                <w:control r:id="rId14" w:name="CheckBox3" w:shapeid="_x0000_i1059"/>
              </w:object>
            </w:r>
          </w:p>
        </w:tc>
        <w:tc>
          <w:tcPr>
            <w:tcW w:w="3827" w:type="dxa"/>
            <w:gridSpan w:val="2"/>
          </w:tcPr>
          <w:p w:rsidR="00FE3B61" w:rsidRDefault="00FE3B61" w:rsidP="00FE3B61">
            <w:r w:rsidRPr="006201B1">
              <w:rPr>
                <w:rFonts w:ascii="Comic Sans MS" w:hAnsi="Comic Sans MS"/>
              </w:rPr>
              <w:t>Nom</w:t>
            </w:r>
            <w:r>
              <w:t> :………………………………………..</w:t>
            </w:r>
          </w:p>
          <w:p w:rsidR="00FE3B61" w:rsidRDefault="00FE3B61" w:rsidP="00FE3B61"/>
          <w:p w:rsidR="00FE3B61" w:rsidRDefault="00FE3B61" w:rsidP="00FE3B61">
            <w:r w:rsidRPr="006201B1">
              <w:rPr>
                <w:rFonts w:ascii="Comic Sans MS" w:hAnsi="Comic Sans MS"/>
              </w:rPr>
              <w:t>Prénom</w:t>
            </w:r>
            <w:r>
              <w:t> :…………………………………….</w:t>
            </w:r>
          </w:p>
        </w:tc>
      </w:tr>
      <w:tr w:rsidR="00FE3B61" w:rsidTr="00B70343">
        <w:trPr>
          <w:trHeight w:val="431"/>
        </w:trPr>
        <w:tc>
          <w:tcPr>
            <w:tcW w:w="2194" w:type="dxa"/>
            <w:vMerge w:val="restart"/>
          </w:tcPr>
          <w:p w:rsidR="00FE3B61" w:rsidRDefault="00FE3B61" w:rsidP="00FE3B61">
            <w:pPr>
              <w:ind w:left="-79"/>
              <w:jc w:val="center"/>
              <w:rPr>
                <w:u w:val="single"/>
              </w:rPr>
            </w:pPr>
          </w:p>
          <w:p w:rsidR="00FE3B61" w:rsidRPr="005B48F7" w:rsidRDefault="00FE3B61" w:rsidP="00FE3B61">
            <w:pPr>
              <w:ind w:left="-79"/>
              <w:jc w:val="center"/>
              <w:rPr>
                <w:u w:val="single"/>
              </w:rPr>
            </w:pPr>
            <w:r w:rsidRPr="005B48F7">
              <w:rPr>
                <w:u w:val="single"/>
              </w:rPr>
              <w:t>Centre d’intérêt :</w:t>
            </w:r>
          </w:p>
          <w:p w:rsidR="00FE3B61" w:rsidRDefault="00B01225" w:rsidP="00FE3B61">
            <w:pPr>
              <w:ind w:left="-79"/>
              <w:jc w:val="center"/>
            </w:pPr>
            <w:r>
              <w:t>3, 4, 11</w:t>
            </w:r>
          </w:p>
        </w:tc>
        <w:tc>
          <w:tcPr>
            <w:tcW w:w="4253" w:type="dxa"/>
          </w:tcPr>
          <w:p w:rsidR="00FE3B61" w:rsidRDefault="00FE3B61" w:rsidP="001D7309">
            <w:r>
              <w:t>Activités :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D7309">
              <w:rPr>
                <w:rFonts w:ascii="Arial" w:hAnsi="Arial" w:cs="Arial"/>
                <w:b/>
              </w:rPr>
              <w:t>SA + prise en 3D</w:t>
            </w:r>
          </w:p>
        </w:tc>
        <w:tc>
          <w:tcPr>
            <w:tcW w:w="3827" w:type="dxa"/>
            <w:gridSpan w:val="2"/>
            <w:vMerge w:val="restart"/>
          </w:tcPr>
          <w:p w:rsidR="00FE3B61" w:rsidRDefault="00FE3B61" w:rsidP="00FE3B61">
            <w:r>
              <w:t xml:space="preserve">Date : </w:t>
            </w:r>
          </w:p>
          <w:p w:rsidR="00FE3B61" w:rsidRDefault="00FE3B61" w:rsidP="00FE3B61"/>
          <w:p w:rsidR="00FE3B61" w:rsidRDefault="00FE3B61" w:rsidP="00FE3B61">
            <w:r>
              <w:t>Temps passé :</w:t>
            </w:r>
            <w:r w:rsidRPr="00035305">
              <w:rPr>
                <w:rFonts w:ascii="Arial" w:hAnsi="Arial" w:cs="Arial"/>
                <w:b/>
              </w:rPr>
              <w:t xml:space="preserve"> </w:t>
            </w:r>
            <w:r w:rsidR="0005486A">
              <w:rPr>
                <w:rFonts w:ascii="Arial" w:hAnsi="Arial" w:cs="Arial"/>
                <w:b/>
              </w:rPr>
              <w:t>8</w:t>
            </w:r>
            <w:r w:rsidRPr="00035305">
              <w:rPr>
                <w:rFonts w:ascii="Arial" w:hAnsi="Arial" w:cs="Arial"/>
                <w:b/>
              </w:rPr>
              <w:t xml:space="preserve"> heures</w:t>
            </w:r>
          </w:p>
        </w:tc>
      </w:tr>
      <w:tr w:rsidR="00FE3B61" w:rsidTr="00B70343">
        <w:trPr>
          <w:trHeight w:val="431"/>
        </w:trPr>
        <w:tc>
          <w:tcPr>
            <w:tcW w:w="2194" w:type="dxa"/>
            <w:vMerge/>
          </w:tcPr>
          <w:p w:rsidR="00FE3B61" w:rsidRDefault="00FE3B61" w:rsidP="00FE3B61">
            <w:pPr>
              <w:jc w:val="center"/>
            </w:pPr>
          </w:p>
        </w:tc>
        <w:tc>
          <w:tcPr>
            <w:tcW w:w="4253" w:type="dxa"/>
          </w:tcPr>
          <w:p w:rsidR="00FE3B61" w:rsidRDefault="00FE3B61" w:rsidP="001D7309">
            <w:r>
              <w:t>Thème :</w:t>
            </w:r>
            <w:r w:rsidRPr="00035305">
              <w:rPr>
                <w:rFonts w:ascii="Arial" w:hAnsi="Arial" w:cs="Arial"/>
              </w:rPr>
              <w:t xml:space="preserve"> : </w:t>
            </w:r>
            <w:r w:rsidR="001D7309">
              <w:rPr>
                <w:rFonts w:ascii="Arial" w:hAnsi="Arial" w:cs="Arial"/>
                <w:b/>
              </w:rPr>
              <w:t>Cellule habitat / tertiaire</w:t>
            </w:r>
          </w:p>
        </w:tc>
        <w:tc>
          <w:tcPr>
            <w:tcW w:w="3827" w:type="dxa"/>
            <w:gridSpan w:val="2"/>
            <w:vMerge/>
          </w:tcPr>
          <w:p w:rsidR="00FE3B61" w:rsidRDefault="00FE3B61" w:rsidP="00FE3B61"/>
        </w:tc>
      </w:tr>
      <w:tr w:rsidR="00FE3B61" w:rsidTr="00B703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7" w:type="dxa"/>
          <w:trHeight w:val="9028"/>
        </w:trPr>
        <w:tc>
          <w:tcPr>
            <w:tcW w:w="10147" w:type="dxa"/>
            <w:gridSpan w:val="3"/>
          </w:tcPr>
          <w:p w:rsidR="00FE3B61" w:rsidRDefault="00FE3B61" w:rsidP="00FE3B61"/>
          <w:p w:rsidR="00B01225" w:rsidRDefault="00B01225" w:rsidP="00FE3B61"/>
          <w:p w:rsidR="00B01225" w:rsidRDefault="00B01225" w:rsidP="00FE3B61"/>
          <w:p w:rsidR="00FE3B61" w:rsidRPr="00FE3B61" w:rsidRDefault="00FE3B61" w:rsidP="00FE3B61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FE3B61">
              <w:rPr>
                <w:rFonts w:ascii="Arial" w:hAnsi="Arial" w:cs="Arial"/>
                <w:u w:val="single"/>
              </w:rPr>
              <w:t>On donne :</w:t>
            </w:r>
          </w:p>
          <w:p w:rsidR="00FE3B61" w:rsidRPr="00FE3B61" w:rsidRDefault="00FE3B61" w:rsidP="00FE3B61">
            <w:pPr>
              <w:spacing w:line="360" w:lineRule="auto"/>
              <w:rPr>
                <w:rFonts w:ascii="Arial" w:hAnsi="Arial" w:cs="Arial"/>
              </w:rPr>
            </w:pPr>
            <w:r w:rsidRPr="00FE3B61">
              <w:rPr>
                <w:rFonts w:ascii="Arial" w:hAnsi="Arial" w:cs="Arial"/>
              </w:rPr>
              <w:t xml:space="preserve">              Les schémas et plans</w:t>
            </w:r>
          </w:p>
          <w:p w:rsidR="000844B0" w:rsidRDefault="00FE3B61" w:rsidP="00FE3B61">
            <w:pPr>
              <w:spacing w:line="360" w:lineRule="auto"/>
              <w:rPr>
                <w:rFonts w:ascii="Arial" w:hAnsi="Arial" w:cs="Arial"/>
              </w:rPr>
            </w:pPr>
            <w:r w:rsidRPr="00FE3B61">
              <w:rPr>
                <w:rFonts w:ascii="Arial" w:hAnsi="Arial" w:cs="Arial"/>
              </w:rPr>
              <w:t xml:space="preserve">              </w:t>
            </w:r>
            <w:r w:rsidR="000844B0">
              <w:rPr>
                <w:rFonts w:ascii="Arial" w:hAnsi="Arial" w:cs="Arial"/>
              </w:rPr>
              <w:t>Une explication sur le multimètre et la méthode pour identifier les gaines</w:t>
            </w:r>
          </w:p>
          <w:p w:rsidR="00FE3B61" w:rsidRPr="00FE3B61" w:rsidRDefault="000844B0" w:rsidP="00FE3B6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E3B61" w:rsidRPr="00FE3B61">
              <w:rPr>
                <w:rFonts w:ascii="Arial" w:hAnsi="Arial" w:cs="Arial"/>
              </w:rPr>
              <w:t xml:space="preserve">           </w:t>
            </w:r>
            <w:r>
              <w:rPr>
                <w:rFonts w:ascii="Arial" w:hAnsi="Arial" w:cs="Arial"/>
              </w:rPr>
              <w:t xml:space="preserve">  D</w:t>
            </w:r>
            <w:r w:rsidR="00FE3B61" w:rsidRPr="00FE3B61">
              <w:rPr>
                <w:rFonts w:ascii="Arial" w:hAnsi="Arial" w:cs="Arial"/>
              </w:rPr>
              <w:t>es consignes particulières</w:t>
            </w:r>
          </w:p>
          <w:p w:rsidR="00FE3B61" w:rsidRPr="00FE3B61" w:rsidRDefault="00FE3B61" w:rsidP="00FE3B61">
            <w:pPr>
              <w:spacing w:line="360" w:lineRule="auto"/>
              <w:rPr>
                <w:rFonts w:ascii="Arial" w:hAnsi="Arial" w:cs="Arial"/>
              </w:rPr>
            </w:pPr>
            <w:r w:rsidRPr="00FE3B61">
              <w:rPr>
                <w:rFonts w:ascii="Arial" w:hAnsi="Arial" w:cs="Arial"/>
              </w:rPr>
              <w:t xml:space="preserve">              Un ouvrage correctement exécuté et vérifié</w:t>
            </w:r>
          </w:p>
          <w:p w:rsidR="00B01225" w:rsidRDefault="00FE3B61" w:rsidP="00FE3B61">
            <w:pPr>
              <w:spacing w:line="360" w:lineRule="auto"/>
              <w:rPr>
                <w:rFonts w:ascii="Arial" w:hAnsi="Arial" w:cs="Arial"/>
              </w:rPr>
            </w:pPr>
            <w:r w:rsidRPr="00FE3B61">
              <w:rPr>
                <w:rFonts w:ascii="Arial" w:hAnsi="Arial" w:cs="Arial"/>
              </w:rPr>
              <w:t xml:space="preserve">            </w:t>
            </w:r>
          </w:p>
          <w:p w:rsidR="00B01225" w:rsidRDefault="00B01225" w:rsidP="00FE3B61">
            <w:pPr>
              <w:spacing w:line="360" w:lineRule="auto"/>
              <w:rPr>
                <w:rFonts w:ascii="Arial" w:hAnsi="Arial" w:cs="Arial"/>
              </w:rPr>
            </w:pPr>
          </w:p>
          <w:p w:rsidR="00FE3B61" w:rsidRPr="00FE3B61" w:rsidRDefault="00FE3B61" w:rsidP="00FE3B61">
            <w:pPr>
              <w:spacing w:line="360" w:lineRule="auto"/>
              <w:rPr>
                <w:rFonts w:ascii="Arial" w:hAnsi="Arial" w:cs="Arial"/>
              </w:rPr>
            </w:pPr>
            <w:r w:rsidRPr="00FE3B61">
              <w:rPr>
                <w:rFonts w:ascii="Arial" w:hAnsi="Arial" w:cs="Arial"/>
                <w:u w:val="single"/>
              </w:rPr>
              <w:t>On demande</w:t>
            </w:r>
            <w:r w:rsidRPr="00FE3B61">
              <w:rPr>
                <w:rFonts w:ascii="Arial" w:hAnsi="Arial" w:cs="Arial"/>
              </w:rPr>
              <w:t> :</w:t>
            </w:r>
          </w:p>
          <w:p w:rsidR="00FE3B61" w:rsidRPr="00FE3B61" w:rsidRDefault="00FE3B61" w:rsidP="00FE3B61">
            <w:pPr>
              <w:spacing w:line="360" w:lineRule="auto"/>
              <w:rPr>
                <w:rFonts w:ascii="Arial" w:hAnsi="Arial" w:cs="Arial"/>
              </w:rPr>
            </w:pPr>
            <w:r w:rsidRPr="00FE3B61">
              <w:rPr>
                <w:rFonts w:ascii="Arial" w:hAnsi="Arial" w:cs="Arial"/>
              </w:rPr>
              <w:t xml:space="preserve">               Décoder les documents relatifs à tout ou partie d’un ouvrage</w:t>
            </w:r>
            <w:r w:rsidR="00B01225">
              <w:rPr>
                <w:rFonts w:ascii="Arial" w:hAnsi="Arial" w:cs="Arial"/>
              </w:rPr>
              <w:t>.</w:t>
            </w:r>
          </w:p>
          <w:p w:rsidR="00FE3B61" w:rsidRPr="00FE3B61" w:rsidRDefault="00FE3B61" w:rsidP="00FE3B61">
            <w:pPr>
              <w:spacing w:line="360" w:lineRule="auto"/>
              <w:rPr>
                <w:rFonts w:ascii="Arial" w:hAnsi="Arial" w:cs="Arial"/>
              </w:rPr>
            </w:pPr>
            <w:r w:rsidRPr="00FE3B61">
              <w:rPr>
                <w:rFonts w:ascii="Arial" w:hAnsi="Arial" w:cs="Arial"/>
              </w:rPr>
              <w:t xml:space="preserve">               </w:t>
            </w:r>
            <w:r w:rsidR="000844B0">
              <w:rPr>
                <w:rFonts w:ascii="Arial" w:hAnsi="Arial" w:cs="Arial"/>
              </w:rPr>
              <w:t>Savoir se repérer dans l’espace et identifier le matériel</w:t>
            </w:r>
            <w:r w:rsidR="00B01225">
              <w:rPr>
                <w:rFonts w:ascii="Arial" w:hAnsi="Arial" w:cs="Arial"/>
              </w:rPr>
              <w:t xml:space="preserve"> et les gaines.</w:t>
            </w:r>
          </w:p>
          <w:p w:rsidR="00FE3B61" w:rsidRDefault="00FE3B61" w:rsidP="00B01225">
            <w:pPr>
              <w:spacing w:line="360" w:lineRule="auto"/>
              <w:rPr>
                <w:rFonts w:ascii="Arial" w:hAnsi="Arial" w:cs="Arial"/>
              </w:rPr>
            </w:pPr>
            <w:r w:rsidRPr="00FE3B61">
              <w:rPr>
                <w:rFonts w:ascii="Arial" w:hAnsi="Arial" w:cs="Arial"/>
              </w:rPr>
              <w:t xml:space="preserve">               </w:t>
            </w:r>
            <w:r w:rsidR="00B01225">
              <w:rPr>
                <w:rFonts w:ascii="Arial" w:hAnsi="Arial" w:cs="Arial"/>
              </w:rPr>
              <w:t>Savoir raccorder et tester son installation</w:t>
            </w:r>
          </w:p>
          <w:p w:rsidR="00B01225" w:rsidRPr="00FE3B61" w:rsidRDefault="00B01225" w:rsidP="00B01225">
            <w:pPr>
              <w:spacing w:line="360" w:lineRule="auto"/>
              <w:rPr>
                <w:rFonts w:ascii="Arial" w:hAnsi="Arial" w:cs="Arial"/>
              </w:rPr>
            </w:pPr>
            <w:r w:rsidRPr="00FE3B61">
              <w:rPr>
                <w:rFonts w:ascii="Arial" w:hAnsi="Arial" w:cs="Arial"/>
              </w:rPr>
              <w:t xml:space="preserve">               Comprendre et contrôler le fonctionnement de l’installation</w:t>
            </w:r>
          </w:p>
          <w:p w:rsidR="00FE3B61" w:rsidRPr="00FE3B61" w:rsidRDefault="00FE3B61" w:rsidP="00FE3B61">
            <w:pPr>
              <w:spacing w:line="360" w:lineRule="auto"/>
              <w:rPr>
                <w:rFonts w:ascii="Arial" w:hAnsi="Arial" w:cs="Arial"/>
              </w:rPr>
            </w:pPr>
          </w:p>
          <w:p w:rsidR="00FE3B61" w:rsidRPr="00FE3B61" w:rsidRDefault="00FE3B61" w:rsidP="00FE3B61">
            <w:pPr>
              <w:spacing w:line="360" w:lineRule="auto"/>
              <w:rPr>
                <w:rFonts w:ascii="Arial" w:hAnsi="Arial" w:cs="Arial"/>
              </w:rPr>
            </w:pPr>
          </w:p>
          <w:p w:rsidR="00FE3B61" w:rsidRPr="00FE3B61" w:rsidRDefault="00FE3B61" w:rsidP="00FE3B61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FE3B61">
              <w:rPr>
                <w:rFonts w:ascii="Arial" w:hAnsi="Arial" w:cs="Arial"/>
                <w:u w:val="single"/>
              </w:rPr>
              <w:t>On exige :</w:t>
            </w:r>
          </w:p>
          <w:p w:rsidR="00FE3B61" w:rsidRPr="00FE3B61" w:rsidRDefault="00FE3B61" w:rsidP="00FE3B61">
            <w:pPr>
              <w:spacing w:line="360" w:lineRule="auto"/>
              <w:rPr>
                <w:rFonts w:ascii="Arial" w:hAnsi="Arial" w:cs="Arial"/>
              </w:rPr>
            </w:pPr>
            <w:r w:rsidRPr="00FE3B61">
              <w:rPr>
                <w:rFonts w:ascii="Arial" w:hAnsi="Arial" w:cs="Arial"/>
              </w:rPr>
              <w:t xml:space="preserve">                 Des réponses claires et précises</w:t>
            </w:r>
          </w:p>
          <w:p w:rsidR="00FE3B61" w:rsidRPr="00FE3B61" w:rsidRDefault="00FE3B61" w:rsidP="00FE3B61">
            <w:pPr>
              <w:spacing w:line="360" w:lineRule="auto"/>
              <w:rPr>
                <w:rFonts w:ascii="Arial" w:hAnsi="Arial" w:cs="Arial"/>
              </w:rPr>
            </w:pPr>
            <w:r w:rsidRPr="00FE3B61">
              <w:rPr>
                <w:rFonts w:ascii="Arial" w:hAnsi="Arial" w:cs="Arial"/>
              </w:rPr>
              <w:t xml:space="preserve">                 Du soin apporté au document</w:t>
            </w:r>
          </w:p>
          <w:p w:rsidR="00FE3B61" w:rsidRPr="00FE3B61" w:rsidRDefault="00FE3B61" w:rsidP="00FE3B61">
            <w:pPr>
              <w:spacing w:line="360" w:lineRule="auto"/>
              <w:rPr>
                <w:rFonts w:ascii="Arial" w:hAnsi="Arial" w:cs="Arial"/>
              </w:rPr>
            </w:pPr>
            <w:r w:rsidRPr="00FE3B61">
              <w:rPr>
                <w:rFonts w:ascii="Arial" w:hAnsi="Arial" w:cs="Arial"/>
              </w:rPr>
              <w:t xml:space="preserve">                 Les questions complétées avant toute mise en application du système</w:t>
            </w:r>
          </w:p>
          <w:p w:rsidR="00FE3B61" w:rsidRPr="00FE3B61" w:rsidRDefault="00FE3B61" w:rsidP="00FE3B61">
            <w:pPr>
              <w:spacing w:line="360" w:lineRule="auto"/>
              <w:rPr>
                <w:rFonts w:ascii="Arial" w:hAnsi="Arial" w:cs="Arial"/>
              </w:rPr>
            </w:pPr>
            <w:r w:rsidRPr="00FE3B61">
              <w:rPr>
                <w:rFonts w:ascii="Arial" w:hAnsi="Arial" w:cs="Arial"/>
              </w:rPr>
              <w:t xml:space="preserve">                 Un respect du matériel mis à votre disposition.</w:t>
            </w:r>
          </w:p>
          <w:p w:rsidR="00FE3B61" w:rsidRDefault="00FE3B61" w:rsidP="00FE3B61">
            <w:pPr>
              <w:spacing w:line="360" w:lineRule="auto"/>
              <w:rPr>
                <w:rFonts w:ascii="Arial" w:hAnsi="Arial" w:cs="Arial"/>
              </w:rPr>
            </w:pPr>
            <w:r w:rsidRPr="00FE3B61">
              <w:rPr>
                <w:rFonts w:ascii="Arial" w:hAnsi="Arial" w:cs="Arial"/>
              </w:rPr>
              <w:t xml:space="preserve">                 Une analyse pertinente de l’ouvrage.</w:t>
            </w:r>
          </w:p>
          <w:p w:rsidR="00897341" w:rsidRPr="00FE3B61" w:rsidRDefault="00897341" w:rsidP="00FE3B61">
            <w:pPr>
              <w:spacing w:line="360" w:lineRule="auto"/>
              <w:rPr>
                <w:rFonts w:ascii="Arial" w:hAnsi="Arial" w:cs="Arial"/>
              </w:rPr>
            </w:pPr>
          </w:p>
          <w:p w:rsidR="00FE3B61" w:rsidRDefault="00897341" w:rsidP="00FE3B61">
            <w:r>
              <w:object w:dxaOrig="9870" w:dyaOrig="3630">
                <v:shape id="_x0000_i1061" type="#_x0000_t75" style="width:493.35pt;height:181.55pt" o:ole="">
                  <v:imagedata r:id="rId15" o:title=""/>
                </v:shape>
                <o:OLEObject Type="Embed" ProgID="PBrush" ShapeID="_x0000_i1061" DrawAspect="Content" ObjectID="_1537876621" r:id="rId16"/>
              </w:object>
            </w:r>
            <w:bookmarkStart w:id="0" w:name="_GoBack"/>
            <w:bookmarkEnd w:id="0"/>
          </w:p>
        </w:tc>
      </w:tr>
    </w:tbl>
    <w:p w:rsidR="00FE3B61" w:rsidRDefault="00FE3B61" w:rsidP="00FE3B61"/>
    <w:p w:rsidR="004C604C" w:rsidRPr="00082993" w:rsidRDefault="00897341" w:rsidP="004C604C">
      <w:pPr>
        <w:spacing w:line="360" w:lineRule="auto"/>
        <w:ind w:left="1560" w:right="1558"/>
        <w:jc w:val="center"/>
        <w:rPr>
          <w:rFonts w:ascii="Arial" w:hAnsi="Arial" w:cs="Arial"/>
          <w:b/>
          <w:sz w:val="28"/>
        </w:rPr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6309" type="#_x0000_t202" style="position:absolute;left:0;text-align:left;margin-left:452.45pt;margin-top:162.05pt;width:76.45pt;height:24.75pt;z-index:251853824;mso-position-horizontal-relative:text;mso-position-vertical-relative:text" strokeweight="2pt">
            <v:textbox style="mso-next-textbox:#_x0000_s6309" inset=",2.3mm">
              <w:txbxContent>
                <w:p w:rsidR="001D7309" w:rsidRDefault="001D7309" w:rsidP="001D7309">
                  <w:pPr>
                    <w:jc w:val="center"/>
                  </w:pPr>
                  <w:r>
                    <w:t>Page 01 / 16</w:t>
                  </w:r>
                </w:p>
              </w:txbxContent>
            </v:textbox>
          </v:shape>
        </w:pict>
      </w:r>
      <w:r w:rsidR="00FE3B61">
        <w:rPr>
          <w:rFonts w:ascii="Arial" w:hAnsi="Arial" w:cs="Arial"/>
          <w:b/>
          <w:sz w:val="28"/>
        </w:rPr>
        <w:br w:type="page"/>
      </w:r>
      <w:r>
        <w:rPr>
          <w:rFonts w:ascii="Arial" w:hAnsi="Arial" w:cs="Arial"/>
          <w:b/>
          <w:noProof/>
          <w:sz w:val="28"/>
          <w:lang w:eastAsia="fr-FR"/>
        </w:rPr>
        <w:lastRenderedPageBreak/>
        <w:pict>
          <v:roundrect id="_x0000_s3808" style="position:absolute;left:0;text-align:left;margin-left:120.15pt;margin-top:-8.85pt;width:271.5pt;height:60.75pt;z-index:-251835392" arcsize="10923f" fillcolor="silver"/>
        </w:pict>
      </w:r>
      <w:r>
        <w:rPr>
          <w:rFonts w:ascii="Arial" w:hAnsi="Arial" w:cs="Arial"/>
          <w:b/>
          <w:noProof/>
          <w:sz w:val="28"/>
          <w:lang w:eastAsia="fr-FR"/>
        </w:rPr>
        <w:pict>
          <v:rect id="_x0000_s3805" style="position:absolute;left:0;text-align:left;margin-left:-11.85pt;margin-top:-16.35pt;width:535.5pt;height:777.75pt;z-index:-251836416" strokeweight="2pt"/>
        </w:pict>
      </w:r>
      <w:r w:rsidR="00D054CA" w:rsidRPr="00082993">
        <w:rPr>
          <w:rFonts w:ascii="Arial" w:hAnsi="Arial" w:cs="Arial"/>
          <w:b/>
          <w:sz w:val="28"/>
        </w:rPr>
        <w:t xml:space="preserve">Etude </w:t>
      </w:r>
      <w:r w:rsidR="00D95A58">
        <w:rPr>
          <w:rFonts w:ascii="Arial" w:hAnsi="Arial" w:cs="Arial"/>
          <w:b/>
          <w:sz w:val="28"/>
        </w:rPr>
        <w:t xml:space="preserve">de </w:t>
      </w:r>
      <w:r w:rsidR="004C604C" w:rsidRPr="00082993">
        <w:rPr>
          <w:rFonts w:ascii="Arial" w:hAnsi="Arial" w:cs="Arial"/>
          <w:b/>
          <w:sz w:val="28"/>
        </w:rPr>
        <w:t>l’appartement du boulanger</w:t>
      </w:r>
    </w:p>
    <w:p w:rsidR="00D054CA" w:rsidRPr="00082993" w:rsidRDefault="00D95A58" w:rsidP="004C604C">
      <w:pPr>
        <w:spacing w:line="360" w:lineRule="auto"/>
        <w:ind w:left="1560" w:right="1558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(Montage </w:t>
      </w:r>
      <w:r w:rsidR="00EC337D">
        <w:rPr>
          <w:rFonts w:ascii="Arial" w:hAnsi="Arial" w:cs="Arial"/>
          <w:b/>
          <w:sz w:val="28"/>
        </w:rPr>
        <w:t>SA</w:t>
      </w:r>
      <w:r w:rsidR="00D054CA" w:rsidRPr="00082993">
        <w:rPr>
          <w:rFonts w:ascii="Arial" w:hAnsi="Arial" w:cs="Arial"/>
          <w:b/>
          <w:sz w:val="28"/>
        </w:rPr>
        <w:t xml:space="preserve"> + </w:t>
      </w:r>
      <w:r w:rsidR="004C604C" w:rsidRPr="00082993">
        <w:rPr>
          <w:rFonts w:ascii="Arial" w:hAnsi="Arial" w:cs="Arial"/>
          <w:b/>
          <w:sz w:val="28"/>
        </w:rPr>
        <w:t>Prises</w:t>
      </w:r>
      <w:r w:rsidR="00D054CA" w:rsidRPr="00082993">
        <w:rPr>
          <w:rFonts w:ascii="Arial" w:hAnsi="Arial" w:cs="Arial"/>
          <w:b/>
          <w:sz w:val="28"/>
        </w:rPr>
        <w:t>)</w:t>
      </w:r>
    </w:p>
    <w:p w:rsidR="00D054CA" w:rsidRPr="00082993" w:rsidRDefault="00D054CA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:rsidR="00D054CA" w:rsidRDefault="00D95A58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On se propose de réaliser une partie de l</w:t>
      </w:r>
      <w:r w:rsidR="00D054CA" w:rsidRPr="00082993">
        <w:rPr>
          <w:rFonts w:ascii="Arial" w:hAnsi="Arial" w:cs="Arial"/>
          <w:sz w:val="24"/>
        </w:rPr>
        <w:t xml:space="preserve">’installation </w:t>
      </w:r>
      <w:r>
        <w:rPr>
          <w:rFonts w:ascii="Arial" w:hAnsi="Arial" w:cs="Arial"/>
          <w:sz w:val="24"/>
        </w:rPr>
        <w:t>électrique de l’appartement du boulanger</w:t>
      </w:r>
      <w:r w:rsidR="00D054CA" w:rsidRPr="00082993">
        <w:rPr>
          <w:rFonts w:ascii="Arial" w:hAnsi="Arial" w:cs="Arial"/>
          <w:sz w:val="24"/>
        </w:rPr>
        <w:t xml:space="preserve"> en encastr</w:t>
      </w:r>
      <w:r>
        <w:rPr>
          <w:rFonts w:ascii="Arial" w:hAnsi="Arial" w:cs="Arial"/>
          <w:sz w:val="24"/>
        </w:rPr>
        <w:t>é avec des conduits de type ICT</w:t>
      </w:r>
      <w:r w:rsidR="005F03EA"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 xml:space="preserve">. Les pièces concernées sont les suivantes : </w:t>
      </w:r>
      <w:r w:rsidR="00A5070E">
        <w:rPr>
          <w:rFonts w:ascii="Arial" w:hAnsi="Arial" w:cs="Arial"/>
          <w:sz w:val="24"/>
        </w:rPr>
        <w:t>Cuisine</w:t>
      </w:r>
      <w:r w:rsidR="002E7578">
        <w:rPr>
          <w:rFonts w:ascii="Arial" w:hAnsi="Arial" w:cs="Arial"/>
          <w:sz w:val="24"/>
        </w:rPr>
        <w:t xml:space="preserve">, </w:t>
      </w:r>
      <w:r w:rsidR="00A5070E">
        <w:rPr>
          <w:rFonts w:ascii="Arial" w:hAnsi="Arial" w:cs="Arial"/>
          <w:sz w:val="24"/>
        </w:rPr>
        <w:t>salon</w:t>
      </w:r>
      <w:r w:rsidR="002E7578">
        <w:rPr>
          <w:rFonts w:ascii="Arial" w:hAnsi="Arial" w:cs="Arial"/>
          <w:sz w:val="24"/>
        </w:rPr>
        <w:t xml:space="preserve"> et chambre</w:t>
      </w:r>
    </w:p>
    <w:p w:rsidR="00443F15" w:rsidRPr="002F7972" w:rsidRDefault="00443F15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D054CA" w:rsidRPr="00082993" w:rsidRDefault="00D054CA">
      <w:pPr>
        <w:numPr>
          <w:ilvl w:val="0"/>
          <w:numId w:val="3"/>
        </w:numPr>
        <w:tabs>
          <w:tab w:val="left" w:pos="283"/>
        </w:tabs>
        <w:spacing w:line="360" w:lineRule="auto"/>
        <w:jc w:val="both"/>
        <w:rPr>
          <w:rFonts w:ascii="Arial" w:hAnsi="Arial" w:cs="Arial"/>
          <w:b/>
          <w:sz w:val="24"/>
          <w:u w:val="single"/>
        </w:rPr>
      </w:pPr>
      <w:r w:rsidRPr="00082993">
        <w:rPr>
          <w:rFonts w:ascii="Arial" w:hAnsi="Arial" w:cs="Arial"/>
          <w:b/>
          <w:sz w:val="24"/>
          <w:u w:val="single"/>
        </w:rPr>
        <w:t>MISE EN SITUATION</w:t>
      </w:r>
    </w:p>
    <w:p w:rsidR="00D054CA" w:rsidRPr="00082993" w:rsidRDefault="00D054CA">
      <w:pPr>
        <w:spacing w:line="360" w:lineRule="auto"/>
        <w:ind w:firstLine="283"/>
        <w:jc w:val="both"/>
        <w:rPr>
          <w:rFonts w:ascii="Arial" w:hAnsi="Arial" w:cs="Arial"/>
          <w:sz w:val="24"/>
        </w:rPr>
      </w:pPr>
      <w:r w:rsidRPr="00082993">
        <w:rPr>
          <w:rFonts w:ascii="Arial" w:hAnsi="Arial" w:cs="Arial"/>
          <w:b/>
          <w:i/>
          <w:sz w:val="24"/>
          <w:u w:val="single"/>
        </w:rPr>
        <w:t>On donne :</w:t>
      </w:r>
      <w:r w:rsidRPr="00082993">
        <w:rPr>
          <w:rFonts w:ascii="Arial" w:hAnsi="Arial" w:cs="Arial"/>
          <w:sz w:val="24"/>
        </w:rPr>
        <w:tab/>
      </w:r>
    </w:p>
    <w:p w:rsidR="00D054CA" w:rsidRPr="00082993" w:rsidRDefault="00AB604C">
      <w:pPr>
        <w:numPr>
          <w:ilvl w:val="0"/>
          <w:numId w:val="10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Une vue en perspective de l’appartement du boulanger avec les appareillages.</w:t>
      </w:r>
    </w:p>
    <w:p w:rsidR="00A5070E" w:rsidRPr="0016421A" w:rsidRDefault="00897341">
      <w:pPr>
        <w:spacing w:line="360" w:lineRule="auto"/>
        <w:ind w:left="-709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fr-FR"/>
        </w:rPr>
        <w:pict>
          <v:shape id="_x0000_s3720" type="#_x0000_t202" style="position:absolute;left:0;text-align:left;margin-left:-7.35pt;margin-top:13.65pt;width:510.15pt;height:343.8pt;z-index:251483136;mso-wrap-style:none" o:regroupid="7" stroked="f">
            <v:textbox style="mso-next-textbox:#_x0000_s3720;mso-fit-shape-to-text:t">
              <w:txbxContent>
                <w:p w:rsidR="001D7309" w:rsidRDefault="008816A7" w:rsidP="006C45B1">
                  <w:pPr>
                    <w:jc w:val="center"/>
                  </w:pPr>
                  <w:r>
                    <w:rPr>
                      <w:rFonts w:ascii="Lucida Handwriting" w:hAnsi="Lucida Handwriting" w:cs="Lucida Handwriting"/>
                      <w:b/>
                      <w:bCs/>
                      <w:noProof/>
                      <w:sz w:val="42"/>
                      <w:szCs w:val="42"/>
                      <w:lang w:eastAsia="fr-FR"/>
                    </w:rPr>
                    <w:drawing>
                      <wp:inline distT="0" distB="0" distL="0" distR="0">
                        <wp:extent cx="6515100" cy="4124325"/>
                        <wp:effectExtent l="19050" t="0" r="0" b="0"/>
                        <wp:docPr id="1" name="Image 1" descr="volume%203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volume%203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 l="14305" r="11967" b="655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15100" cy="4124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D7309" w:rsidRDefault="001D7309" w:rsidP="006C45B1">
                  <w:pPr>
                    <w:jc w:val="center"/>
                  </w:pPr>
                </w:p>
              </w:txbxContent>
            </v:textbox>
          </v:shape>
        </w:pict>
      </w:r>
    </w:p>
    <w:p w:rsidR="00A5070E" w:rsidRDefault="00897341">
      <w:pPr>
        <w:spacing w:line="360" w:lineRule="auto"/>
        <w:ind w:left="-709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type id="_x0000_t99" coordsize="21600,21600" o:spt="99" adj="-11796480,,5400" path="al10800,10800@8@8@4@6,10800,10800,10800,10800@9@7l@30@31@17@18@24@25@15@16@32@33xe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custom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</v:shapetype>
          <v:shape id="_x0000_s3799" type="#_x0000_t99" style="position:absolute;left:0;text-align:left;margin-left:86.4pt;margin-top:3.35pt;width:47.25pt;height:36.75pt;z-index:251500544" o:regroupid="7" fillcolor="black"/>
        </w:pict>
      </w:r>
    </w:p>
    <w:p w:rsidR="00A5070E" w:rsidRDefault="00897341">
      <w:pPr>
        <w:spacing w:line="360" w:lineRule="auto"/>
        <w:ind w:left="-709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3798" type="#_x0000_t202" style="position:absolute;left:0;text-align:left;margin-left:27.9pt;margin-top:-.15pt;width:69.75pt;height:20.25pt;z-index:251499520" o:regroupid="7" strokeweight="3pt">
            <v:textbox style="mso-next-textbox:#_x0000_s3798">
              <w:txbxContent>
                <w:p w:rsidR="001D7309" w:rsidRPr="00501F59" w:rsidRDefault="001D7309" w:rsidP="00501F59">
                  <w:pPr>
                    <w:jc w:val="center"/>
                    <w:rPr>
                      <w:rFonts w:ascii="Arial" w:hAnsi="Arial" w:cs="Arial"/>
                      <w:b/>
                      <w:i/>
                    </w:rPr>
                  </w:pPr>
                  <w:r>
                    <w:rPr>
                      <w:rFonts w:ascii="Arial" w:hAnsi="Arial" w:cs="Arial"/>
                      <w:b/>
                      <w:i/>
                    </w:rPr>
                    <w:t>Cuisine</w:t>
                  </w:r>
                </w:p>
              </w:txbxContent>
            </v:textbox>
          </v:shape>
        </w:pict>
      </w:r>
    </w:p>
    <w:p w:rsidR="00A5070E" w:rsidRDefault="00897341">
      <w:pPr>
        <w:spacing w:line="360" w:lineRule="auto"/>
        <w:ind w:left="-709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593" type="#_x0000_t99" style="position:absolute;left:0;text-align:left;margin-left:354.9pt;margin-top:.1pt;width:47.25pt;height:36.75pt;z-index:251522048" fillcolor="black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592" type="#_x0000_t202" style="position:absolute;left:0;text-align:left;margin-left:309.15pt;margin-top:11.65pt;width:69.75pt;height:17.25pt;z-index:251523072" strokeweight="3pt">
            <v:textbox inset="0,0,0,0">
              <w:txbxContent>
                <w:p w:rsidR="001D7309" w:rsidRPr="00E200C2" w:rsidRDefault="001D7309" w:rsidP="000F12D8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Chambre</w:t>
                  </w:r>
                </w:p>
                <w:p w:rsidR="001D7309" w:rsidRPr="00E200C2" w:rsidRDefault="001D7309" w:rsidP="0052551F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G4</w:t>
                  </w:r>
                </w:p>
                <w:p w:rsidR="001D7309" w:rsidRPr="00E200C2" w:rsidRDefault="001D7309" w:rsidP="0052551F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G3</w:t>
                  </w:r>
                </w:p>
                <w:p w:rsidR="001D7309" w:rsidRPr="00487FE0" w:rsidRDefault="001D7309" w:rsidP="0052551F">
                  <w:pPr>
                    <w:jc w:val="center"/>
                    <w:rPr>
                      <w:rFonts w:ascii="Arial" w:hAnsi="Arial" w:cs="Arial"/>
                      <w:b/>
                      <w:i/>
                    </w:rPr>
                  </w:pPr>
                  <w:r w:rsidRPr="00487FE0">
                    <w:rPr>
                      <w:rFonts w:ascii="Arial" w:hAnsi="Arial" w:cs="Arial"/>
                      <w:b/>
                      <w:i/>
                    </w:rPr>
                    <w:t>Chambre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group id="_x0000_s3776" style="position:absolute;left:0;text-align:left;margin-left:142.85pt;margin-top:19.25pt;width:21.1pt;height:19.55pt;z-index:251493376" coordorigin="6274,7583" coordsize="857,766" o:regroupid="7">
            <v:roundrect id="_x0000_s3777" style="position:absolute;left:6274;top:7583;width:709;height:709" arcsize="10923f" fillcolor="#eaeaea">
              <v:fill color2="fill darken(143)" method="linear sigma" focus="50%" type="gradient"/>
            </v:roundrect>
            <v:group id="_x0000_s3778" style="position:absolute;left:6336;top:7725;width:574;height:425" coordorigin="6336,7725" coordsize="574,425">
              <v:oval id="_x0000_s3779" style="position:absolute;left:6414;top:7725;width:425;height:425" filled="f" strokeweight="3pt">
                <v:stroke linestyle="thinThin"/>
              </v:oval>
              <v:oval id="_x0000_s3780" style="position:absolute;left:6336;top:7908;width:28;height:28" filled="f"/>
              <v:oval id="_x0000_s3781" style="position:absolute;left:6882;top:7920;width:28;height:28" filled="f"/>
              <v:oval id="_x0000_s3782" style="position:absolute;left:6498;top:7908;width:51;height:51" fillcolor="black"/>
              <v:oval id="_x0000_s3783" style="position:absolute;left:6717;top:7911;width:51;height:51" fillcolor="black"/>
              <v:oval id="_x0000_s3784" style="position:absolute;left:6606;top:7797;width:51;height:51" fillcolor="silver" strokecolor="silver"/>
            </v:group>
            <v:shape id="_x0000_s3785" type="#_x0000_t202" style="position:absolute;left:6567;top:8085;width:564;height:264" filled="f" stroked="f">
              <v:textbox style="mso-next-textbox:#_x0000_s3785">
                <w:txbxContent>
                  <w:p w:rsidR="001D7309" w:rsidRDefault="001D7309" w:rsidP="00501F59">
                    <w:pPr>
                      <w:rPr>
                        <w:rFonts w:ascii="Arial" w:hAnsi="Arial" w:cs="Arial"/>
                        <w:sz w:val="4"/>
                        <w:szCs w:val="4"/>
                      </w:rPr>
                    </w:pPr>
                    <w:r>
                      <w:rPr>
                        <w:rFonts w:ascii="Arial" w:hAnsi="Arial" w:cs="Arial"/>
                        <w:sz w:val="4"/>
                        <w:szCs w:val="4"/>
                      </w:rPr>
                      <w:t>Legrand</w:t>
                    </w:r>
                  </w:p>
                </w:txbxContent>
              </v:textbox>
            </v:shape>
          </v:group>
        </w:pict>
      </w:r>
    </w:p>
    <w:p w:rsidR="00A5070E" w:rsidRDefault="00897341">
      <w:pPr>
        <w:spacing w:line="360" w:lineRule="auto"/>
        <w:ind w:left="-709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group id="_x0000_s3775" style="position:absolute;left:0;text-align:left;margin-left:249.35pt;margin-top:11.25pt;width:21.1pt;height:19.55pt;z-index:251492352" coordorigin="6274,7583" coordsize="857,766" o:regroupid="7">
            <v:roundrect id="_x0000_s3765" style="position:absolute;left:6274;top:7583;width:709;height:709" arcsize="10923f" o:regroupid="6" fillcolor="#eaeaea">
              <v:fill color2="fill darken(143)" method="linear sigma" focus="50%" type="gradient"/>
            </v:roundrect>
            <v:group id="_x0000_s3774" style="position:absolute;left:6336;top:7725;width:574;height:425" coordorigin="6336,7725" coordsize="574,425">
              <v:oval id="_x0000_s3766" style="position:absolute;left:6414;top:7725;width:425;height:425" o:regroupid="6" filled="f" strokeweight="3pt">
                <v:stroke linestyle="thinThin"/>
              </v:oval>
              <v:oval id="_x0000_s3767" style="position:absolute;left:6336;top:7908;width:28;height:28" o:regroupid="6" filled="f"/>
              <v:oval id="_x0000_s3768" style="position:absolute;left:6882;top:7920;width:28;height:28" o:regroupid="6" filled="f"/>
              <v:oval id="_x0000_s3769" style="position:absolute;left:6498;top:7908;width:51;height:51" o:regroupid="6" fillcolor="black"/>
              <v:oval id="_x0000_s3770" style="position:absolute;left:6717;top:7911;width:51;height:51" o:regroupid="6" fillcolor="black"/>
              <v:oval id="_x0000_s3771" style="position:absolute;left:6606;top:7797;width:51;height:51" o:regroupid="6" fillcolor="silver" strokecolor="silver"/>
            </v:group>
            <v:shape id="_x0000_s3772" type="#_x0000_t202" style="position:absolute;left:6567;top:8085;width:564;height:264" o:regroupid="6" filled="f" stroked="f">
              <v:textbox style="mso-next-textbox:#_x0000_s3772">
                <w:txbxContent>
                  <w:p w:rsidR="001D7309" w:rsidRDefault="001D7309" w:rsidP="00501F59">
                    <w:pPr>
                      <w:rPr>
                        <w:rFonts w:ascii="Arial" w:hAnsi="Arial" w:cs="Arial"/>
                        <w:sz w:val="4"/>
                        <w:szCs w:val="4"/>
                      </w:rPr>
                    </w:pPr>
                    <w:r>
                      <w:rPr>
                        <w:rFonts w:ascii="Arial" w:hAnsi="Arial" w:cs="Arial"/>
                        <w:sz w:val="4"/>
                        <w:szCs w:val="4"/>
                      </w:rPr>
                      <w:t>Legrand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  <w:sz w:val="24"/>
          <w:lang w:eastAsia="fr-FR"/>
        </w:rPr>
        <w:pict>
          <v:shapetype id="_x0000_t123" coordsize="21600,21600" o:spt="123" path="m10800,qx,10800,10800,21600,21600,10800,10800,xem3163,3163nfl18437,18437em3163,18437nfl18437,3163e">
            <v:path o:extrusionok="f" gradientshapeok="t" o:connecttype="custom" o:connectlocs="10800,0;3163,3163;0,10800;3163,18437;10800,21600;18437,18437;21600,10800;18437,3163" textboxrect="3163,3163,18437,18437"/>
          </v:shapetype>
          <v:shape id="_x0000_s3744" type="#_x0000_t123" style="position:absolute;left:0;text-align:left;margin-left:187.65pt;margin-top:9.35pt;width:14.15pt;height:14.25pt;z-index:251484160" o:regroupid="7"/>
        </w:pict>
      </w:r>
    </w:p>
    <w:p w:rsidR="00A5070E" w:rsidRDefault="00897341">
      <w:pPr>
        <w:spacing w:line="360" w:lineRule="auto"/>
        <w:ind w:left="-709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group id="_x0000_s5557" style="position:absolute;left:0;text-align:left;margin-left:432.35pt;margin-top:15.95pt;width:21.1pt;height:19.55pt;z-index:251516928" coordorigin="6274,7583" coordsize="857,766">
            <v:roundrect id="_x0000_s5558" style="position:absolute;left:6274;top:7583;width:709;height:709" arcsize="10923f" fillcolor="#eaeaea">
              <v:fill color2="fill darken(143)" method="linear sigma" focus="50%" type="gradient"/>
            </v:roundrect>
            <v:group id="_x0000_s5559" style="position:absolute;left:6336;top:7725;width:574;height:425" coordorigin="6336,7725" coordsize="574,425">
              <v:oval id="_x0000_s5560" style="position:absolute;left:6414;top:7725;width:425;height:425" filled="f" strokeweight="3pt">
                <v:stroke linestyle="thinThin"/>
              </v:oval>
              <v:oval id="_x0000_s5561" style="position:absolute;left:6336;top:7908;width:28;height:28" filled="f"/>
              <v:oval id="_x0000_s5562" style="position:absolute;left:6882;top:7920;width:28;height:28" filled="f"/>
              <v:oval id="_x0000_s5563" style="position:absolute;left:6498;top:7908;width:51;height:51" fillcolor="black"/>
              <v:oval id="_x0000_s5564" style="position:absolute;left:6717;top:7911;width:51;height:51" fillcolor="black"/>
              <v:oval id="_x0000_s5565" style="position:absolute;left:6606;top:7797;width:51;height:51" fillcolor="silver" strokecolor="silver"/>
            </v:group>
            <v:shape id="_x0000_s5566" type="#_x0000_t202" style="position:absolute;left:6567;top:8085;width:564;height:264" filled="f" stroked="f">
              <v:textbox style="mso-next-textbox:#_x0000_s5566">
                <w:txbxContent>
                  <w:p w:rsidR="001D7309" w:rsidRDefault="001D7309" w:rsidP="002E7578">
                    <w:pPr>
                      <w:rPr>
                        <w:rFonts w:ascii="Arial" w:hAnsi="Arial" w:cs="Arial"/>
                        <w:sz w:val="4"/>
                        <w:szCs w:val="4"/>
                      </w:rPr>
                    </w:pPr>
                    <w:r>
                      <w:rPr>
                        <w:rFonts w:ascii="Arial" w:hAnsi="Arial" w:cs="Arial"/>
                        <w:sz w:val="4"/>
                        <w:szCs w:val="4"/>
                      </w:rPr>
                      <w:t>Legrand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  <w:sz w:val="24"/>
          <w:lang w:eastAsia="fr-FR"/>
        </w:rPr>
        <w:pict>
          <v:group id="_x0000_s5547" style="position:absolute;left:0;text-align:left;margin-left:327.35pt;margin-top:1.7pt;width:21.1pt;height:19.55pt;z-index:251515904" coordorigin="6274,7583" coordsize="857,766">
            <v:roundrect id="_x0000_s5548" style="position:absolute;left:6274;top:7583;width:709;height:709" arcsize="10923f" fillcolor="#eaeaea">
              <v:fill color2="fill darken(143)" method="linear sigma" focus="50%" type="gradient"/>
            </v:roundrect>
            <v:group id="_x0000_s5549" style="position:absolute;left:6336;top:7725;width:574;height:425" coordorigin="6336,7725" coordsize="574,425">
              <v:oval id="_x0000_s5550" style="position:absolute;left:6414;top:7725;width:425;height:425" filled="f" strokeweight="3pt">
                <v:stroke linestyle="thinThin"/>
              </v:oval>
              <v:oval id="_x0000_s5551" style="position:absolute;left:6336;top:7908;width:28;height:28" filled="f"/>
              <v:oval id="_x0000_s5552" style="position:absolute;left:6882;top:7920;width:28;height:28" filled="f"/>
              <v:oval id="_x0000_s5553" style="position:absolute;left:6498;top:7908;width:51;height:51" fillcolor="black"/>
              <v:oval id="_x0000_s5554" style="position:absolute;left:6717;top:7911;width:51;height:51" fillcolor="black"/>
              <v:oval id="_x0000_s5555" style="position:absolute;left:6606;top:7797;width:51;height:51" fillcolor="silver" strokecolor="silver"/>
            </v:group>
            <v:shape id="_x0000_s5556" type="#_x0000_t202" style="position:absolute;left:6567;top:8085;width:564;height:264" filled="f" stroked="f">
              <v:textbox style="mso-next-textbox:#_x0000_s5556">
                <w:txbxContent>
                  <w:p w:rsidR="001D7309" w:rsidRDefault="001D7309" w:rsidP="002E7578">
                    <w:pPr>
                      <w:rPr>
                        <w:rFonts w:ascii="Arial" w:hAnsi="Arial" w:cs="Arial"/>
                        <w:sz w:val="4"/>
                        <w:szCs w:val="4"/>
                      </w:rPr>
                    </w:pPr>
                    <w:r>
                      <w:rPr>
                        <w:rFonts w:ascii="Arial" w:hAnsi="Arial" w:cs="Arial"/>
                        <w:sz w:val="4"/>
                        <w:szCs w:val="4"/>
                      </w:rPr>
                      <w:t>Legrand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3746" style="position:absolute;left:0;text-align:left;z-index:251486208" from="195.15pt,2.85pt" to="222.9pt,71.1pt" o:regroupid="7">
            <v:stroke dashstyle="dash"/>
          </v:line>
        </w:pict>
      </w:r>
    </w:p>
    <w:p w:rsidR="00A5070E" w:rsidRDefault="00897341">
      <w:pPr>
        <w:spacing w:line="360" w:lineRule="auto"/>
        <w:ind w:left="-709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3745" type="#_x0000_t123" style="position:absolute;left:0;text-align:left;margin-left:359.4pt;margin-top:9.05pt;width:14.15pt;height:14.25pt;z-index:251485184" o:regroupid="7"/>
        </w:pict>
      </w:r>
    </w:p>
    <w:p w:rsidR="00A5070E" w:rsidRDefault="00897341">
      <w:pPr>
        <w:spacing w:line="360" w:lineRule="auto"/>
        <w:ind w:left="-709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3747" style="position:absolute;left:0;text-align:left;flip:x;z-index:251487232" from="283.65pt,.35pt" to="360.15pt,40.1pt" o:regroupid="7">
            <v:stroke dashstyle="dash"/>
          </v:lin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3796" type="#_x0000_t202" style="position:absolute;left:0;text-align:left;margin-left:-7.35pt;margin-top:6.3pt;width:69.75pt;height:20.25pt;z-index:251518976" o:regroupid="7" strokeweight="3pt">
            <v:textbox>
              <w:txbxContent>
                <w:p w:rsidR="001D7309" w:rsidRPr="00501F59" w:rsidRDefault="001D7309" w:rsidP="00501F59">
                  <w:pPr>
                    <w:jc w:val="center"/>
                    <w:rPr>
                      <w:rFonts w:ascii="Arial" w:hAnsi="Arial" w:cs="Arial"/>
                      <w:b/>
                      <w:i/>
                    </w:rPr>
                  </w:pPr>
                  <w:r>
                    <w:rPr>
                      <w:rFonts w:ascii="Arial" w:hAnsi="Arial" w:cs="Arial"/>
                      <w:b/>
                      <w:i/>
                    </w:rPr>
                    <w:t>Salon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3797" type="#_x0000_t99" style="position:absolute;left:0;text-align:left;margin-left:49.65pt;margin-top:1.05pt;width:38.25pt;height:25.5pt;z-index:251498496" o:regroupid="7" fillcolor="black"/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3791" style="position:absolute;left:0;text-align:left;z-index:251495424" from="258.9pt,16.8pt" to="261.15pt,81.3pt" o:regroupid="7"/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3790" style="position:absolute;left:0;text-align:left;z-index:251494400" from="240.15pt,13.05pt" to="242.4pt,77.55pt" o:regroupid="7"/>
        </w:pict>
      </w:r>
    </w:p>
    <w:p w:rsidR="00A5070E" w:rsidRDefault="00897341">
      <w:pPr>
        <w:spacing w:line="360" w:lineRule="auto"/>
        <w:ind w:left="-709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group id="_x0000_s5567" style="position:absolute;left:0;text-align:left;margin-left:96.35pt;margin-top:11.45pt;width:21.1pt;height:19.55pt;z-index:251517952" coordorigin="6274,7583" coordsize="857,766">
            <v:roundrect id="_x0000_s5568" style="position:absolute;left:6274;top:7583;width:709;height:709" arcsize="10923f" fillcolor="#eaeaea">
              <v:fill color2="fill darken(143)" method="linear sigma" focus="50%" type="gradient"/>
            </v:roundrect>
            <v:group id="_x0000_s5569" style="position:absolute;left:6336;top:7725;width:574;height:425" coordorigin="6336,7725" coordsize="574,425">
              <v:oval id="_x0000_s5570" style="position:absolute;left:6414;top:7725;width:425;height:425" filled="f" strokeweight="3pt">
                <v:stroke linestyle="thinThin"/>
              </v:oval>
              <v:oval id="_x0000_s5571" style="position:absolute;left:6336;top:7908;width:28;height:28" filled="f"/>
              <v:oval id="_x0000_s5572" style="position:absolute;left:6882;top:7920;width:28;height:28" filled="f"/>
              <v:oval id="_x0000_s5573" style="position:absolute;left:6498;top:7908;width:51;height:51" fillcolor="black"/>
              <v:oval id="_x0000_s5574" style="position:absolute;left:6717;top:7911;width:51;height:51" fillcolor="black"/>
              <v:oval id="_x0000_s5575" style="position:absolute;left:6606;top:7797;width:51;height:51" fillcolor="silver" strokecolor="silver"/>
            </v:group>
            <v:shape id="_x0000_s5576" type="#_x0000_t202" style="position:absolute;left:6567;top:8085;width:564;height:264" filled="f" stroked="f">
              <v:textbox style="mso-next-textbox:#_x0000_s5576">
                <w:txbxContent>
                  <w:p w:rsidR="001D7309" w:rsidRDefault="001D7309" w:rsidP="002E7578">
                    <w:pPr>
                      <w:rPr>
                        <w:rFonts w:ascii="Arial" w:hAnsi="Arial" w:cs="Arial"/>
                        <w:sz w:val="4"/>
                        <w:szCs w:val="4"/>
                      </w:rPr>
                    </w:pPr>
                    <w:r>
                      <w:rPr>
                        <w:rFonts w:ascii="Arial" w:hAnsi="Arial" w:cs="Arial"/>
                        <w:sz w:val="4"/>
                        <w:szCs w:val="4"/>
                      </w:rPr>
                      <w:t>Legrand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  <w:sz w:val="24"/>
          <w:lang w:eastAsia="fr-FR"/>
        </w:rPr>
        <w:pict>
          <v:group id="_x0000_s5542" style="position:absolute;left:0;text-align:left;margin-left:277.65pt;margin-top:18.9pt;width:14.15pt;height:14.15pt;z-index:251514880" coordorigin="6345,10057" coordsize="709,709">
            <v:roundrect id="_x0000_s5543" style="position:absolute;left:6345;top:10057;width:709;height:709" arcsize="10923f" fillcolor="#eaeaea">
              <v:fill color2="fill darken(143)" method="linear sigma" focus="50%" type="gradient"/>
            </v:roundrect>
            <v:oval id="_x0000_s5544" style="position:absolute;left:6488;top:10202;width:425;height:425" fillcolor="silver" strokeweight="1pt"/>
            <v:oval id="_x0000_s5545" style="position:absolute;left:6410;top:10397;width:28;height:28" filled="f"/>
            <v:oval id="_x0000_s5546" style="position:absolute;left:6962;top:10394;width:28;height:28" filled="f"/>
          </v:group>
        </w:pict>
      </w:r>
      <w:r>
        <w:rPr>
          <w:rFonts w:ascii="Arial" w:hAnsi="Arial" w:cs="Arial"/>
          <w:noProof/>
          <w:sz w:val="24"/>
          <w:lang w:eastAsia="fr-FR"/>
        </w:rPr>
        <w:pict>
          <v:group id="_x0000_s3754" style="position:absolute;left:0;text-align:left;margin-left:217.65pt;margin-top:9.9pt;width:14.15pt;height:14.15pt;z-index:251488256" coordorigin="6345,10057" coordsize="709,709" o:regroupid="7">
            <v:roundrect id="_x0000_s3749" style="position:absolute;left:6345;top:10057;width:709;height:709" arcsize="10923f" o:regroupid="5" fillcolor="#eaeaea">
              <v:fill color2="fill darken(143)" method="linear sigma" focus="50%" type="gradient"/>
            </v:roundrect>
            <v:oval id="_x0000_s3750" style="position:absolute;left:6488;top:10202;width:425;height:425" o:regroupid="5" fillcolor="silver" strokeweight="1pt"/>
            <v:oval id="_x0000_s3751" style="position:absolute;left:6410;top:10397;width:28;height:28" o:regroupid="5" filled="f"/>
            <v:oval id="_x0000_s3752" style="position:absolute;left:6962;top:10394;width:28;height:28" o:regroupid="5" filled="f"/>
          </v:group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3792" type="#_x0000_t202" style="position:absolute;left:0;text-align:left;margin-left:241.65pt;margin-top:9.55pt;width:17.25pt;height:16.5pt;z-index:251496448" o:regroupid="7">
            <v:textbox style="mso-next-textbox:#_x0000_s3792" inset="0,1mm,0,0">
              <w:txbxContent>
                <w:p w:rsidR="001D7309" w:rsidRPr="00501F59" w:rsidRDefault="001D7309" w:rsidP="00501F59">
                  <w:pPr>
                    <w:jc w:val="center"/>
                    <w:rPr>
                      <w:rFonts w:ascii="Almonte Slam" w:hAnsi="Almonte Slam"/>
                      <w:b/>
                    </w:rPr>
                  </w:pPr>
                  <w:r w:rsidRPr="00501F59">
                    <w:rPr>
                      <w:rFonts w:ascii="Almonte Slam" w:hAnsi="Almonte Slam"/>
                      <w:b/>
                    </w:rPr>
                    <w:t>T</w:t>
                  </w:r>
                </w:p>
              </w:txbxContent>
            </v:textbox>
          </v:shape>
        </w:pict>
      </w:r>
    </w:p>
    <w:p w:rsidR="00A5070E" w:rsidRDefault="00897341">
      <w:pPr>
        <w:spacing w:line="360" w:lineRule="auto"/>
        <w:ind w:left="-709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3760" type="#_x0000_t123" style="position:absolute;left:0;text-align:left;margin-left:156.15pt;margin-top:16.55pt;width:14.15pt;height:14.25pt;z-index:251490304" o:regroupid="7"/>
        </w:pict>
      </w:r>
    </w:p>
    <w:p w:rsidR="00A5070E" w:rsidRDefault="00897341">
      <w:pPr>
        <w:spacing w:line="360" w:lineRule="auto"/>
        <w:ind w:left="-709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3762" style="position:absolute;left:0;text-align:left;flip:y;z-index:251491328" from="96.9pt,8.55pt" to="159.9pt,40.05pt" o:regroupid="7">
            <v:stroke dashstyle="dash"/>
          </v:line>
        </w:pict>
      </w:r>
    </w:p>
    <w:p w:rsidR="00A5070E" w:rsidRDefault="00897341">
      <w:pPr>
        <w:spacing w:line="360" w:lineRule="auto"/>
        <w:ind w:left="-709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group id="_x0000_s3755" style="position:absolute;left:0;text-align:left;margin-left:83.4pt;margin-top:18.85pt;width:14.15pt;height:14.15pt;z-index:251489280" coordorigin="6345,10057" coordsize="709,709" o:regroupid="7">
            <v:roundrect id="_x0000_s3756" style="position:absolute;left:6345;top:10057;width:709;height:709" arcsize="10923f" fillcolor="#eaeaea">
              <v:fill color2="fill darken(143)" method="linear sigma" focus="50%" type="gradient"/>
            </v:roundrect>
            <v:oval id="_x0000_s3757" style="position:absolute;left:6488;top:10202;width:425;height:425" fillcolor="silver" strokeweight="1pt"/>
            <v:oval id="_x0000_s3758" style="position:absolute;left:6410;top:10397;width:28;height:28" filled="f"/>
            <v:oval id="_x0000_s3759" style="position:absolute;left:6962;top:10394;width:28;height:28" filled="f"/>
          </v:group>
        </w:pict>
      </w:r>
    </w:p>
    <w:p w:rsidR="00A5070E" w:rsidRDefault="00A5070E">
      <w:pPr>
        <w:spacing w:line="360" w:lineRule="auto"/>
        <w:ind w:left="-709"/>
        <w:jc w:val="center"/>
        <w:rPr>
          <w:rFonts w:ascii="Arial" w:hAnsi="Arial" w:cs="Arial"/>
          <w:sz w:val="24"/>
        </w:rPr>
      </w:pPr>
    </w:p>
    <w:p w:rsidR="00A5070E" w:rsidRDefault="00897341">
      <w:pPr>
        <w:spacing w:line="360" w:lineRule="auto"/>
        <w:ind w:left="-709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group id="_x0000_s5577" style="position:absolute;left:0;text-align:left;margin-left:395.35pt;margin-top:3.95pt;width:21.1pt;height:19.55pt;z-index:251520000" coordorigin="6274,7583" coordsize="857,766">
            <v:roundrect id="_x0000_s5578" style="position:absolute;left:6274;top:7583;width:709;height:709" arcsize="10923f" fillcolor="#eaeaea">
              <v:fill color2="fill darken(143)" method="linear sigma" focus="50%" type="gradient"/>
            </v:roundrect>
            <v:group id="_x0000_s5579" style="position:absolute;left:6336;top:7725;width:574;height:425" coordorigin="6336,7725" coordsize="574,425">
              <v:oval id="_x0000_s5580" style="position:absolute;left:6414;top:7725;width:425;height:425" filled="f" strokeweight="3pt">
                <v:stroke linestyle="thinThin"/>
              </v:oval>
              <v:oval id="_x0000_s5581" style="position:absolute;left:6336;top:7908;width:28;height:28" filled="f"/>
              <v:oval id="_x0000_s5582" style="position:absolute;left:6882;top:7920;width:28;height:28" filled="f"/>
              <v:oval id="_x0000_s5583" style="position:absolute;left:6498;top:7908;width:51;height:51" fillcolor="black"/>
              <v:oval id="_x0000_s5584" style="position:absolute;left:6717;top:7911;width:51;height:51" fillcolor="black"/>
              <v:oval id="_x0000_s5585" style="position:absolute;left:6606;top:7797;width:51;height:51" fillcolor="silver" strokecolor="silver"/>
            </v:group>
            <v:shape id="_x0000_s5586" type="#_x0000_t202" style="position:absolute;left:6567;top:8085;width:564;height:264" filled="f" stroked="f">
              <v:textbox style="mso-next-textbox:#_x0000_s5586">
                <w:txbxContent>
                  <w:p w:rsidR="001D7309" w:rsidRDefault="001D7309" w:rsidP="002D3929">
                    <w:pPr>
                      <w:rPr>
                        <w:rFonts w:ascii="Arial" w:hAnsi="Arial" w:cs="Arial"/>
                        <w:sz w:val="4"/>
                        <w:szCs w:val="4"/>
                      </w:rPr>
                    </w:pPr>
                    <w:r>
                      <w:rPr>
                        <w:rFonts w:ascii="Arial" w:hAnsi="Arial" w:cs="Arial"/>
                        <w:sz w:val="4"/>
                        <w:szCs w:val="4"/>
                      </w:rPr>
                      <w:t>Legrand</w:t>
                    </w:r>
                  </w:p>
                </w:txbxContent>
              </v:textbox>
            </v:shape>
          </v:group>
        </w:pict>
      </w:r>
    </w:p>
    <w:p w:rsidR="00D054CA" w:rsidRPr="00082993" w:rsidRDefault="00D054CA">
      <w:pPr>
        <w:spacing w:line="360" w:lineRule="auto"/>
        <w:ind w:left="-709"/>
        <w:jc w:val="center"/>
        <w:rPr>
          <w:rFonts w:ascii="Arial" w:hAnsi="Arial" w:cs="Arial"/>
          <w:sz w:val="24"/>
        </w:rPr>
      </w:pPr>
    </w:p>
    <w:p w:rsidR="004B4F68" w:rsidRDefault="00897341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3801" type="#_x0000_t202" style="position:absolute;margin-left:420.9pt;margin-top:5.2pt;width:96pt;height:16.5pt;z-index:251501568" o:regroupid="7" strokecolor="white">
            <v:textbox inset="0,0,0,0">
              <w:txbxContent>
                <w:p w:rsidR="001D7309" w:rsidRPr="00501F59" w:rsidRDefault="001D7309" w:rsidP="00BF5BA7">
                  <w:pPr>
                    <w:jc w:val="center"/>
                    <w:rPr>
                      <w:rFonts w:ascii="Arial" w:hAnsi="Arial" w:cs="Arial"/>
                      <w:b/>
                      <w:i/>
                    </w:rPr>
                  </w:pPr>
                  <w:r>
                    <w:rPr>
                      <w:rFonts w:ascii="Arial" w:hAnsi="Arial" w:cs="Arial"/>
                      <w:b/>
                      <w:i/>
                    </w:rPr>
                    <w:t>Tableau électrique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3800" type="#_x0000_t202" style="position:absolute;margin-left:405.9pt;margin-top:4.45pt;width:17.25pt;height:16.5pt;z-index:251502592" o:regroupid="7">
            <v:textbox style="mso-next-textbox:#_x0000_s3800" inset="0,1mm,0,0">
              <w:txbxContent>
                <w:p w:rsidR="001D7309" w:rsidRPr="00501F59" w:rsidRDefault="001D7309" w:rsidP="00BF5BA7">
                  <w:pPr>
                    <w:jc w:val="center"/>
                    <w:rPr>
                      <w:rFonts w:ascii="Almonte Slam" w:hAnsi="Almonte Slam"/>
                      <w:b/>
                    </w:rPr>
                  </w:pPr>
                  <w:r w:rsidRPr="00501F59">
                    <w:rPr>
                      <w:rFonts w:ascii="Almonte Slam" w:hAnsi="Almonte Slam"/>
                      <w:b/>
                    </w:rPr>
                    <w:t>T</w:t>
                  </w:r>
                </w:p>
              </w:txbxContent>
            </v:textbox>
          </v:shape>
        </w:pict>
      </w:r>
    </w:p>
    <w:p w:rsidR="006C45B1" w:rsidRDefault="00897341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3795" type="#_x0000_t202" style="position:absolute;margin-left:138.9pt;margin-top:3.95pt;width:182.25pt;height:21pt;z-index:251497472" o:regroupid="7" strokecolor="white">
            <v:textbox>
              <w:txbxContent>
                <w:p w:rsidR="001D7309" w:rsidRPr="00501F59" w:rsidRDefault="001D7309" w:rsidP="00501F59">
                  <w:pPr>
                    <w:jc w:val="center"/>
                    <w:rPr>
                      <w:rFonts w:ascii="Arial" w:hAnsi="Arial" w:cs="Arial"/>
                      <w:b/>
                      <w:i/>
                    </w:rPr>
                  </w:pPr>
                  <w:r w:rsidRPr="00501F59">
                    <w:rPr>
                      <w:rFonts w:ascii="Arial" w:hAnsi="Arial" w:cs="Arial"/>
                      <w:b/>
                      <w:i/>
                    </w:rPr>
                    <w:t>Appartement du boul</w:t>
                  </w:r>
                  <w:r>
                    <w:rPr>
                      <w:rFonts w:ascii="Arial" w:hAnsi="Arial" w:cs="Arial"/>
                      <w:b/>
                      <w:i/>
                    </w:rPr>
                    <w:t>a</w:t>
                  </w:r>
                  <w:r w:rsidRPr="00501F59">
                    <w:rPr>
                      <w:rFonts w:ascii="Arial" w:hAnsi="Arial" w:cs="Arial"/>
                      <w:b/>
                      <w:i/>
                    </w:rPr>
                    <w:t>nger</w:t>
                  </w:r>
                </w:p>
              </w:txbxContent>
            </v:textbox>
          </v:shape>
        </w:pict>
      </w:r>
    </w:p>
    <w:p w:rsidR="006C45B1" w:rsidRPr="0036682E" w:rsidRDefault="006C45B1" w:rsidP="0036682E">
      <w:pPr>
        <w:rPr>
          <w:rFonts w:ascii="Arial" w:hAnsi="Arial" w:cs="Arial"/>
          <w:sz w:val="16"/>
          <w:szCs w:val="16"/>
        </w:rPr>
      </w:pPr>
    </w:p>
    <w:p w:rsidR="00D054CA" w:rsidRDefault="00D054CA" w:rsidP="0036682E">
      <w:pPr>
        <w:numPr>
          <w:ilvl w:val="0"/>
          <w:numId w:val="10"/>
        </w:numPr>
        <w:tabs>
          <w:tab w:val="left" w:pos="988"/>
        </w:tabs>
        <w:jc w:val="both"/>
        <w:rPr>
          <w:rFonts w:ascii="Arial" w:hAnsi="Arial" w:cs="Arial"/>
          <w:sz w:val="24"/>
          <w:u w:val="single"/>
        </w:rPr>
      </w:pPr>
      <w:r w:rsidRPr="00082993">
        <w:rPr>
          <w:rFonts w:ascii="Arial" w:hAnsi="Arial" w:cs="Arial"/>
          <w:sz w:val="24"/>
          <w:u w:val="single"/>
        </w:rPr>
        <w:t>Le descriptif</w:t>
      </w:r>
      <w:r w:rsidR="005A4623">
        <w:rPr>
          <w:rFonts w:ascii="Arial" w:hAnsi="Arial" w:cs="Arial"/>
          <w:sz w:val="24"/>
          <w:u w:val="single"/>
        </w:rPr>
        <w:t xml:space="preserve"> de l’installation :</w:t>
      </w:r>
    </w:p>
    <w:p w:rsidR="005A4623" w:rsidRDefault="005A4623" w:rsidP="0036682E">
      <w:pPr>
        <w:jc w:val="both"/>
        <w:rPr>
          <w:rFonts w:ascii="Arial" w:hAnsi="Arial" w:cs="Arial"/>
          <w:sz w:val="16"/>
          <w:szCs w:val="16"/>
          <w:u w:val="single"/>
        </w:rPr>
      </w:pPr>
    </w:p>
    <w:p w:rsidR="002D3929" w:rsidRPr="002D3929" w:rsidRDefault="002D3929" w:rsidP="002D3929">
      <w:pPr>
        <w:jc w:val="center"/>
        <w:rPr>
          <w:rFonts w:ascii="Arial" w:hAnsi="Arial" w:cs="Arial"/>
          <w:i/>
          <w:sz w:val="24"/>
          <w:szCs w:val="24"/>
        </w:rPr>
      </w:pPr>
      <w:r w:rsidRPr="002D3929">
        <w:rPr>
          <w:rFonts w:ascii="Arial" w:hAnsi="Arial" w:cs="Arial"/>
          <w:i/>
          <w:sz w:val="24"/>
          <w:szCs w:val="24"/>
        </w:rPr>
        <w:t>Cha</w:t>
      </w:r>
      <w:r>
        <w:rPr>
          <w:rFonts w:ascii="Arial" w:hAnsi="Arial" w:cs="Arial"/>
          <w:i/>
          <w:sz w:val="24"/>
          <w:szCs w:val="24"/>
        </w:rPr>
        <w:t>que</w:t>
      </w:r>
      <w:r w:rsidRPr="002D3929">
        <w:rPr>
          <w:rFonts w:ascii="Arial" w:hAnsi="Arial" w:cs="Arial"/>
          <w:i/>
          <w:sz w:val="24"/>
          <w:szCs w:val="24"/>
        </w:rPr>
        <w:t xml:space="preserve"> pièce est constituée du même appareillage. Chaque élève travaillera seul dans l’une des trois pièces concernées.</w:t>
      </w:r>
    </w:p>
    <w:p w:rsidR="002D3929" w:rsidRPr="00BF0C77" w:rsidRDefault="002D3929" w:rsidP="0036682E">
      <w:pPr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5A4623" w:rsidRDefault="005A4623" w:rsidP="0016421A">
      <w:pPr>
        <w:ind w:left="280" w:firstLine="708"/>
        <w:jc w:val="both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Cuisine</w:t>
      </w:r>
      <w:r w:rsidR="002D3929">
        <w:rPr>
          <w:rFonts w:ascii="Arial" w:hAnsi="Arial" w:cs="Arial"/>
          <w:sz w:val="24"/>
          <w:u w:val="single"/>
        </w:rPr>
        <w:t>, salon et chambre :</w:t>
      </w:r>
    </w:p>
    <w:p w:rsidR="0036682E" w:rsidRPr="0036682E" w:rsidRDefault="0036682E" w:rsidP="0036682E">
      <w:pPr>
        <w:ind w:left="708"/>
        <w:jc w:val="both"/>
        <w:rPr>
          <w:rFonts w:ascii="Arial" w:hAnsi="Arial" w:cs="Arial"/>
          <w:sz w:val="16"/>
          <w:szCs w:val="16"/>
        </w:rPr>
      </w:pPr>
    </w:p>
    <w:p w:rsidR="005A4623" w:rsidRPr="00330D16" w:rsidRDefault="005A4623" w:rsidP="0036682E">
      <w:pPr>
        <w:ind w:left="708"/>
        <w:jc w:val="both"/>
        <w:rPr>
          <w:rFonts w:ascii="Arial" w:hAnsi="Arial" w:cs="Arial"/>
          <w:sz w:val="24"/>
        </w:rPr>
      </w:pPr>
      <w:r w:rsidRPr="00330D16">
        <w:rPr>
          <w:rFonts w:ascii="Arial" w:hAnsi="Arial" w:cs="Arial"/>
          <w:sz w:val="24"/>
        </w:rPr>
        <w:t xml:space="preserve">- </w:t>
      </w:r>
      <w:r w:rsidRPr="0036682E">
        <w:rPr>
          <w:rFonts w:ascii="Arial" w:hAnsi="Arial" w:cs="Arial"/>
          <w:b/>
          <w:sz w:val="24"/>
        </w:rPr>
        <w:t>2 prises de courant 2P+T</w:t>
      </w:r>
      <w:r w:rsidR="00BF0C77">
        <w:rPr>
          <w:rFonts w:ascii="Arial" w:hAnsi="Arial" w:cs="Arial"/>
          <w:b/>
          <w:sz w:val="24"/>
        </w:rPr>
        <w:t xml:space="preserve"> (16A)</w:t>
      </w:r>
      <w:r w:rsidRPr="00330D16">
        <w:rPr>
          <w:rFonts w:ascii="Arial" w:hAnsi="Arial" w:cs="Arial"/>
          <w:sz w:val="24"/>
        </w:rPr>
        <w:t xml:space="preserve"> notée X1 et X2 protég</w:t>
      </w:r>
      <w:r w:rsidR="002E15D6">
        <w:rPr>
          <w:rFonts w:ascii="Arial" w:hAnsi="Arial" w:cs="Arial"/>
          <w:sz w:val="24"/>
        </w:rPr>
        <w:t>ées</w:t>
      </w:r>
      <w:r w:rsidRPr="00330D16">
        <w:rPr>
          <w:rFonts w:ascii="Arial" w:hAnsi="Arial" w:cs="Arial"/>
          <w:sz w:val="24"/>
        </w:rPr>
        <w:t xml:space="preserve"> par un </w:t>
      </w:r>
      <w:r w:rsidR="002D3929">
        <w:rPr>
          <w:rFonts w:ascii="Arial" w:hAnsi="Arial" w:cs="Arial"/>
          <w:sz w:val="24"/>
        </w:rPr>
        <w:t>disjoncteur magnétothermique</w:t>
      </w:r>
      <w:r w:rsidR="002E15D6">
        <w:rPr>
          <w:rFonts w:ascii="Arial" w:hAnsi="Arial" w:cs="Arial"/>
          <w:sz w:val="24"/>
        </w:rPr>
        <w:t xml:space="preserve"> noté Q1</w:t>
      </w:r>
    </w:p>
    <w:p w:rsidR="002F7972" w:rsidRPr="002F7972" w:rsidRDefault="002F7972" w:rsidP="0036682E">
      <w:pPr>
        <w:ind w:left="708"/>
        <w:jc w:val="both"/>
        <w:rPr>
          <w:rFonts w:ascii="Arial" w:hAnsi="Arial" w:cs="Arial"/>
          <w:sz w:val="16"/>
          <w:szCs w:val="16"/>
        </w:rPr>
      </w:pPr>
    </w:p>
    <w:p w:rsidR="005A4623" w:rsidRPr="00330D16" w:rsidRDefault="005A4623" w:rsidP="0036682E">
      <w:pPr>
        <w:ind w:left="708"/>
        <w:jc w:val="both"/>
        <w:rPr>
          <w:rFonts w:ascii="Arial" w:hAnsi="Arial" w:cs="Arial"/>
          <w:sz w:val="24"/>
        </w:rPr>
      </w:pPr>
      <w:r w:rsidRPr="00330D16">
        <w:rPr>
          <w:rFonts w:ascii="Arial" w:hAnsi="Arial" w:cs="Arial"/>
          <w:sz w:val="24"/>
        </w:rPr>
        <w:t xml:space="preserve">- </w:t>
      </w:r>
      <w:r w:rsidRPr="0036682E">
        <w:rPr>
          <w:rFonts w:ascii="Arial" w:hAnsi="Arial" w:cs="Arial"/>
          <w:b/>
          <w:sz w:val="24"/>
        </w:rPr>
        <w:t xml:space="preserve">1 interrupteur </w:t>
      </w:r>
      <w:r w:rsidR="002D3929">
        <w:rPr>
          <w:rFonts w:ascii="Arial" w:hAnsi="Arial" w:cs="Arial"/>
          <w:b/>
          <w:sz w:val="24"/>
        </w:rPr>
        <w:t>Simple Allumage SA</w:t>
      </w:r>
      <w:r w:rsidRPr="00330D16">
        <w:rPr>
          <w:rFonts w:ascii="Arial" w:hAnsi="Arial" w:cs="Arial"/>
          <w:sz w:val="24"/>
        </w:rPr>
        <w:t xml:space="preserve"> noté I1 qui permet l’allumage ou l’extinction de </w:t>
      </w:r>
      <w:r w:rsidR="00BF0C77">
        <w:rPr>
          <w:rFonts w:ascii="Arial" w:hAnsi="Arial" w:cs="Arial"/>
          <w:sz w:val="24"/>
        </w:rPr>
        <w:t>l’</w:t>
      </w:r>
      <w:r w:rsidRPr="00330D16">
        <w:rPr>
          <w:rFonts w:ascii="Arial" w:hAnsi="Arial" w:cs="Arial"/>
          <w:sz w:val="24"/>
        </w:rPr>
        <w:t>éclairage</w:t>
      </w:r>
      <w:r w:rsidR="002D3929">
        <w:rPr>
          <w:rFonts w:ascii="Arial" w:hAnsi="Arial" w:cs="Arial"/>
          <w:sz w:val="24"/>
        </w:rPr>
        <w:t xml:space="preserve"> E1.</w:t>
      </w:r>
      <w:r w:rsidR="00BF0C77">
        <w:rPr>
          <w:rFonts w:ascii="Arial" w:hAnsi="Arial" w:cs="Arial"/>
          <w:sz w:val="24"/>
        </w:rPr>
        <w:t xml:space="preserve"> (La protection du circuit éclairage est réalisée avec </w:t>
      </w:r>
      <w:r w:rsidR="00734F27">
        <w:rPr>
          <w:rFonts w:ascii="Arial" w:hAnsi="Arial" w:cs="Arial"/>
          <w:sz w:val="24"/>
        </w:rPr>
        <w:t>un</w:t>
      </w:r>
      <w:r w:rsidR="00BF0C77">
        <w:rPr>
          <w:rFonts w:ascii="Arial" w:hAnsi="Arial" w:cs="Arial"/>
          <w:sz w:val="24"/>
        </w:rPr>
        <w:t xml:space="preserve"> disjoncteur magnétothermique noté Q2)</w:t>
      </w:r>
    </w:p>
    <w:p w:rsidR="0016421A" w:rsidRPr="0016421A" w:rsidRDefault="0016421A" w:rsidP="0036682E">
      <w:pPr>
        <w:ind w:left="708"/>
        <w:jc w:val="both"/>
        <w:rPr>
          <w:rFonts w:ascii="Arial" w:hAnsi="Arial" w:cs="Arial"/>
          <w:b/>
          <w:sz w:val="16"/>
          <w:szCs w:val="16"/>
        </w:rPr>
      </w:pPr>
    </w:p>
    <w:p w:rsidR="00630C45" w:rsidRDefault="00897341" w:rsidP="005A4623">
      <w:pPr>
        <w:spacing w:line="360" w:lineRule="auto"/>
        <w:jc w:val="both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310" type="#_x0000_t202" style="position:absolute;left:0;text-align:left;margin-left:446.25pt;margin-top:3.95pt;width:76.45pt;height:24.75pt;z-index:251854848;mso-position-horizontal-relative:text;mso-position-vertical-relative:text" strokeweight="2pt">
            <v:textbox style="mso-next-textbox:#_x0000_s6310" inset=",2.3mm">
              <w:txbxContent>
                <w:p w:rsidR="001D7309" w:rsidRDefault="001D7309" w:rsidP="001D7309">
                  <w:pPr>
                    <w:jc w:val="center"/>
                  </w:pPr>
                  <w:r>
                    <w:t>Page 02 / 16</w:t>
                  </w:r>
                </w:p>
              </w:txbxContent>
            </v:textbox>
          </v:shape>
        </w:pict>
      </w:r>
    </w:p>
    <w:p w:rsidR="00630C45" w:rsidRPr="00672D87" w:rsidRDefault="00630C45" w:rsidP="00DD5598">
      <w:pPr>
        <w:jc w:val="both"/>
        <w:rPr>
          <w:rFonts w:ascii="Arial" w:hAnsi="Arial" w:cs="Arial"/>
          <w:sz w:val="16"/>
          <w:szCs w:val="16"/>
          <w:u w:val="single"/>
        </w:rPr>
      </w:pPr>
    </w:p>
    <w:p w:rsidR="00117AAF" w:rsidRPr="00B54B33" w:rsidRDefault="00897341" w:rsidP="00672D87">
      <w:pPr>
        <w:numPr>
          <w:ilvl w:val="0"/>
          <w:numId w:val="10"/>
        </w:numPr>
        <w:tabs>
          <w:tab w:val="left" w:pos="988"/>
        </w:tabs>
        <w:jc w:val="both"/>
        <w:rPr>
          <w:rFonts w:ascii="Arial" w:hAnsi="Arial" w:cs="Arial"/>
          <w:b/>
          <w:color w:val="FF0000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u w:val="single"/>
          <w:lang w:eastAsia="fr-FR"/>
        </w:rPr>
        <w:lastRenderedPageBreak/>
        <w:pict>
          <v:rect id="_x0000_s6312" style="position:absolute;left:0;text-align:left;margin-left:-7pt;margin-top:-12.25pt;width:535.5pt;height:777.75pt;z-index:-251459584" strokeweight="2pt"/>
        </w:pict>
      </w:r>
      <w:r w:rsidR="00117AAF" w:rsidRPr="00B54B33">
        <w:rPr>
          <w:rFonts w:ascii="Arial" w:hAnsi="Arial" w:cs="Arial"/>
          <w:b/>
          <w:color w:val="FF0000"/>
          <w:sz w:val="24"/>
          <w:szCs w:val="24"/>
          <w:u w:val="single"/>
        </w:rPr>
        <w:t>Travail demandé :</w:t>
      </w:r>
    </w:p>
    <w:p w:rsidR="00D054CA" w:rsidRPr="005D5FF8" w:rsidRDefault="00D054CA" w:rsidP="00672D87">
      <w:pPr>
        <w:jc w:val="both"/>
        <w:rPr>
          <w:rFonts w:ascii="Arial" w:hAnsi="Arial" w:cs="Arial"/>
          <w:sz w:val="16"/>
          <w:szCs w:val="16"/>
        </w:rPr>
      </w:pPr>
    </w:p>
    <w:p w:rsidR="00117AAF" w:rsidRDefault="00117AAF" w:rsidP="005D5FF8">
      <w:pPr>
        <w:ind w:left="705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 vous aidant du descriptif de l’installation et des symboles ci</w:t>
      </w:r>
      <w:r w:rsidR="0016421A">
        <w:rPr>
          <w:rFonts w:ascii="Arial" w:hAnsi="Arial" w:cs="Arial"/>
          <w:sz w:val="24"/>
        </w:rPr>
        <w:t>-</w:t>
      </w:r>
      <w:r>
        <w:rPr>
          <w:rFonts w:ascii="Arial" w:hAnsi="Arial" w:cs="Arial"/>
          <w:sz w:val="24"/>
        </w:rPr>
        <w:t xml:space="preserve">dessous, placer les </w:t>
      </w:r>
      <w:r w:rsidR="0016421A">
        <w:rPr>
          <w:rFonts w:ascii="Arial" w:hAnsi="Arial" w:cs="Arial"/>
          <w:sz w:val="24"/>
        </w:rPr>
        <w:t>éléments</w:t>
      </w:r>
      <w:r>
        <w:rPr>
          <w:rFonts w:ascii="Arial" w:hAnsi="Arial" w:cs="Arial"/>
          <w:sz w:val="24"/>
        </w:rPr>
        <w:t xml:space="preserve"> qui correspondent à la situation étudié</w:t>
      </w:r>
      <w:r w:rsidR="0016421A"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 xml:space="preserve"> et indiquer les noms des appareillages sur le plan architectural ci-dessous.</w:t>
      </w:r>
    </w:p>
    <w:p w:rsidR="005D5FF8" w:rsidRPr="005D5FF8" w:rsidRDefault="005D5FF8" w:rsidP="005D5FF8">
      <w:pPr>
        <w:ind w:left="705"/>
        <w:jc w:val="both"/>
        <w:rPr>
          <w:rFonts w:ascii="Arial" w:hAnsi="Arial" w:cs="Arial"/>
          <w:sz w:val="16"/>
          <w:szCs w:val="16"/>
        </w:rPr>
      </w:pPr>
    </w:p>
    <w:p w:rsidR="00672D87" w:rsidRPr="00672D87" w:rsidRDefault="00672D87" w:rsidP="00672D87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672D87">
        <w:rPr>
          <w:rFonts w:ascii="Arial" w:hAnsi="Arial" w:cs="Arial"/>
          <w:b/>
          <w:i/>
          <w:sz w:val="24"/>
          <w:szCs w:val="24"/>
        </w:rPr>
        <w:t>Plan architectural de l’appartement</w:t>
      </w:r>
    </w:p>
    <w:p w:rsidR="00117AA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651" type="#_x0000_t202" style="position:absolute;left:0;text-align:left;margin-left:68.4pt;margin-top:5.05pt;width:360.25pt;height:352.85pt;z-index:251529216;mso-wrap-style:none" strokecolor="white">
            <v:textbox style="mso-next-textbox:#_x0000_s5651;mso-fit-shape-to-text:t">
              <w:txbxContent>
                <w:p w:rsidR="001D7309" w:rsidRDefault="001D7309">
                  <w:r>
                    <w:object w:dxaOrig="6862" w:dyaOrig="6863">
                      <v:shape id="_x0000_i1034" type="#_x0000_t75" style="width:344.95pt;height:344.95pt" o:ole="">
                        <v:imagedata r:id="rId18" o:title=""/>
                      </v:shape>
                      <o:OLEObject Type="Embed" ProgID="Visio.Drawing.11" ShapeID="_x0000_i1034" DrawAspect="Content" ObjectID="_1537876622" r:id="rId19"/>
                    </w:object>
                  </w:r>
                </w:p>
              </w:txbxContent>
            </v:textbox>
          </v:shape>
        </w:pict>
      </w:r>
    </w:p>
    <w:p w:rsidR="00117AAF" w:rsidRDefault="00117AAF" w:rsidP="00672D87">
      <w:pPr>
        <w:jc w:val="both"/>
        <w:rPr>
          <w:rFonts w:ascii="Arial" w:hAnsi="Arial" w:cs="Arial"/>
          <w:sz w:val="24"/>
        </w:rPr>
      </w:pPr>
    </w:p>
    <w:p w:rsidR="00117AAF" w:rsidRDefault="00117AAF" w:rsidP="00672D87">
      <w:pPr>
        <w:jc w:val="both"/>
        <w:rPr>
          <w:rFonts w:ascii="Arial" w:hAnsi="Arial" w:cs="Arial"/>
          <w:sz w:val="24"/>
        </w:rPr>
      </w:pPr>
    </w:p>
    <w:p w:rsidR="00117AAF" w:rsidRDefault="00117AAF" w:rsidP="00672D87">
      <w:pPr>
        <w:jc w:val="both"/>
        <w:rPr>
          <w:rFonts w:ascii="Arial" w:hAnsi="Arial" w:cs="Arial"/>
          <w:sz w:val="24"/>
        </w:rPr>
      </w:pPr>
    </w:p>
    <w:p w:rsidR="00117AAF" w:rsidRDefault="00117AAF" w:rsidP="00672D87">
      <w:pPr>
        <w:jc w:val="both"/>
        <w:rPr>
          <w:rFonts w:ascii="Arial" w:hAnsi="Arial" w:cs="Arial"/>
          <w:sz w:val="24"/>
        </w:rPr>
      </w:pPr>
    </w:p>
    <w:p w:rsidR="00117AAF" w:rsidRDefault="00117AAF" w:rsidP="00672D87">
      <w:pPr>
        <w:jc w:val="both"/>
        <w:rPr>
          <w:rFonts w:ascii="Arial" w:hAnsi="Arial" w:cs="Arial"/>
          <w:sz w:val="24"/>
        </w:rPr>
      </w:pPr>
    </w:p>
    <w:p w:rsidR="00117AAF" w:rsidRDefault="00117AAF" w:rsidP="00672D87">
      <w:pPr>
        <w:jc w:val="both"/>
        <w:rPr>
          <w:rFonts w:ascii="Arial" w:hAnsi="Arial" w:cs="Arial"/>
          <w:sz w:val="24"/>
        </w:rPr>
      </w:pPr>
    </w:p>
    <w:p w:rsidR="00117AAF" w:rsidRDefault="00117AAF" w:rsidP="00672D87">
      <w:pPr>
        <w:jc w:val="both"/>
        <w:rPr>
          <w:rFonts w:ascii="Arial" w:hAnsi="Arial" w:cs="Arial"/>
          <w:sz w:val="24"/>
        </w:rPr>
      </w:pPr>
    </w:p>
    <w:p w:rsidR="00117AAF" w:rsidRDefault="00117AAF" w:rsidP="00672D87">
      <w:pPr>
        <w:jc w:val="both"/>
        <w:rPr>
          <w:rFonts w:ascii="Arial" w:hAnsi="Arial" w:cs="Arial"/>
          <w:sz w:val="24"/>
        </w:rPr>
      </w:pPr>
    </w:p>
    <w:p w:rsidR="00117AAF" w:rsidRDefault="00117AAF" w:rsidP="00672D87">
      <w:pPr>
        <w:jc w:val="both"/>
        <w:rPr>
          <w:rFonts w:ascii="Arial" w:hAnsi="Arial" w:cs="Arial"/>
          <w:sz w:val="24"/>
        </w:rPr>
      </w:pPr>
    </w:p>
    <w:p w:rsidR="00117AAF" w:rsidRDefault="00117AAF" w:rsidP="00672D87">
      <w:pPr>
        <w:jc w:val="both"/>
        <w:rPr>
          <w:rFonts w:ascii="Arial" w:hAnsi="Arial" w:cs="Arial"/>
          <w:sz w:val="24"/>
        </w:rPr>
      </w:pPr>
    </w:p>
    <w:p w:rsidR="00117AAF" w:rsidRDefault="00117AAF" w:rsidP="00672D87">
      <w:pPr>
        <w:jc w:val="both"/>
        <w:rPr>
          <w:rFonts w:ascii="Arial" w:hAnsi="Arial" w:cs="Arial"/>
          <w:sz w:val="24"/>
        </w:rPr>
      </w:pPr>
    </w:p>
    <w:p w:rsidR="00117AAF" w:rsidRDefault="00117AAF" w:rsidP="00672D87">
      <w:pPr>
        <w:jc w:val="both"/>
        <w:rPr>
          <w:rFonts w:ascii="Arial" w:hAnsi="Arial" w:cs="Arial"/>
          <w:sz w:val="24"/>
        </w:rPr>
      </w:pPr>
    </w:p>
    <w:p w:rsidR="00117AAF" w:rsidRDefault="00117AAF" w:rsidP="00672D87">
      <w:pPr>
        <w:jc w:val="both"/>
        <w:rPr>
          <w:rFonts w:ascii="Arial" w:hAnsi="Arial" w:cs="Arial"/>
          <w:sz w:val="24"/>
        </w:rPr>
      </w:pPr>
    </w:p>
    <w:p w:rsidR="00672D87" w:rsidRDefault="00672D87" w:rsidP="00672D87">
      <w:pPr>
        <w:jc w:val="both"/>
        <w:rPr>
          <w:rFonts w:ascii="Arial" w:hAnsi="Arial" w:cs="Arial"/>
          <w:sz w:val="24"/>
        </w:rPr>
      </w:pPr>
    </w:p>
    <w:p w:rsidR="00672D87" w:rsidRDefault="00672D87" w:rsidP="00672D87">
      <w:pPr>
        <w:jc w:val="both"/>
        <w:rPr>
          <w:rFonts w:ascii="Arial" w:hAnsi="Arial" w:cs="Arial"/>
          <w:sz w:val="24"/>
        </w:rPr>
      </w:pPr>
    </w:p>
    <w:p w:rsidR="00672D87" w:rsidRDefault="00672D87" w:rsidP="00672D87">
      <w:pPr>
        <w:jc w:val="both"/>
        <w:rPr>
          <w:rFonts w:ascii="Arial" w:hAnsi="Arial" w:cs="Arial"/>
          <w:sz w:val="24"/>
        </w:rPr>
      </w:pPr>
    </w:p>
    <w:p w:rsidR="00672D87" w:rsidRDefault="00672D87" w:rsidP="00672D87">
      <w:pPr>
        <w:jc w:val="both"/>
        <w:rPr>
          <w:rFonts w:ascii="Arial" w:hAnsi="Arial" w:cs="Arial"/>
          <w:sz w:val="24"/>
        </w:rPr>
      </w:pPr>
    </w:p>
    <w:p w:rsidR="00672D87" w:rsidRDefault="00672D87" w:rsidP="00672D87">
      <w:pPr>
        <w:jc w:val="both"/>
        <w:rPr>
          <w:rFonts w:ascii="Arial" w:hAnsi="Arial" w:cs="Arial"/>
          <w:sz w:val="24"/>
        </w:rPr>
      </w:pPr>
    </w:p>
    <w:p w:rsidR="00672D87" w:rsidRDefault="00672D87" w:rsidP="00672D87">
      <w:pPr>
        <w:jc w:val="both"/>
        <w:rPr>
          <w:rFonts w:ascii="Arial" w:hAnsi="Arial" w:cs="Arial"/>
          <w:sz w:val="24"/>
        </w:rPr>
      </w:pPr>
    </w:p>
    <w:p w:rsidR="00DD5598" w:rsidRDefault="00DD5598" w:rsidP="00672D87">
      <w:pPr>
        <w:jc w:val="both"/>
        <w:rPr>
          <w:rFonts w:ascii="Arial" w:hAnsi="Arial" w:cs="Arial"/>
          <w:sz w:val="24"/>
        </w:rPr>
      </w:pPr>
    </w:p>
    <w:p w:rsidR="00DD5598" w:rsidRDefault="00DD5598" w:rsidP="00672D87">
      <w:pPr>
        <w:jc w:val="both"/>
        <w:rPr>
          <w:rFonts w:ascii="Arial" w:hAnsi="Arial" w:cs="Arial"/>
          <w:sz w:val="24"/>
        </w:rPr>
      </w:pPr>
    </w:p>
    <w:p w:rsidR="00DD5598" w:rsidRDefault="00DD5598" w:rsidP="00672D87">
      <w:pPr>
        <w:jc w:val="both"/>
        <w:rPr>
          <w:rFonts w:ascii="Arial" w:hAnsi="Arial" w:cs="Arial"/>
          <w:sz w:val="24"/>
        </w:rPr>
      </w:pPr>
    </w:p>
    <w:p w:rsidR="00DD5598" w:rsidRDefault="00DD5598" w:rsidP="00672D87">
      <w:pPr>
        <w:jc w:val="both"/>
        <w:rPr>
          <w:rFonts w:ascii="Arial" w:hAnsi="Arial" w:cs="Arial"/>
          <w:sz w:val="24"/>
        </w:rPr>
      </w:pPr>
    </w:p>
    <w:p w:rsidR="00672D87" w:rsidRDefault="00672D87" w:rsidP="00672D87">
      <w:pPr>
        <w:jc w:val="both"/>
        <w:rPr>
          <w:rFonts w:ascii="Arial" w:hAnsi="Arial" w:cs="Arial"/>
          <w:sz w:val="24"/>
        </w:rPr>
      </w:pPr>
    </w:p>
    <w:p w:rsidR="00DD5598" w:rsidRDefault="00DD5598" w:rsidP="00672D87">
      <w:pPr>
        <w:jc w:val="both"/>
        <w:rPr>
          <w:rFonts w:ascii="Arial" w:hAnsi="Arial" w:cs="Arial"/>
          <w:sz w:val="24"/>
        </w:rPr>
      </w:pPr>
    </w:p>
    <w:p w:rsidR="00117AAF" w:rsidRDefault="00117AAF" w:rsidP="00672D87">
      <w:pPr>
        <w:jc w:val="both"/>
        <w:rPr>
          <w:rFonts w:ascii="Arial" w:hAnsi="Arial" w:cs="Arial"/>
          <w:sz w:val="24"/>
        </w:rPr>
      </w:pPr>
    </w:p>
    <w:p w:rsidR="00672D87" w:rsidRPr="00672D87" w:rsidRDefault="00672D87" w:rsidP="00672D87">
      <w:pPr>
        <w:ind w:left="708" w:firstLine="708"/>
        <w:jc w:val="both"/>
        <w:rPr>
          <w:rFonts w:ascii="Arial" w:hAnsi="Arial" w:cs="Arial"/>
          <w:sz w:val="24"/>
          <w:u w:val="single"/>
        </w:rPr>
      </w:pPr>
      <w:r w:rsidRPr="00672D87">
        <w:rPr>
          <w:rFonts w:ascii="Arial" w:hAnsi="Arial" w:cs="Arial"/>
          <w:sz w:val="24"/>
          <w:u w:val="single"/>
        </w:rPr>
        <w:t>Les symboles :</w:t>
      </w:r>
    </w:p>
    <w:p w:rsidR="00672D87" w:rsidRDefault="00672D87" w:rsidP="00672D87">
      <w:pPr>
        <w:jc w:val="both"/>
        <w:rPr>
          <w:rFonts w:ascii="Arial" w:hAnsi="Arial" w:cs="Arial"/>
          <w:sz w:val="24"/>
        </w:rPr>
      </w:pPr>
    </w:p>
    <w:tbl>
      <w:tblPr>
        <w:tblStyle w:val="Grilledutableau"/>
        <w:tblW w:w="0" w:type="auto"/>
        <w:tblInd w:w="959" w:type="dxa"/>
        <w:tblLook w:val="01E0" w:firstRow="1" w:lastRow="1" w:firstColumn="1" w:lastColumn="1" w:noHBand="0" w:noVBand="0"/>
      </w:tblPr>
      <w:tblGrid>
        <w:gridCol w:w="4212"/>
        <w:gridCol w:w="3017"/>
      </w:tblGrid>
      <w:tr w:rsidR="00B665EE">
        <w:tc>
          <w:tcPr>
            <w:tcW w:w="4212" w:type="dxa"/>
          </w:tcPr>
          <w:p w:rsidR="00B665EE" w:rsidRPr="00B665EE" w:rsidRDefault="00B665EE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665EE" w:rsidRDefault="00B665EE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Prise de courant</w:t>
            </w:r>
          </w:p>
          <w:p w:rsidR="00B665EE" w:rsidRPr="00B665EE" w:rsidRDefault="00B665EE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17" w:type="dxa"/>
          </w:tcPr>
          <w:p w:rsidR="00B665EE" w:rsidRDefault="00897341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fr-FR"/>
              </w:rPr>
              <w:pict>
                <v:shape id="_x0000_s3837" type="#_x0000_t202" style="position:absolute;left:0;text-align:left;margin-left:45.7pt;margin-top:4.2pt;width:50.45pt;height:42.4pt;z-index:251504640;mso-wrap-style:none;mso-position-horizontal-relative:text;mso-position-vertical-relative:text" strokecolor="white">
                  <v:textbox style="mso-next-textbox:#_x0000_s3837;mso-fit-shape-to-text:t">
                    <w:txbxContent>
                      <w:p w:rsidR="001D7309" w:rsidRPr="00B665EE" w:rsidRDefault="008816A7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447675" cy="438150"/>
                              <wp:effectExtent l="19050" t="0" r="0" b="0"/>
                              <wp:docPr id="4" name="Image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7675" cy="438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</w:tr>
      <w:tr w:rsidR="00B665EE">
        <w:tc>
          <w:tcPr>
            <w:tcW w:w="4212" w:type="dxa"/>
          </w:tcPr>
          <w:p w:rsidR="00B665EE" w:rsidRPr="00B665EE" w:rsidRDefault="00B665EE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665EE" w:rsidRDefault="00B665EE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Interrupteur va et vient</w:t>
            </w:r>
          </w:p>
          <w:p w:rsidR="00B665EE" w:rsidRPr="00B665EE" w:rsidRDefault="00B665EE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17" w:type="dxa"/>
          </w:tcPr>
          <w:p w:rsidR="00B665EE" w:rsidRDefault="00897341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fr-FR"/>
              </w:rPr>
              <w:pict>
                <v:shape id="_x0000_s3838" type="#_x0000_t202" style="position:absolute;left:0;text-align:left;margin-left:47.75pt;margin-top:1.65pt;width:52.85pt;height:44.65pt;z-index:251505664;mso-wrap-style:none;mso-position-horizontal-relative:text;mso-position-vertical-relative:text" strokecolor="white">
                  <v:textbox style="mso-next-textbox:#_x0000_s3838;mso-fit-shape-to-text:t">
                    <w:txbxContent>
                      <w:p w:rsidR="001D7309" w:rsidRPr="00B665EE" w:rsidRDefault="008816A7" w:rsidP="00B665EE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476250" cy="466725"/>
                              <wp:effectExtent l="0" t="0" r="0" b="0"/>
                              <wp:docPr id="3" name="Image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76250" cy="4667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</w:tr>
      <w:tr w:rsidR="00B665EE">
        <w:tc>
          <w:tcPr>
            <w:tcW w:w="4212" w:type="dxa"/>
          </w:tcPr>
          <w:p w:rsidR="00B665EE" w:rsidRPr="00B665EE" w:rsidRDefault="00B665EE" w:rsidP="00B665EE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665EE" w:rsidRDefault="00B665EE" w:rsidP="00B665EE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Interrupteur </w:t>
            </w:r>
            <w:r w:rsidR="00487FE0">
              <w:rPr>
                <w:rFonts w:ascii="Arial" w:hAnsi="Arial" w:cs="Arial"/>
                <w:sz w:val="24"/>
              </w:rPr>
              <w:t>simple allumage</w:t>
            </w:r>
          </w:p>
          <w:p w:rsidR="00B665EE" w:rsidRPr="00B665EE" w:rsidRDefault="00B665EE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17" w:type="dxa"/>
          </w:tcPr>
          <w:p w:rsidR="00B665EE" w:rsidRDefault="00897341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fr-FR"/>
              </w:rPr>
              <w:pict>
                <v:line id="_x0000_s5597" style="position:absolute;left:0;text-align:left;flip:y;z-index:251525120;mso-position-horizontal-relative:text;mso-position-vertical-relative:text" from="75.3pt,6.75pt" to="94.05pt,26.25pt" strokeweight="2.25pt"/>
              </w:pict>
            </w:r>
            <w:r>
              <w:rPr>
                <w:rFonts w:ascii="Arial" w:hAnsi="Arial" w:cs="Arial"/>
                <w:noProof/>
                <w:sz w:val="24"/>
                <w:lang w:eastAsia="fr-FR"/>
              </w:rPr>
              <w:pict>
                <v:oval id="_x0000_s5596" style="position:absolute;left:0;text-align:left;margin-left:67.2pt;margin-top:25.5pt;width:12pt;height:12pt;z-index:251524096;mso-position-horizontal-relative:text;mso-position-vertical-relative:text" strokeweight="2.25pt"/>
              </w:pict>
            </w:r>
          </w:p>
        </w:tc>
      </w:tr>
      <w:tr w:rsidR="00B665EE">
        <w:tc>
          <w:tcPr>
            <w:tcW w:w="4212" w:type="dxa"/>
          </w:tcPr>
          <w:p w:rsidR="00B665EE" w:rsidRPr="00B665EE" w:rsidRDefault="00B665EE" w:rsidP="00B665EE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665EE" w:rsidRDefault="00B665EE" w:rsidP="00B665EE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Point d’attente d’éclairage :</w:t>
            </w:r>
          </w:p>
          <w:p w:rsidR="00B665EE" w:rsidRPr="00B665EE" w:rsidRDefault="00B665EE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17" w:type="dxa"/>
          </w:tcPr>
          <w:p w:rsidR="00B665EE" w:rsidRDefault="00897341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fr-FR"/>
              </w:rPr>
              <w:pict>
                <v:shape id="_x0000_s3842" type="#_x0000_t202" style="position:absolute;left:0;text-align:left;margin-left:47.75pt;margin-top:2.35pt;width:48.15pt;height:40.95pt;z-index:251506688;mso-wrap-style:none;mso-position-horizontal-relative:text;mso-position-vertical-relative:text" strokecolor="white">
                  <v:textbox style="mso-next-textbox:#_x0000_s3842;mso-fit-shape-to-text:t">
                    <w:txbxContent>
                      <w:p w:rsidR="001D7309" w:rsidRPr="00B665EE" w:rsidRDefault="008816A7" w:rsidP="006038A6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419100" cy="419100"/>
                              <wp:effectExtent l="19050" t="0" r="0" b="0"/>
                              <wp:docPr id="2" name="Imag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19100" cy="419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</w:tr>
      <w:tr w:rsidR="00E75459">
        <w:trPr>
          <w:trHeight w:val="850"/>
        </w:trPr>
        <w:tc>
          <w:tcPr>
            <w:tcW w:w="4212" w:type="dxa"/>
            <w:vAlign w:val="center"/>
          </w:tcPr>
          <w:p w:rsidR="00E75459" w:rsidRDefault="00E75459" w:rsidP="005477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Lien qui montre : qui commande quoi</w:t>
            </w:r>
          </w:p>
        </w:tc>
        <w:tc>
          <w:tcPr>
            <w:tcW w:w="3017" w:type="dxa"/>
          </w:tcPr>
          <w:p w:rsidR="00E75459" w:rsidRDefault="00897341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fr-FR"/>
              </w:rPr>
              <w:pict>
                <v:line id="_x0000_s6194" style="position:absolute;left:0;text-align:left;z-index:251764736;mso-position-horizontal-relative:text;mso-position-vertical-relative:text" from="13.8pt,19.05pt" to="129.3pt,19.05pt" strokeweight="2pt">
                  <v:stroke dashstyle="dash"/>
                </v:line>
              </w:pict>
            </w:r>
          </w:p>
        </w:tc>
      </w:tr>
    </w:tbl>
    <w:p w:rsidR="001D7309" w:rsidRDefault="001D7309" w:rsidP="00181F00">
      <w:pPr>
        <w:jc w:val="both"/>
        <w:rPr>
          <w:rFonts w:ascii="Arial" w:hAnsi="Arial" w:cs="Arial"/>
          <w:sz w:val="24"/>
        </w:rPr>
      </w:pPr>
    </w:p>
    <w:p w:rsidR="00117AAF" w:rsidRDefault="00897341" w:rsidP="00181F0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311" type="#_x0000_t202" style="position:absolute;left:0;text-align:left;margin-left:452.05pt;margin-top:-.05pt;width:76.45pt;height:24.75pt;z-index:251855872;mso-position-horizontal-relative:text;mso-position-vertical-relative:text" strokeweight="2pt">
            <v:textbox style="mso-next-textbox:#_x0000_s6311" inset=",2.3mm">
              <w:txbxContent>
                <w:p w:rsidR="001D7309" w:rsidRDefault="001D7309" w:rsidP="001D7309">
                  <w:pPr>
                    <w:jc w:val="center"/>
                  </w:pPr>
                  <w:r>
                    <w:t>Page 03 / 16</w:t>
                  </w:r>
                </w:p>
              </w:txbxContent>
            </v:textbox>
          </v:shape>
        </w:pict>
      </w:r>
    </w:p>
    <w:p w:rsidR="00BF0C77" w:rsidRPr="000E190A" w:rsidRDefault="00BF0C77" w:rsidP="00181F00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010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"/>
        <w:gridCol w:w="2212"/>
        <w:gridCol w:w="2726"/>
        <w:gridCol w:w="2656"/>
        <w:gridCol w:w="1617"/>
      </w:tblGrid>
      <w:tr w:rsidR="00BF0C77">
        <w:trPr>
          <w:jc w:val="center"/>
        </w:trPr>
        <w:tc>
          <w:tcPr>
            <w:tcW w:w="89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F0C77" w:rsidRPr="00FA593D" w:rsidRDefault="00897341" w:rsidP="001C3A4A">
            <w:pPr>
              <w:pStyle w:val="Titre2"/>
              <w:tabs>
                <w:tab w:val="left" w:pos="0"/>
              </w:tabs>
              <w:snapToGrid w:val="0"/>
              <w:spacing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u w:val="single"/>
                <w:lang w:eastAsia="fr-FR"/>
              </w:rPr>
              <w:lastRenderedPageBreak/>
              <w:pict>
                <v:rect id="_x0000_s3850" style="position:absolute;margin-left:-16.7pt;margin-top:-20.85pt;width:535.5pt;height:777.75pt;z-index:-251806720" strokeweight="2pt"/>
              </w:pict>
            </w:r>
          </w:p>
        </w:tc>
        <w:tc>
          <w:tcPr>
            <w:tcW w:w="22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0C77" w:rsidRPr="00FA593D" w:rsidRDefault="00BF0C77" w:rsidP="001C3A4A">
            <w:pPr>
              <w:pStyle w:val="Titre1"/>
              <w:tabs>
                <w:tab w:val="left" w:pos="0"/>
              </w:tabs>
              <w:snapToGrid w:val="0"/>
              <w:spacing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BF0C77" w:rsidRPr="00FA593D" w:rsidRDefault="00BF0C77" w:rsidP="001C3A4A">
            <w:pPr>
              <w:pStyle w:val="Titre1"/>
              <w:tabs>
                <w:tab w:val="left" w:pos="0"/>
              </w:tabs>
              <w:snapToGrid w:val="0"/>
              <w:spacing w:line="240" w:lineRule="auto"/>
              <w:rPr>
                <w:rFonts w:ascii="Arial" w:hAnsi="Arial" w:cs="Arial"/>
                <w:sz w:val="20"/>
              </w:rPr>
            </w:pPr>
            <w:r w:rsidRPr="00FA593D">
              <w:rPr>
                <w:rFonts w:ascii="Arial" w:hAnsi="Arial" w:cs="Arial"/>
                <w:sz w:val="20"/>
              </w:rPr>
              <w:t>Section des conducteurs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F0C77" w:rsidRPr="00FA593D" w:rsidRDefault="00BF0C77" w:rsidP="001C3A4A">
            <w:pPr>
              <w:pStyle w:val="Titre1"/>
              <w:tabs>
                <w:tab w:val="left" w:pos="0"/>
              </w:tabs>
              <w:snapToGrid w:val="0"/>
              <w:spacing w:line="240" w:lineRule="auto"/>
              <w:rPr>
                <w:rFonts w:ascii="Arial" w:hAnsi="Arial" w:cs="Arial"/>
                <w:sz w:val="20"/>
              </w:rPr>
            </w:pPr>
            <w:r w:rsidRPr="00FA593D">
              <w:rPr>
                <w:rFonts w:ascii="Arial" w:hAnsi="Arial" w:cs="Arial"/>
                <w:sz w:val="20"/>
              </w:rPr>
              <w:t>Sectionneur porte fusible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F0C77" w:rsidRPr="00FA593D" w:rsidRDefault="00BF0C77" w:rsidP="001C3A4A">
            <w:pPr>
              <w:pStyle w:val="Titre1"/>
              <w:tabs>
                <w:tab w:val="left" w:pos="0"/>
              </w:tabs>
              <w:snapToGrid w:val="0"/>
              <w:spacing w:line="240" w:lineRule="auto"/>
              <w:rPr>
                <w:rFonts w:ascii="Arial" w:hAnsi="Arial" w:cs="Arial"/>
                <w:sz w:val="20"/>
              </w:rPr>
            </w:pPr>
            <w:r w:rsidRPr="00FA593D">
              <w:rPr>
                <w:rFonts w:ascii="Arial" w:hAnsi="Arial" w:cs="Arial"/>
                <w:sz w:val="20"/>
              </w:rPr>
              <w:t>Disjoncteur</w:t>
            </w:r>
          </w:p>
        </w:tc>
      </w:tr>
      <w:tr w:rsidR="00BF0C77">
        <w:trPr>
          <w:trHeight w:val="419"/>
          <w:jc w:val="center"/>
        </w:trPr>
        <w:tc>
          <w:tcPr>
            <w:tcW w:w="893" w:type="dxa"/>
            <w:vMerge w:val="restart"/>
            <w:tcBorders>
              <w:left w:val="single" w:sz="4" w:space="0" w:color="000000"/>
            </w:tcBorders>
            <w:vAlign w:val="center"/>
          </w:tcPr>
          <w:p w:rsidR="00BF0C77" w:rsidRPr="00037D03" w:rsidRDefault="00BF0C77" w:rsidP="00B369FF">
            <w:pPr>
              <w:pStyle w:val="Titre2"/>
              <w:tabs>
                <w:tab w:val="left" w:pos="0"/>
              </w:tabs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  <w:r w:rsidRPr="00037D03">
              <w:rPr>
                <w:rFonts w:ascii="Arial" w:hAnsi="Arial" w:cs="Arial"/>
                <w:sz w:val="20"/>
              </w:rPr>
              <w:t>Circuit prises de courant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037D03" w:rsidRDefault="00432BF6" w:rsidP="00B369FF">
            <w:pPr>
              <w:snapToGrid w:val="0"/>
              <w:jc w:val="center"/>
              <w:rPr>
                <w:rFonts w:ascii="Arial" w:hAnsi="Arial" w:cs="Arial"/>
              </w:rPr>
            </w:pPr>
            <w:r w:rsidRPr="00037D03">
              <w:rPr>
                <w:rFonts w:ascii="Arial" w:hAnsi="Arial" w:cs="Arial"/>
              </w:rPr>
              <w:t>+</w:t>
            </w:r>
            <w:r w:rsidR="00BF0C77" w:rsidRPr="00037D03">
              <w:rPr>
                <w:rFonts w:ascii="Arial" w:hAnsi="Arial" w:cs="Arial"/>
              </w:rPr>
              <w:t xml:space="preserve"> de 5 socles de prises</w:t>
            </w:r>
          </w:p>
        </w:tc>
        <w:tc>
          <w:tcPr>
            <w:tcW w:w="27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2,5 mm²</w:t>
            </w:r>
          </w:p>
        </w:tc>
        <w:tc>
          <w:tcPr>
            <w:tcW w:w="2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16A</w:t>
            </w:r>
          </w:p>
        </w:tc>
        <w:tc>
          <w:tcPr>
            <w:tcW w:w="1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20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FA593D">
              <w:rPr>
                <w:rFonts w:ascii="Arial" w:hAnsi="Arial" w:cs="Arial"/>
                <w:sz w:val="24"/>
              </w:rPr>
              <w:t>A</w:t>
            </w:r>
          </w:p>
        </w:tc>
      </w:tr>
      <w:tr w:rsidR="00BF0C77">
        <w:trPr>
          <w:trHeight w:val="425"/>
          <w:jc w:val="center"/>
        </w:trPr>
        <w:tc>
          <w:tcPr>
            <w:tcW w:w="89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0C77" w:rsidRPr="00037D03" w:rsidRDefault="00BF0C77" w:rsidP="00B369FF">
            <w:pPr>
              <w:pStyle w:val="Titre2"/>
              <w:tabs>
                <w:tab w:val="left" w:pos="0"/>
              </w:tabs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037D03" w:rsidRDefault="00432BF6" w:rsidP="00B369FF">
            <w:pPr>
              <w:snapToGrid w:val="0"/>
              <w:jc w:val="center"/>
              <w:rPr>
                <w:rFonts w:ascii="Arial" w:hAnsi="Arial" w:cs="Arial"/>
              </w:rPr>
            </w:pPr>
            <w:r w:rsidRPr="00037D03">
              <w:rPr>
                <w:rFonts w:ascii="Arial" w:hAnsi="Arial" w:cs="Arial"/>
              </w:rPr>
              <w:t>-</w:t>
            </w:r>
            <w:r w:rsidR="00BF0C77" w:rsidRPr="00037D03">
              <w:rPr>
                <w:rFonts w:ascii="Arial" w:hAnsi="Arial" w:cs="Arial"/>
              </w:rPr>
              <w:t xml:space="preserve"> de 5 socles de prises</w:t>
            </w:r>
          </w:p>
        </w:tc>
        <w:tc>
          <w:tcPr>
            <w:tcW w:w="27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1,5 mm²</w:t>
            </w:r>
          </w:p>
        </w:tc>
        <w:tc>
          <w:tcPr>
            <w:tcW w:w="2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interdit</w:t>
            </w:r>
          </w:p>
        </w:tc>
        <w:tc>
          <w:tcPr>
            <w:tcW w:w="1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16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FA593D">
              <w:rPr>
                <w:rFonts w:ascii="Arial" w:hAnsi="Arial" w:cs="Arial"/>
                <w:sz w:val="24"/>
              </w:rPr>
              <w:t>A</w:t>
            </w:r>
          </w:p>
        </w:tc>
      </w:tr>
      <w:tr w:rsidR="00BF0C77">
        <w:trPr>
          <w:jc w:val="center"/>
        </w:trPr>
        <w:tc>
          <w:tcPr>
            <w:tcW w:w="31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037D03" w:rsidRDefault="00BF0C77" w:rsidP="001C3A4A">
            <w:pPr>
              <w:snapToGrid w:val="0"/>
              <w:jc w:val="center"/>
              <w:rPr>
                <w:rFonts w:ascii="Arial" w:hAnsi="Arial" w:cs="Arial"/>
              </w:rPr>
            </w:pPr>
            <w:r w:rsidRPr="00037D03">
              <w:rPr>
                <w:rFonts w:ascii="Arial" w:hAnsi="Arial" w:cs="Arial"/>
              </w:rPr>
              <w:t>Circuit éclairage</w:t>
            </w:r>
          </w:p>
        </w:tc>
        <w:tc>
          <w:tcPr>
            <w:tcW w:w="27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1,5 mm²</w:t>
            </w:r>
          </w:p>
        </w:tc>
        <w:tc>
          <w:tcPr>
            <w:tcW w:w="2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10 A</w:t>
            </w:r>
          </w:p>
        </w:tc>
        <w:tc>
          <w:tcPr>
            <w:tcW w:w="1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16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FA593D">
              <w:rPr>
                <w:rFonts w:ascii="Arial" w:hAnsi="Arial" w:cs="Arial"/>
                <w:sz w:val="24"/>
              </w:rPr>
              <w:t>A</w:t>
            </w:r>
          </w:p>
        </w:tc>
      </w:tr>
      <w:tr w:rsidR="00BF0C77">
        <w:trPr>
          <w:jc w:val="center"/>
        </w:trPr>
        <w:tc>
          <w:tcPr>
            <w:tcW w:w="31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037D03" w:rsidRDefault="00BF0C77" w:rsidP="001C3A4A">
            <w:pPr>
              <w:snapToGrid w:val="0"/>
              <w:jc w:val="center"/>
              <w:rPr>
                <w:rFonts w:ascii="Arial" w:hAnsi="Arial" w:cs="Arial"/>
              </w:rPr>
            </w:pPr>
            <w:r w:rsidRPr="00037D03">
              <w:rPr>
                <w:rFonts w:ascii="Arial" w:hAnsi="Arial" w:cs="Arial"/>
              </w:rPr>
              <w:t>Chauffe-eau</w:t>
            </w:r>
          </w:p>
        </w:tc>
        <w:tc>
          <w:tcPr>
            <w:tcW w:w="27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2,5 mm²</w:t>
            </w:r>
          </w:p>
        </w:tc>
        <w:tc>
          <w:tcPr>
            <w:tcW w:w="2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16 A</w:t>
            </w:r>
          </w:p>
        </w:tc>
        <w:tc>
          <w:tcPr>
            <w:tcW w:w="1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20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FA593D">
              <w:rPr>
                <w:rFonts w:ascii="Arial" w:hAnsi="Arial" w:cs="Arial"/>
                <w:sz w:val="24"/>
              </w:rPr>
              <w:t>A</w:t>
            </w:r>
          </w:p>
        </w:tc>
      </w:tr>
      <w:tr w:rsidR="00BF0C77">
        <w:trPr>
          <w:jc w:val="center"/>
        </w:trPr>
        <w:tc>
          <w:tcPr>
            <w:tcW w:w="31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037D03" w:rsidRDefault="00BF0C77" w:rsidP="001C3A4A">
            <w:pPr>
              <w:snapToGrid w:val="0"/>
              <w:jc w:val="center"/>
              <w:rPr>
                <w:rFonts w:ascii="Arial" w:hAnsi="Arial" w:cs="Arial"/>
              </w:rPr>
            </w:pPr>
            <w:r w:rsidRPr="00037D03">
              <w:rPr>
                <w:rFonts w:ascii="Arial" w:hAnsi="Arial" w:cs="Arial"/>
              </w:rPr>
              <w:t>Machine à laver</w:t>
            </w:r>
          </w:p>
        </w:tc>
        <w:tc>
          <w:tcPr>
            <w:tcW w:w="27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2,5 mm²</w:t>
            </w:r>
          </w:p>
        </w:tc>
        <w:tc>
          <w:tcPr>
            <w:tcW w:w="2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16 A</w:t>
            </w:r>
          </w:p>
        </w:tc>
        <w:tc>
          <w:tcPr>
            <w:tcW w:w="1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 A</w:t>
            </w:r>
          </w:p>
        </w:tc>
      </w:tr>
      <w:tr w:rsidR="00BF0C77">
        <w:trPr>
          <w:jc w:val="center"/>
        </w:trPr>
        <w:tc>
          <w:tcPr>
            <w:tcW w:w="31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037D03" w:rsidRDefault="00BF0C77" w:rsidP="001C3A4A">
            <w:pPr>
              <w:snapToGrid w:val="0"/>
              <w:jc w:val="center"/>
              <w:rPr>
                <w:rFonts w:ascii="Arial" w:hAnsi="Arial" w:cs="Arial"/>
              </w:rPr>
            </w:pPr>
            <w:r w:rsidRPr="00037D03">
              <w:rPr>
                <w:rFonts w:ascii="Arial" w:hAnsi="Arial" w:cs="Arial"/>
              </w:rPr>
              <w:t>Appareil de cuisson</w:t>
            </w:r>
          </w:p>
        </w:tc>
        <w:tc>
          <w:tcPr>
            <w:tcW w:w="27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6 mm²</w:t>
            </w:r>
          </w:p>
        </w:tc>
        <w:tc>
          <w:tcPr>
            <w:tcW w:w="2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FA593D">
              <w:rPr>
                <w:rFonts w:ascii="Arial" w:hAnsi="Arial" w:cs="Arial"/>
                <w:sz w:val="24"/>
              </w:rPr>
              <w:t>32 A</w:t>
            </w:r>
          </w:p>
        </w:tc>
        <w:tc>
          <w:tcPr>
            <w:tcW w:w="1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77" w:rsidRPr="00FA593D" w:rsidRDefault="00BF0C77" w:rsidP="002F7972">
            <w:pPr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32 A</w:t>
            </w:r>
          </w:p>
        </w:tc>
      </w:tr>
    </w:tbl>
    <w:p w:rsidR="00BF0C77" w:rsidRPr="00181F00" w:rsidRDefault="00BF0C77" w:rsidP="00BF0C77">
      <w:pPr>
        <w:jc w:val="both"/>
        <w:rPr>
          <w:rFonts w:ascii="Arial" w:hAnsi="Arial" w:cs="Arial"/>
          <w:sz w:val="16"/>
          <w:szCs w:val="16"/>
          <w:u w:val="single"/>
        </w:rPr>
      </w:pPr>
    </w:p>
    <w:p w:rsidR="00630C45" w:rsidRPr="00BF0C77" w:rsidRDefault="00BF0C77" w:rsidP="00181F00">
      <w:pPr>
        <w:ind w:firstLine="708"/>
        <w:jc w:val="both"/>
        <w:rPr>
          <w:rFonts w:ascii="Arial" w:hAnsi="Arial" w:cs="Arial"/>
          <w:sz w:val="24"/>
          <w:u w:val="single"/>
        </w:rPr>
      </w:pPr>
      <w:r w:rsidRPr="00BF0C77">
        <w:rPr>
          <w:rFonts w:ascii="Arial" w:hAnsi="Arial" w:cs="Arial"/>
          <w:sz w:val="24"/>
          <w:u w:val="single"/>
        </w:rPr>
        <w:t xml:space="preserve">Aidez vous du tableau ci-dessus et </w:t>
      </w:r>
      <w:r w:rsidR="00432BF6">
        <w:rPr>
          <w:rFonts w:ascii="Arial" w:hAnsi="Arial" w:cs="Arial"/>
          <w:sz w:val="24"/>
          <w:u w:val="single"/>
        </w:rPr>
        <w:t>compléter les phrases</w:t>
      </w:r>
      <w:r w:rsidR="00630C45" w:rsidRPr="00BF0C77">
        <w:rPr>
          <w:rFonts w:ascii="Arial" w:hAnsi="Arial" w:cs="Arial"/>
          <w:sz w:val="24"/>
          <w:u w:val="single"/>
        </w:rPr>
        <w:t xml:space="preserve"> suivantes :</w:t>
      </w:r>
    </w:p>
    <w:p w:rsidR="00630C45" w:rsidRDefault="00630C45" w:rsidP="00181F00">
      <w:pPr>
        <w:jc w:val="both"/>
        <w:rPr>
          <w:rFonts w:ascii="Arial" w:hAnsi="Arial" w:cs="Arial"/>
          <w:sz w:val="16"/>
          <w:szCs w:val="16"/>
        </w:rPr>
      </w:pPr>
    </w:p>
    <w:p w:rsidR="00432BF6" w:rsidRPr="00432BF6" w:rsidRDefault="00897341" w:rsidP="004E4AED">
      <w:pPr>
        <w:spacing w:line="360" w:lineRule="auto"/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line id="_x0000_s6174" style="position:absolute;left:0;text-align:left;z-index:251746304" from="302.4pt,31.3pt" to="339.15pt,31.3pt"/>
        </w:pict>
      </w:r>
      <w:r>
        <w:rPr>
          <w:rFonts w:ascii="Arial" w:hAnsi="Arial" w:cs="Arial"/>
          <w:noProof/>
          <w:sz w:val="24"/>
          <w:szCs w:val="24"/>
          <w:lang w:eastAsia="fr-FR"/>
        </w:rPr>
        <w:pict>
          <v:line id="_x0000_s6173" style="position:absolute;left:0;text-align:left;z-index:251745280" from="228.15pt,10.3pt" to="248.4pt,10.3pt"/>
        </w:pict>
      </w:r>
      <w:r w:rsidR="00432BF6" w:rsidRPr="00432BF6">
        <w:rPr>
          <w:rFonts w:ascii="Arial" w:hAnsi="Arial" w:cs="Arial"/>
          <w:sz w:val="24"/>
          <w:szCs w:val="24"/>
        </w:rPr>
        <w:t>Dans la pièce étudiée, il y aura</w:t>
      </w:r>
      <w:r w:rsidR="00D32496">
        <w:rPr>
          <w:rFonts w:ascii="Arial" w:hAnsi="Arial" w:cs="Arial"/>
          <w:sz w:val="24"/>
          <w:szCs w:val="24"/>
        </w:rPr>
        <w:t xml:space="preserve">     </w:t>
      </w:r>
      <w:r w:rsidR="00432BF6" w:rsidRPr="00432BF6">
        <w:rPr>
          <w:rFonts w:ascii="Arial" w:hAnsi="Arial" w:cs="Arial"/>
          <w:sz w:val="24"/>
          <w:szCs w:val="24"/>
        </w:rPr>
        <w:t xml:space="preserve">socles de prises de courant. La section </w:t>
      </w:r>
      <w:r w:rsidR="00432BF6">
        <w:rPr>
          <w:rFonts w:ascii="Arial" w:hAnsi="Arial" w:cs="Arial"/>
          <w:sz w:val="24"/>
          <w:szCs w:val="24"/>
        </w:rPr>
        <w:t xml:space="preserve">des conducteurs </w:t>
      </w:r>
      <w:r w:rsidR="00432BF6" w:rsidRPr="00432BF6">
        <w:rPr>
          <w:rFonts w:ascii="Arial" w:hAnsi="Arial" w:cs="Arial"/>
          <w:sz w:val="24"/>
          <w:szCs w:val="24"/>
        </w:rPr>
        <w:t>utilisé</w:t>
      </w:r>
      <w:r w:rsidR="00432BF6">
        <w:rPr>
          <w:rFonts w:ascii="Arial" w:hAnsi="Arial" w:cs="Arial"/>
          <w:sz w:val="24"/>
          <w:szCs w:val="24"/>
        </w:rPr>
        <w:t>e</w:t>
      </w:r>
      <w:r w:rsidR="00432BF6" w:rsidRPr="00432BF6">
        <w:rPr>
          <w:rFonts w:ascii="Arial" w:hAnsi="Arial" w:cs="Arial"/>
          <w:sz w:val="24"/>
          <w:szCs w:val="24"/>
        </w:rPr>
        <w:t xml:space="preserve"> pour ce circuit sera alors du </w:t>
      </w:r>
      <w:r w:rsidR="00D32496">
        <w:rPr>
          <w:rFonts w:ascii="Arial" w:hAnsi="Arial" w:cs="Arial"/>
          <w:sz w:val="24"/>
          <w:szCs w:val="24"/>
        </w:rPr>
        <w:t xml:space="preserve">               </w:t>
      </w:r>
      <w:r w:rsidR="00432BF6" w:rsidRPr="00432BF6">
        <w:rPr>
          <w:rFonts w:ascii="Arial" w:hAnsi="Arial" w:cs="Arial"/>
          <w:sz w:val="24"/>
          <w:szCs w:val="24"/>
        </w:rPr>
        <w:t>mm².</w:t>
      </w:r>
    </w:p>
    <w:p w:rsidR="00432BF6" w:rsidRDefault="00897341" w:rsidP="004E4AED">
      <w:pPr>
        <w:spacing w:line="360" w:lineRule="auto"/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line id="_x0000_s6175" style="position:absolute;left:0;text-align:left;z-index:251747328" from="95.4pt,31pt" to="115.65pt,31pt"/>
        </w:pict>
      </w:r>
      <w:r w:rsidR="00432BF6">
        <w:rPr>
          <w:rFonts w:ascii="Arial" w:hAnsi="Arial" w:cs="Arial"/>
          <w:sz w:val="24"/>
          <w:szCs w:val="24"/>
        </w:rPr>
        <w:t>J’utiliserai</w:t>
      </w:r>
      <w:r w:rsidR="00432BF6" w:rsidRPr="00432BF6">
        <w:rPr>
          <w:rFonts w:ascii="Arial" w:hAnsi="Arial" w:cs="Arial"/>
          <w:sz w:val="24"/>
          <w:szCs w:val="24"/>
        </w:rPr>
        <w:t xml:space="preserve"> un disjonct</w:t>
      </w:r>
      <w:r w:rsidR="00432BF6">
        <w:rPr>
          <w:rFonts w:ascii="Arial" w:hAnsi="Arial" w:cs="Arial"/>
          <w:sz w:val="24"/>
          <w:szCs w:val="24"/>
        </w:rPr>
        <w:t>e</w:t>
      </w:r>
      <w:r w:rsidR="00432BF6" w:rsidRPr="00432BF6">
        <w:rPr>
          <w:rFonts w:ascii="Arial" w:hAnsi="Arial" w:cs="Arial"/>
          <w:sz w:val="24"/>
          <w:szCs w:val="24"/>
        </w:rPr>
        <w:t xml:space="preserve">ur magnétothermique pour protéger </w:t>
      </w:r>
      <w:r w:rsidR="00432BF6">
        <w:rPr>
          <w:rFonts w:ascii="Arial" w:hAnsi="Arial" w:cs="Arial"/>
          <w:sz w:val="24"/>
          <w:szCs w:val="24"/>
        </w:rPr>
        <w:t>le circuit prises</w:t>
      </w:r>
      <w:r w:rsidR="00181F00">
        <w:rPr>
          <w:rFonts w:ascii="Arial" w:hAnsi="Arial" w:cs="Arial"/>
          <w:sz w:val="24"/>
          <w:szCs w:val="24"/>
        </w:rPr>
        <w:t xml:space="preserve">, il aura un calibre de </w:t>
      </w:r>
      <w:r w:rsidR="00D32496">
        <w:rPr>
          <w:rFonts w:ascii="Arial" w:hAnsi="Arial" w:cs="Arial"/>
          <w:sz w:val="24"/>
          <w:szCs w:val="24"/>
        </w:rPr>
        <w:t xml:space="preserve">          </w:t>
      </w:r>
      <w:r w:rsidR="00181F00">
        <w:rPr>
          <w:rFonts w:ascii="Arial" w:hAnsi="Arial" w:cs="Arial"/>
          <w:sz w:val="24"/>
          <w:szCs w:val="24"/>
        </w:rPr>
        <w:t>A.</w:t>
      </w:r>
    </w:p>
    <w:p w:rsidR="00432BF6" w:rsidRDefault="00897341" w:rsidP="00181F00">
      <w:pPr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line id="_x0000_s6177" style="position:absolute;left:0;text-align:left;z-index:251749376" from="54.15pt,31.5pt" to="90.9pt,31.5pt"/>
        </w:pict>
      </w:r>
      <w:r>
        <w:rPr>
          <w:rFonts w:ascii="Arial" w:hAnsi="Arial" w:cs="Arial"/>
          <w:noProof/>
          <w:sz w:val="24"/>
          <w:szCs w:val="24"/>
          <w:lang w:eastAsia="fr-FR"/>
        </w:rPr>
        <w:pict>
          <v:line id="_x0000_s6176" style="position:absolute;left:0;text-align:left;z-index:251748352" from="294.9pt,11.25pt" to="315.15pt,11.25pt"/>
        </w:pict>
      </w:r>
      <w:r w:rsidR="00432BF6">
        <w:rPr>
          <w:rFonts w:ascii="Arial" w:hAnsi="Arial" w:cs="Arial"/>
          <w:sz w:val="24"/>
          <w:szCs w:val="24"/>
        </w:rPr>
        <w:t>Pour le circuit lumière, j’utiliserai un disjoncteur</w:t>
      </w:r>
      <w:r w:rsidR="00D32496">
        <w:rPr>
          <w:rFonts w:ascii="Arial" w:hAnsi="Arial" w:cs="Arial"/>
          <w:sz w:val="24"/>
          <w:szCs w:val="24"/>
        </w:rPr>
        <w:t xml:space="preserve">         </w:t>
      </w:r>
      <w:r w:rsidR="00432BF6">
        <w:rPr>
          <w:rFonts w:ascii="Arial" w:hAnsi="Arial" w:cs="Arial"/>
          <w:sz w:val="24"/>
          <w:szCs w:val="24"/>
        </w:rPr>
        <w:t>A</w:t>
      </w:r>
      <w:r w:rsidR="004E4AED">
        <w:rPr>
          <w:rFonts w:ascii="Arial" w:hAnsi="Arial" w:cs="Arial"/>
          <w:sz w:val="24"/>
          <w:szCs w:val="24"/>
        </w:rPr>
        <w:t>.</w:t>
      </w:r>
      <w:r w:rsidR="00432BF6">
        <w:rPr>
          <w:rFonts w:ascii="Arial" w:hAnsi="Arial" w:cs="Arial"/>
          <w:sz w:val="24"/>
          <w:szCs w:val="24"/>
        </w:rPr>
        <w:t xml:space="preserve"> La section des conducteurs sera du </w:t>
      </w:r>
      <w:r w:rsidR="00D32496">
        <w:rPr>
          <w:rFonts w:ascii="Arial" w:hAnsi="Arial" w:cs="Arial"/>
          <w:sz w:val="24"/>
          <w:szCs w:val="24"/>
        </w:rPr>
        <w:t xml:space="preserve">             </w:t>
      </w:r>
      <w:r w:rsidR="00432BF6">
        <w:rPr>
          <w:rFonts w:ascii="Arial" w:hAnsi="Arial" w:cs="Arial"/>
          <w:sz w:val="24"/>
          <w:szCs w:val="24"/>
        </w:rPr>
        <w:t>mm².</w:t>
      </w:r>
    </w:p>
    <w:p w:rsidR="00432BF6" w:rsidRPr="004E4AED" w:rsidRDefault="00432BF6" w:rsidP="00181F00">
      <w:pPr>
        <w:jc w:val="both"/>
        <w:rPr>
          <w:rFonts w:ascii="Arial" w:hAnsi="Arial" w:cs="Arial"/>
          <w:sz w:val="16"/>
          <w:szCs w:val="16"/>
        </w:rPr>
      </w:pPr>
    </w:p>
    <w:p w:rsidR="00432BF6" w:rsidRPr="004E4AED" w:rsidRDefault="00432BF6" w:rsidP="004E4AED">
      <w:pPr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4E4AED">
        <w:rPr>
          <w:rFonts w:ascii="Arial" w:hAnsi="Arial" w:cs="Arial"/>
          <w:sz w:val="24"/>
          <w:szCs w:val="24"/>
          <w:u w:val="single"/>
        </w:rPr>
        <w:t>Répondez au</w:t>
      </w:r>
      <w:r w:rsidR="004E4AED">
        <w:rPr>
          <w:rFonts w:ascii="Arial" w:hAnsi="Arial" w:cs="Arial"/>
          <w:sz w:val="24"/>
          <w:szCs w:val="24"/>
          <w:u w:val="single"/>
        </w:rPr>
        <w:t>x</w:t>
      </w:r>
      <w:r w:rsidRPr="004E4AED">
        <w:rPr>
          <w:rFonts w:ascii="Arial" w:hAnsi="Arial" w:cs="Arial"/>
          <w:sz w:val="24"/>
          <w:szCs w:val="24"/>
          <w:u w:val="single"/>
        </w:rPr>
        <w:t xml:space="preserve"> questions ci-dessous :</w:t>
      </w:r>
    </w:p>
    <w:p w:rsidR="00432BF6" w:rsidRPr="004E4AED" w:rsidRDefault="00432BF6" w:rsidP="00672D87">
      <w:pPr>
        <w:jc w:val="both"/>
        <w:rPr>
          <w:rFonts w:ascii="Arial" w:hAnsi="Arial" w:cs="Arial"/>
          <w:sz w:val="16"/>
          <w:szCs w:val="16"/>
        </w:rPr>
      </w:pPr>
    </w:p>
    <w:p w:rsidR="00432BF6" w:rsidRPr="00432BF6" w:rsidRDefault="00432BF6" w:rsidP="004E4AED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Quel aurait été le calibre si nous avions pris un sectionneur porte</w:t>
      </w:r>
      <w:r w:rsidR="004E4AED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fusible pour protéger le circuit prises ?</w:t>
      </w:r>
    </w:p>
    <w:p w:rsidR="00432BF6" w:rsidRDefault="00432BF6" w:rsidP="00672D87">
      <w:pPr>
        <w:jc w:val="both"/>
        <w:rPr>
          <w:rFonts w:ascii="Arial" w:hAnsi="Arial" w:cs="Arial"/>
          <w:sz w:val="24"/>
          <w:szCs w:val="24"/>
        </w:rPr>
      </w:pPr>
    </w:p>
    <w:p w:rsidR="004E4AED" w:rsidRDefault="00897341" w:rsidP="00672D8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line id="_x0000_s5589" style="position:absolute;left:0;text-align:left;z-index:251521024" from="38.4pt,7.9pt" to="484.65pt,7.9pt"/>
        </w:pict>
      </w:r>
    </w:p>
    <w:p w:rsidR="004E4AED" w:rsidRPr="004E4AED" w:rsidRDefault="004E4AED" w:rsidP="00672D87">
      <w:pPr>
        <w:jc w:val="both"/>
        <w:rPr>
          <w:rFonts w:ascii="Arial" w:hAnsi="Arial" w:cs="Arial"/>
          <w:sz w:val="16"/>
          <w:szCs w:val="16"/>
        </w:rPr>
      </w:pPr>
    </w:p>
    <w:p w:rsidR="00BF0C77" w:rsidRPr="004E4AED" w:rsidRDefault="004E4AED" w:rsidP="00181F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</w:rPr>
      </w:pPr>
      <w:r w:rsidRPr="004E4AED">
        <w:rPr>
          <w:rFonts w:ascii="Arial" w:hAnsi="Arial" w:cs="Arial"/>
          <w:b/>
          <w:sz w:val="24"/>
        </w:rPr>
        <w:t>L</w:t>
      </w:r>
      <w:r w:rsidR="00084A7A" w:rsidRPr="004E4AED">
        <w:rPr>
          <w:rFonts w:ascii="Arial" w:hAnsi="Arial" w:cs="Arial"/>
          <w:b/>
          <w:sz w:val="24"/>
        </w:rPr>
        <w:t xml:space="preserve">ors de la réalisation, afin de distinguer plus clairement le circuit éclairage du circuit prises de courant, </w:t>
      </w:r>
      <w:r w:rsidR="002F7972">
        <w:rPr>
          <w:rFonts w:ascii="Arial" w:hAnsi="Arial" w:cs="Arial"/>
          <w:b/>
          <w:sz w:val="24"/>
        </w:rPr>
        <w:t>nous câblerons les prises en 2,</w:t>
      </w:r>
      <w:r w:rsidR="00084A7A" w:rsidRPr="004E4AED">
        <w:rPr>
          <w:rFonts w:ascii="Arial" w:hAnsi="Arial" w:cs="Arial"/>
          <w:b/>
          <w:sz w:val="24"/>
        </w:rPr>
        <w:t>5 mm².</w:t>
      </w:r>
    </w:p>
    <w:p w:rsidR="00BF0C77" w:rsidRPr="00181F00" w:rsidRDefault="00BF0C77" w:rsidP="00BF0C77">
      <w:pPr>
        <w:jc w:val="both"/>
        <w:rPr>
          <w:rFonts w:ascii="Arial" w:hAnsi="Arial" w:cs="Arial"/>
          <w:sz w:val="16"/>
          <w:szCs w:val="16"/>
          <w:u w:val="single"/>
        </w:rPr>
      </w:pPr>
    </w:p>
    <w:p w:rsidR="004E4AED" w:rsidRPr="002F7972" w:rsidRDefault="002F7972" w:rsidP="00BF0C77">
      <w:pPr>
        <w:jc w:val="both"/>
        <w:rPr>
          <w:rFonts w:ascii="Arial" w:hAnsi="Arial" w:cs="Arial"/>
          <w:sz w:val="24"/>
        </w:rPr>
      </w:pPr>
      <w:r w:rsidRPr="002F7972">
        <w:rPr>
          <w:rFonts w:ascii="Arial" w:hAnsi="Arial" w:cs="Arial"/>
          <w:sz w:val="24"/>
        </w:rPr>
        <w:tab/>
        <w:t>Quel sera alors le calibre de la protection utilisée</w:t>
      </w:r>
      <w:r>
        <w:rPr>
          <w:rFonts w:ascii="Arial" w:hAnsi="Arial" w:cs="Arial"/>
          <w:sz w:val="24"/>
        </w:rPr>
        <w:t xml:space="preserve"> ? </w:t>
      </w:r>
      <w:r w:rsidRPr="002F7972">
        <w:rPr>
          <w:rFonts w:ascii="Arial" w:hAnsi="Arial" w:cs="Arial"/>
          <w:sz w:val="24"/>
        </w:rPr>
        <w:t>(par disjoncteur)</w:t>
      </w:r>
    </w:p>
    <w:p w:rsidR="002F7972" w:rsidRDefault="002F7972" w:rsidP="002F7972">
      <w:pPr>
        <w:jc w:val="both"/>
        <w:rPr>
          <w:rFonts w:ascii="Arial" w:hAnsi="Arial" w:cs="Arial"/>
          <w:sz w:val="24"/>
          <w:szCs w:val="24"/>
        </w:rPr>
      </w:pPr>
    </w:p>
    <w:p w:rsidR="002F7972" w:rsidRDefault="00897341" w:rsidP="002F797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line id="_x0000_s5598" style="position:absolute;left:0;text-align:left;z-index:251526144" from="38.4pt,7.9pt" to="484.65pt,7.9pt"/>
        </w:pict>
      </w:r>
    </w:p>
    <w:p w:rsidR="00181F00" w:rsidRDefault="00181F00" w:rsidP="00181F00">
      <w:pPr>
        <w:ind w:firstLine="708"/>
        <w:jc w:val="both"/>
        <w:rPr>
          <w:rFonts w:ascii="Arial" w:hAnsi="Arial" w:cs="Arial"/>
          <w:sz w:val="24"/>
          <w:u w:val="single"/>
        </w:rPr>
      </w:pPr>
    </w:p>
    <w:p w:rsidR="00D054CA" w:rsidRDefault="00734F27" w:rsidP="00181F00">
      <w:pPr>
        <w:ind w:firstLine="708"/>
        <w:jc w:val="both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S</w:t>
      </w:r>
      <w:r w:rsidR="00D054CA" w:rsidRPr="00D3565F">
        <w:rPr>
          <w:rFonts w:ascii="Arial" w:hAnsi="Arial" w:cs="Arial"/>
          <w:sz w:val="24"/>
          <w:u w:val="single"/>
        </w:rPr>
        <w:t>ch</w:t>
      </w:r>
      <w:r w:rsidR="00823490" w:rsidRPr="00D3565F">
        <w:rPr>
          <w:rFonts w:ascii="Arial" w:hAnsi="Arial" w:cs="Arial"/>
          <w:sz w:val="24"/>
          <w:u w:val="single"/>
        </w:rPr>
        <w:t>éma développé de l’installation à réaliser</w:t>
      </w:r>
      <w:r w:rsidR="009C1EC3">
        <w:rPr>
          <w:rFonts w:ascii="Arial" w:hAnsi="Arial" w:cs="Arial"/>
          <w:sz w:val="24"/>
          <w:u w:val="single"/>
        </w:rPr>
        <w:t> :</w:t>
      </w:r>
    </w:p>
    <w:p w:rsidR="00862A0A" w:rsidRDefault="00897341" w:rsidP="00672D87">
      <w:pPr>
        <w:jc w:val="both"/>
        <w:rPr>
          <w:rFonts w:ascii="Arial" w:hAnsi="Arial" w:cs="Arial"/>
          <w:sz w:val="24"/>
        </w:rPr>
      </w:pPr>
      <w:bookmarkStart w:id="1" w:name="_1126099200"/>
      <w:bookmarkEnd w:id="1"/>
      <w:r>
        <w:rPr>
          <w:rFonts w:ascii="Arial" w:hAnsi="Arial" w:cs="Arial"/>
          <w:noProof/>
          <w:sz w:val="24"/>
          <w:u w:val="single"/>
          <w:lang w:eastAsia="fr-FR"/>
        </w:rPr>
        <w:pict>
          <v:group id="_x0000_s5647" style="position:absolute;left:0;text-align:left;margin-left:-8.15pt;margin-top:7.65pt;width:528.6pt;height:241.55pt;z-index:251527168" coordorigin="689,10771" coordsize="10572,4831">
            <v:line id="_x0000_s3857" style="position:absolute" from="920,11096" to="920,15311" o:regroupid="31" strokecolor="red" strokeweight="3pt"/>
            <v:line id="_x0000_s3859" style="position:absolute;flip:y" from="961,11504" to="1391,11504" o:regroupid="31" strokecolor="red" strokeweight="3pt"/>
            <v:line id="_x0000_s3871" style="position:absolute;rotation:180;flip:y" from="8530,11485" to="9110,11485" o:regroupid="31" strokecolor="blue"/>
            <v:line id="_x0000_s3874" style="position:absolute" from="10853,11060" to="10853,15412" o:regroupid="31" strokecolor="blue" strokeweight="3pt"/>
            <v:line id="_x0000_s3875" style="position:absolute;flip:x" from="11068,11148" to="11098,15425" o:regroupid="31" strokecolor="teal" strokeweight="3pt"/>
            <v:shape id="_x0000_s3879" type="#_x0000_t202" style="position:absolute;left:10862;top:10777;width:399;height:285" o:regroupid="31" strokecolor="white">
              <v:textbox inset="0,0,0,0">
                <w:txbxContent>
                  <w:p w:rsidR="001D7309" w:rsidRPr="00B20994" w:rsidRDefault="001D7309" w:rsidP="00862A0A">
                    <w:pPr>
                      <w:rPr>
                        <w:rFonts w:ascii="Arial" w:hAnsi="Arial" w:cs="Arial"/>
                        <w:b/>
                        <w:color w:val="008080"/>
                      </w:rPr>
                    </w:pPr>
                    <w:r w:rsidRPr="00B20994">
                      <w:rPr>
                        <w:rFonts w:ascii="Arial" w:hAnsi="Arial" w:cs="Arial"/>
                        <w:b/>
                        <w:color w:val="008080"/>
                      </w:rPr>
                      <w:t>PE</w:t>
                    </w:r>
                  </w:p>
                </w:txbxContent>
              </v:textbox>
            </v:shape>
            <v:shape id="_x0000_s3880" type="#_x0000_t202" style="position:absolute;left:10132;top:10771;width:744;height:285" o:regroupid="31" strokecolor="white">
              <v:textbox inset="0,0,0,0">
                <w:txbxContent>
                  <w:p w:rsidR="001D7309" w:rsidRPr="00B20994" w:rsidRDefault="001D7309" w:rsidP="00862A0A">
                    <w:pPr>
                      <w:jc w:val="center"/>
                      <w:rPr>
                        <w:rFonts w:ascii="Arial" w:hAnsi="Arial" w:cs="Arial"/>
                        <w:b/>
                        <w:color w:val="0000FF"/>
                      </w:rPr>
                    </w:pPr>
                    <w:r w:rsidRPr="00B20994">
                      <w:rPr>
                        <w:rFonts w:ascii="Arial" w:hAnsi="Arial" w:cs="Arial"/>
                        <w:b/>
                        <w:color w:val="0000FF"/>
                      </w:rPr>
                      <w:t>Neutre</w:t>
                    </w:r>
                  </w:p>
                </w:txbxContent>
              </v:textbox>
            </v:shape>
            <v:line id="_x0000_s4018" style="position:absolute;rotation:180;flip:y" from="10431,11501" to="10891,11501" o:regroupid="31" strokecolor="blue" strokeweight="3pt"/>
            <v:shape id="_x0000_s4023" type="#_x0000_t202" style="position:absolute;left:4063;top:11205;width:912;height:228" o:regroupid="31" strokecolor="white">
              <v:textbox style="mso-next-textbox:#_x0000_s4023" inset="0,0,0,0">
                <w:txbxContent>
                  <w:p w:rsidR="001D7309" w:rsidRPr="00B20994" w:rsidRDefault="001D7309" w:rsidP="00B20994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 w:rsidRPr="00B20994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I</w:t>
                    </w: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4019" type="#_x0000_t202" style="position:absolute;left:5041;top:11502;width:486;height:273" o:regroupid="31" strokecolor="white">
              <v:textbox style="mso-next-textbox:#_x0000_s4019" inset="0,0,0,0">
                <w:txbxContent>
                  <w:p w:rsidR="001D7309" w:rsidRPr="00BA27EE" w:rsidRDefault="001D7309" w:rsidP="00B20994">
                    <w:pPr>
                      <w:jc w:val="center"/>
                      <w:rPr>
                        <w:rFonts w:ascii="Arial" w:hAnsi="Arial" w:cs="Arial"/>
                        <w:b/>
                        <w:bCs/>
                        <w:vertAlign w:val="subscript"/>
                      </w:rPr>
                    </w:pPr>
                    <w:r w:rsidRPr="00BA27EE">
                      <w:rPr>
                        <w:rFonts w:ascii="Arial" w:hAnsi="Arial" w:cs="Arial"/>
                        <w:b/>
                        <w:bCs/>
                        <w:vertAlign w:val="subscript"/>
                      </w:rPr>
                      <w:t>1</w:t>
                    </w:r>
                    <w:r>
                      <w:rPr>
                        <w:rFonts w:ascii="Arial" w:hAnsi="Arial" w:cs="Arial"/>
                        <w:b/>
                        <w:bCs/>
                        <w:vertAlign w:val="subscript"/>
                      </w:rPr>
                      <w:t xml:space="preserve"> OU 2</w:t>
                    </w:r>
                  </w:p>
                </w:txbxContent>
              </v:textbox>
            </v:shape>
            <v:shape id="_x0000_s4020" type="#_x0000_t202" style="position:absolute;left:3784;top:11517;width:171;height:228" o:regroupid="31" strokecolor="white">
              <v:textbox style="mso-next-textbox:#_x0000_s4020" inset="0,0,0,0">
                <w:txbxContent>
                  <w:p w:rsidR="001D7309" w:rsidRPr="00BA27EE" w:rsidRDefault="001D7309" w:rsidP="00B20994">
                    <w:pPr>
                      <w:jc w:val="center"/>
                      <w:rPr>
                        <w:rFonts w:ascii="Arial" w:hAnsi="Arial" w:cs="Arial"/>
                        <w:b/>
                        <w:bCs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vertAlign w:val="subscript"/>
                      </w:rPr>
                      <w:t>L</w:t>
                    </w:r>
                  </w:p>
                </w:txbxContent>
              </v:textbox>
            </v:shape>
            <v:oval id="_x0000_s4021" style="position:absolute;left:4207;top:11442;width:113;height:114" o:regroupid="31"/>
            <v:line id="_x0000_s4022" style="position:absolute;flip:y" from="4321,11501" to="4888,11784" o:regroupid="31"/>
            <v:line id="_x0000_s4024" style="position:absolute;flip:x" from="3795,11498" to="4185,11498" o:regroupid="31"/>
            <v:line id="_x0000_s4025" style="position:absolute;flip:x" from="4875,11498" to="5265,11498" o:regroupid="31"/>
            <v:group id="_x0000_s4026" style="position:absolute;left:3805;top:11439;width:113;height:114" coordorigin="2275,9586" coordsize="113,114" o:regroupid="31">
              <v:oval id="_x0000_s4027" style="position:absolute;left:2275;top:9586;width:113;height:114"/>
              <v:line id="_x0000_s4028" style="position:absolute;flip:y" from="2295,9615" to="2370,9660"/>
            </v:group>
            <v:group id="_x0000_s4029" style="position:absolute;left:5230;top:11439;width:113;height:114" coordorigin="2275,9586" coordsize="113,114" o:regroupid="31">
              <v:oval id="_x0000_s4030" style="position:absolute;left:2275;top:9586;width:113;height:114"/>
              <v:line id="_x0000_s4031" style="position:absolute;flip:y" from="2295,9615" to="2370,9660"/>
            </v:group>
            <v:line id="_x0000_s4050" style="position:absolute;flip:y" from="3135,11508" to="3820,11508" o:regroupid="31" strokecolor="red" strokeweight="1pt"/>
            <v:group id="_x0000_s4062" style="position:absolute;left:8353;top:11748;width:285;height:513" coordorigin="6673,10150" coordsize="285,513" o:regroupid="31">
              <v:line id="_x0000_s4063" style="position:absolute;flip:x y" from="6787,10435" to="6958,10663" strokecolor="teal"/>
              <v:line id="_x0000_s4064" style="position:absolute;flip:y" from="6673,10264" to="6956,10547" strokecolor="teal"/>
              <v:line id="_x0000_s4065" style="position:absolute;flip:y" from="6673,10435" to="6673,10549" strokecolor="teal"/>
              <v:line id="_x0000_s4066" style="position:absolute;flip:y" from="6730,10378" to="6730,10492" strokecolor="teal"/>
              <v:line id="_x0000_s4067" style="position:absolute;flip:y" from="6787,10321" to="6787,10435" strokecolor="teal"/>
              <v:line id="_x0000_s4068" style="position:absolute;flip:y" from="6844,10264" to="6844,10378" strokecolor="teal"/>
              <v:line id="_x0000_s4069" style="position:absolute;flip:y" from="6913,10207" to="6913,10321" strokecolor="teal"/>
              <v:line id="_x0000_s4070" style="position:absolute;flip:y" from="6958,10150" to="6958,10264" strokecolor="teal"/>
            </v:group>
            <v:line id="_x0000_s4072" style="position:absolute" from="5355,11498" to="8085,11498" o:regroupid="31" strokecolor="#f60"/>
            <v:shape id="_x0000_s4061" type="#_x0000_t123" style="position:absolute;left:8108;top:11213;width:567;height:567" o:regroupid="31"/>
            <v:line id="_x0000_s4082" style="position:absolute;flip:x" from="8638,12264" to="11083,12264" o:regroupid="31" strokecolor="teal"/>
            <v:line id="_x0000_s4102" style="position:absolute" from="946,12966" to="1331,12966" o:regroupid="31" strokecolor="red" strokeweight="3pt"/>
            <v:group id="_x0000_s4124" style="position:absolute;left:5670;top:14589;width:1035;height:704" coordorigin="4275,14236" coordsize="1035,704" o:regroupid="31">
              <v:group id="_x0000_s4113" style="position:absolute;left:4360;top:14251;width:113;height:114" coordorigin="2275,9586" coordsize="113,114">
                <v:oval id="_x0000_s4114" style="position:absolute;left:2275;top:9586;width:113;height:114"/>
                <v:line id="_x0000_s4115" style="position:absolute;flip:y" from="2295,9615" to="2370,9660"/>
              </v:group>
              <v:group id="_x0000_s4116" style="position:absolute;left:4735;top:14236;width:113;height:114" coordorigin="2275,9586" coordsize="113,114">
                <v:oval id="_x0000_s4117" style="position:absolute;left:2275;top:9586;width:113;height:114"/>
                <v:line id="_x0000_s4118" style="position:absolute;flip:y" from="2295,9615" to="2370,9660"/>
              </v:group>
              <v:group id="_x0000_s4119" style="position:absolute;left:5065;top:14236;width:113;height:114" coordorigin="2275,9586" coordsize="113,114">
                <v:oval id="_x0000_s4120" style="position:absolute;left:2275;top:9586;width:113;height:114"/>
                <v:line id="_x0000_s4121" style="position:absolute;flip:y" from="2295,9615" to="2370,9660"/>
              </v:group>
              <v:group id="_x0000_s4123" style="position:absolute;left:4275;top:14340;width:1035;height:600" coordorigin="4275,13575" coordsize="1935,1365">
                <v:shape id="_x0000_s4107" style="position:absolute;left:4275;top:14398;width:615;height:54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15,872" path="m,872c91,438,183,4,285,2,387,,501,428,615,857e" filled="f">
                  <v:path arrowok="t"/>
                </v:shape>
                <v:line id="_x0000_s4108" style="position:absolute;flip:y" from="4545,13575" to="4545,14385"/>
                <v:shape id="_x0000_s4109" style="position:absolute;left:5595;top:14398;width:615;height:54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15,872" path="m,872c91,438,183,4,285,2,387,,501,428,615,857e" filled="f">
                  <v:path arrowok="t"/>
                </v:shape>
                <v:line id="_x0000_s4110" style="position:absolute;flip:y" from="5865,13575" to="5865,14385"/>
                <v:rect id="_x0000_s4111" style="position:absolute;left:5145;top:14160;width:150;height:690" fillcolor="black"/>
                <v:line id="_x0000_s4112" style="position:absolute;flip:x y" from="5235,13590" to="5235,14220"/>
                <v:line id="_x0000_s4122" style="position:absolute" from="4545,13890" to="5880,13890">
                  <v:stroke dashstyle="dash"/>
                </v:line>
              </v:group>
            </v:group>
            <v:group id="_x0000_s4125" style="position:absolute;left:5670;top:12894;width:1035;height:704" coordorigin="4275,14236" coordsize="1035,704" o:regroupid="31">
              <v:group id="_x0000_s4126" style="position:absolute;left:4360;top:14251;width:113;height:114" coordorigin="2275,9586" coordsize="113,114">
                <v:oval id="_x0000_s4127" style="position:absolute;left:2275;top:9586;width:113;height:114"/>
                <v:line id="_x0000_s4128" style="position:absolute;flip:y" from="2295,9615" to="2370,9660"/>
              </v:group>
              <v:group id="_x0000_s4129" style="position:absolute;left:4735;top:14236;width:113;height:114" coordorigin="2275,9586" coordsize="113,114">
                <v:oval id="_x0000_s4130" style="position:absolute;left:2275;top:9586;width:113;height:114"/>
                <v:line id="_x0000_s4131" style="position:absolute;flip:y" from="2295,9615" to="2370,9660"/>
              </v:group>
              <v:group id="_x0000_s4132" style="position:absolute;left:5065;top:14236;width:113;height:114" coordorigin="2275,9586" coordsize="113,114">
                <v:oval id="_x0000_s4133" style="position:absolute;left:2275;top:9586;width:113;height:114"/>
                <v:line id="_x0000_s4134" style="position:absolute;flip:y" from="2295,9615" to="2370,9660"/>
              </v:group>
              <v:group id="_x0000_s4135" style="position:absolute;left:4275;top:14340;width:1035;height:600" coordorigin="4275,13575" coordsize="1935,1365">
                <v:shape id="_x0000_s4136" style="position:absolute;left:4275;top:14398;width:615;height:54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15,872" path="m,872c91,438,183,4,285,2,387,,501,428,615,857e" filled="f">
                  <v:path arrowok="t"/>
                </v:shape>
                <v:line id="_x0000_s4137" style="position:absolute;flip:y" from="4545,13575" to="4545,14385"/>
                <v:shape id="_x0000_s4138" style="position:absolute;left:5595;top:14398;width:615;height:54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15,872" path="m,872c91,438,183,4,285,2,387,,501,428,615,857e" filled="f">
                  <v:path arrowok="t"/>
                </v:shape>
                <v:line id="_x0000_s4139" style="position:absolute;flip:y" from="5865,13575" to="5865,14385"/>
                <v:rect id="_x0000_s4140" style="position:absolute;left:5145;top:14160;width:150;height:690" fillcolor="black"/>
                <v:line id="_x0000_s4141" style="position:absolute;flip:x y" from="5235,13590" to="5235,14220"/>
                <v:line id="_x0000_s4142" style="position:absolute" from="4545,13890" to="5880,13890">
                  <v:stroke dashstyle="dash"/>
                </v:line>
              </v:group>
            </v:group>
            <v:line id="_x0000_s4143" style="position:absolute" from="3030,12968" to="5760,12968" o:regroupid="31" strokecolor="red"/>
            <v:line id="_x0000_s4178" style="position:absolute;rotation:180;flip:y" from="6550,12940" to="9095,12940" o:regroupid="31" strokecolor="blue"/>
            <v:line id="_x0000_s4179" style="position:absolute;rotation:180;flip:y" from="10371,12956" to="10831,12956" o:regroupid="31" strokecolor="blue" strokeweight="3pt"/>
            <v:line id="_x0000_s4180" style="position:absolute;flip:x" from="3024,13023" to="3024,14658" o:regroupid="31" strokecolor="red" strokeweight="1pt"/>
            <v:line id="_x0000_s4181" style="position:absolute" from="3016,14648" to="5746,14648" o:regroupid="31" strokecolor="red"/>
            <v:shape id="_x0000_s4182" type="#_x0000_t202" style="position:absolute;left:5909;top:13736;width:507;height:213" o:regroupid="31" strokecolor="white">
              <v:textbox style="mso-next-textbox:#_x0000_s4182" inset="0,0,0,0">
                <w:txbxContent>
                  <w:p w:rsidR="001D7309" w:rsidRPr="000A75E7" w:rsidRDefault="001D7309" w:rsidP="00096E5A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X1</w:t>
                    </w:r>
                  </w:p>
                </w:txbxContent>
              </v:textbox>
            </v:shape>
            <v:shape id="_x0000_s4183" type="#_x0000_t202" style="position:absolute;left:5969;top:15389;width:507;height:213" o:regroupid="31" strokecolor="white">
              <v:textbox style="mso-next-textbox:#_x0000_s4183" inset="0,0,0,0">
                <w:txbxContent>
                  <w:p w:rsidR="001D7309" w:rsidRPr="000A75E7" w:rsidRDefault="001D7309" w:rsidP="00096E5A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X2</w:t>
                    </w:r>
                  </w:p>
                </w:txbxContent>
              </v:textbox>
            </v:shape>
            <v:line id="_x0000_s4184" style="position:absolute;rotation:180;flip:x" from="9099,12970" to="9099,14635" o:regroupid="31" strokecolor="blue"/>
            <v:line id="_x0000_s4185" style="position:absolute;rotation:180;flip:y" from="6565,14635" to="9110,14635" o:regroupid="31" strokecolor="blue"/>
            <v:line id="_x0000_s4186" style="position:absolute;flip:x y" from="6193,12441" to="11113,12441" o:regroupid="31" strokecolor="teal"/>
            <v:line id="_x0000_s4187" style="position:absolute;flip:x y" from="6193,12456" to="6193,12876" o:regroupid="31" strokecolor="teal"/>
            <v:line id="_x0000_s4191" style="position:absolute;flip:x y" from="6193,14151" to="11113,14151" o:regroupid="31" strokecolor="teal"/>
            <v:line id="_x0000_s4192" style="position:absolute;flip:x y" from="6193,14166" to="6193,14586" o:regroupid="31" strokecolor="teal"/>
            <v:group id="_x0000_s5607" style="position:absolute;left:1397;top:11115;width:1745;height:666" coordorigin="2485,8210" coordsize="1745,666" o:regroupid="31">
              <v:shape id="_x0000_s3944" type="#_x0000_t202" style="position:absolute;left:3454;top:8552;width:171;height:228" o:regroupid="26" strokecolor="white">
                <v:textbox style="mso-next-textbox:#_x0000_s3944" inset="0,0,0,0">
                  <w:txbxContent>
                    <w:p w:rsidR="001D7309" w:rsidRPr="00BA27EE" w:rsidRDefault="001D7309" w:rsidP="00511F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  <v:shape id="_x0000_s3945" type="#_x0000_t202" style="position:absolute;left:2575;top:8552;width:171;height:228" o:regroupid="26" strokecolor="white">
                <v:textbox style="mso-next-textbox:#_x0000_s3945" inset="0,0,0,0">
                  <w:txbxContent>
                    <w:p w:rsidR="001D7309" w:rsidRPr="00BA27EE" w:rsidRDefault="001D7309" w:rsidP="00511F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</w:pPr>
                      <w:r w:rsidRPr="00BA27EE"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line id="_x0000_s3947" style="position:absolute;flip:y" from="2873,8593" to="3440,8876" o:regroupid="26"/>
              <v:shape id="_x0000_s3952" type="#_x0000_t202" style="position:absolute;left:2770;top:8210;width:912;height:228" o:regroupid="26" strokecolor="white">
                <v:textbox style="mso-next-textbox:#_x0000_s3952" inset="0,0,0,0">
                  <w:txbxContent>
                    <w:p w:rsidR="001D7309" w:rsidRPr="00BA27EE" w:rsidRDefault="001D7309" w:rsidP="00511F20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Q2</w:t>
                      </w:r>
                      <w:r w:rsidRPr="00BA27E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16</w:t>
                      </w:r>
                      <w:r w:rsidRPr="00BA27EE">
                        <w:rPr>
                          <w:rFonts w:ascii="Arial" w:hAnsi="Arial" w:cs="Arial"/>
                          <w:sz w:val="18"/>
                          <w:szCs w:val="18"/>
                        </w:rPr>
                        <w:t>A)</w:t>
                      </w:r>
                    </w:p>
                  </w:txbxContent>
                </v:textbox>
              </v:shape>
              <v:line id="_x0000_s3953" style="position:absolute;flip:x" from="2565,8608" to="2805,8608" o:regroupid="26"/>
              <v:line id="_x0000_s3954" style="position:absolute" from="3435,8593" to="3705,8593" o:regroupid="26"/>
              <v:oval id="_x0000_s3866" style="position:absolute;left:2485;top:8549;width:113;height:114" o:regroupid="27"/>
              <v:line id="_x0000_s3956" style="position:absolute;flip:y" from="2505,8578" to="2580,8623" o:regroupid="27"/>
              <v:oval id="_x0000_s3959" style="position:absolute;left:4117;top:8541;width:113;height:114" o:regroupid="28"/>
              <v:line id="_x0000_s3960" style="position:absolute;flip:y" from="4137,8570" to="4212,8615" o:regroupid="28"/>
              <v:line id="_x0000_s5599" style="position:absolute" from="2753,8520" to="2858,8685"/>
              <v:line id="_x0000_s5600" style="position:absolute;flip:x" from="2760,8520" to="2850,8685"/>
              <v:line id="_x0000_s5601" style="position:absolute" from="3705,8588" to="3706,8692"/>
              <v:line id="_x0000_s5602" style="position:absolute" from="3713,8700" to="3795,8700"/>
              <v:line id="_x0000_s5603" style="position:absolute;flip:y" from="3795,8595" to="3795,8700"/>
              <v:line id="_x0000_s5604" style="position:absolute" from="3795,8588" to="3908,8588"/>
              <v:shape id="_x0000_s5605" style="position:absolute;left:3908;top:8595;width:90;height:106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0,106" path="m,c11,52,22,104,37,105,52,106,71,57,90,8e" filled="f">
                <v:path arrowok="t"/>
              </v:shape>
              <v:line id="_x0000_s5606" style="position:absolute" from="3995,8596" to="4108,8596"/>
            </v:group>
            <v:group id="_x0000_s5610" style="position:absolute;left:9115;top:11085;width:1328;height:682" coordorigin="9115,2975" coordsize="1328,682" o:regroupid="31">
              <v:shape id="_x0000_s4000" type="#_x0000_t202" style="position:absolute;left:10141;top:3317;width:171;height:228" o:regroupid="30" strokecolor="white">
                <v:textbox style="mso-next-textbox:#_x0000_s4000" inset="0,0,0,0">
                  <w:txbxContent>
                    <w:p w:rsidR="001D7309" w:rsidRPr="00BA27EE" w:rsidRDefault="001D7309" w:rsidP="00935F4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  <w:t>N</w:t>
                      </w:r>
                    </w:p>
                  </w:txbxContent>
                </v:textbox>
              </v:shape>
              <v:shape id="_x0000_s4001" type="#_x0000_t202" style="position:absolute;left:9229;top:3317;width:171;height:228" o:regroupid="30" strokecolor="white">
                <v:textbox style="mso-next-textbox:#_x0000_s4001" inset="0,0,0,0">
                  <w:txbxContent>
                    <w:p w:rsidR="001D7309" w:rsidRPr="00BA27EE" w:rsidRDefault="001D7309" w:rsidP="00935F4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  <w:t>N</w:t>
                      </w:r>
                    </w:p>
                  </w:txbxContent>
                </v:textbox>
              </v:shape>
              <v:line id="_x0000_s4004" style="position:absolute" from="9460,3374" to="10027,3657" o:regroupid="30"/>
              <v:shape id="_x0000_s4006" type="#_x0000_t202" style="position:absolute;left:9343;top:2975;width:912;height:228" o:regroupid="30" strokecolor="white">
                <v:textbox style="mso-next-textbox:#_x0000_s4006" inset="0,0,0,0">
                  <w:txbxContent>
                    <w:p w:rsidR="001D7309" w:rsidRPr="00935F4D" w:rsidRDefault="001D7309" w:rsidP="00935F4D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Q2</w:t>
                      </w:r>
                    </w:p>
                  </w:txbxContent>
                </v:textbox>
              </v:shape>
              <v:line id="_x0000_s4007" style="position:absolute;flip:x" from="9210,3373" to="9450,3373" o:regroupid="30"/>
              <v:line id="_x0000_s4008" style="position:absolute" from="10080,3373" to="10395,3373" o:regroupid="30"/>
              <v:group id="_x0000_s4011" style="position:absolute;left:10330;top:3329;width:113;height:114" coordorigin="2275,9586" coordsize="113,114" o:regroupid="29">
                <v:oval id="_x0000_s4012" style="position:absolute;left:2275;top:9586;width:113;height:114"/>
                <v:line id="_x0000_s4013" style="position:absolute;flip:y" from="2295,9615" to="2370,9660"/>
              </v:group>
              <v:group id="_x0000_s4014" style="position:absolute;left:9115;top:3329;width:113;height:114" coordorigin="2275,9586" coordsize="113,114" o:regroupid="29">
                <v:oval id="_x0000_s4015" style="position:absolute;left:2275;top:9586;width:113;height:114"/>
                <v:line id="_x0000_s4016" style="position:absolute;flip:y" from="2295,9615" to="2370,9660"/>
              </v:group>
              <v:line id="_x0000_s5608" style="position:absolute" from="10005,3294" to="10125,3451"/>
              <v:line id="_x0000_s5609" style="position:absolute;flip:x" from="10006,3286" to="10125,3467"/>
            </v:group>
            <v:shape id="_x0000_s5611" type="#_x0000_t202" style="position:absolute;left:8114;top:10923;width:507;height:213" o:regroupid="31" strokecolor="white">
              <v:textbox style="mso-next-textbox:#_x0000_s5611" inset="0,0,0,0">
                <w:txbxContent>
                  <w:p w:rsidR="001D7309" w:rsidRPr="000A75E7" w:rsidRDefault="001D7309" w:rsidP="00361E0C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E1</w:t>
                    </w:r>
                  </w:p>
                </w:txbxContent>
              </v:textbox>
            </v:shape>
            <v:group id="_x0000_s5612" style="position:absolute;left:1337;top:12576;width:1745;height:666" coordorigin="2485,8210" coordsize="1745,666" o:regroupid="31">
              <v:shape id="_x0000_s5613" type="#_x0000_t202" style="position:absolute;left:3454;top:8552;width:171;height:228" strokecolor="white">
                <v:textbox style="mso-next-textbox:#_x0000_s5613" inset="0,0,0,0">
                  <w:txbxContent>
                    <w:p w:rsidR="001D7309" w:rsidRPr="00BA27EE" w:rsidRDefault="001D7309" w:rsidP="00361E0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  <v:shape id="_x0000_s5614" type="#_x0000_t202" style="position:absolute;left:2575;top:8552;width:171;height:228" strokecolor="white">
                <v:textbox style="mso-next-textbox:#_x0000_s5614" inset="0,0,0,0">
                  <w:txbxContent>
                    <w:p w:rsidR="001D7309" w:rsidRPr="00BA27EE" w:rsidRDefault="001D7309" w:rsidP="00361E0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</w:pPr>
                      <w:r w:rsidRPr="00BA27EE"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line id="_x0000_s5615" style="position:absolute;flip:y" from="2873,8593" to="3440,8876"/>
              <v:shape id="_x0000_s5616" type="#_x0000_t202" style="position:absolute;left:2770;top:8210;width:912;height:228" strokecolor="white">
                <v:textbox style="mso-next-textbox:#_x0000_s5616" inset="0,0,0,0">
                  <w:txbxContent>
                    <w:p w:rsidR="001D7309" w:rsidRPr="00BA27EE" w:rsidRDefault="001D7309" w:rsidP="00361E0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Q1</w:t>
                      </w:r>
                      <w:r w:rsidRPr="00BA27E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20</w:t>
                      </w:r>
                      <w:r w:rsidRPr="00BA27EE">
                        <w:rPr>
                          <w:rFonts w:ascii="Arial" w:hAnsi="Arial" w:cs="Arial"/>
                          <w:sz w:val="18"/>
                          <w:szCs w:val="18"/>
                        </w:rPr>
                        <w:t>A)</w:t>
                      </w:r>
                    </w:p>
                  </w:txbxContent>
                </v:textbox>
              </v:shape>
              <v:line id="_x0000_s5617" style="position:absolute;flip:x" from="2565,8608" to="2805,8608"/>
              <v:line id="_x0000_s5618" style="position:absolute" from="3435,8593" to="3705,8593"/>
              <v:oval id="_x0000_s5619" style="position:absolute;left:2485;top:8549;width:113;height:114"/>
              <v:line id="_x0000_s5620" style="position:absolute;flip:y" from="2505,8578" to="2580,8623"/>
              <v:oval id="_x0000_s5621" style="position:absolute;left:4117;top:8541;width:113;height:114"/>
              <v:line id="_x0000_s5622" style="position:absolute;flip:y" from="4137,8570" to="4212,8615"/>
              <v:line id="_x0000_s5623" style="position:absolute" from="2753,8520" to="2858,8685"/>
              <v:line id="_x0000_s5624" style="position:absolute;flip:x" from="2760,8520" to="2850,8685"/>
              <v:line id="_x0000_s5625" style="position:absolute" from="3705,8588" to="3706,8692"/>
              <v:line id="_x0000_s5626" style="position:absolute" from="3713,8700" to="3795,8700"/>
              <v:line id="_x0000_s5627" style="position:absolute;flip:y" from="3795,8595" to="3795,8700"/>
              <v:line id="_x0000_s5628" style="position:absolute" from="3795,8588" to="3908,8588"/>
              <v:shape id="_x0000_s5629" style="position:absolute;left:3908;top:8595;width:90;height:106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0,106" path="m,c11,52,22,104,37,105,52,106,71,57,90,8e" filled="f">
                <v:path arrowok="t"/>
              </v:shape>
              <v:line id="_x0000_s5630" style="position:absolute" from="3995,8596" to="4108,8596"/>
            </v:group>
            <v:group id="_x0000_s5631" style="position:absolute;left:9070;top:12539;width:1328;height:682" coordorigin="9115,2975" coordsize="1328,682" o:regroupid="31">
              <v:shape id="_x0000_s5632" type="#_x0000_t202" style="position:absolute;left:10141;top:3317;width:171;height:228" strokecolor="white">
                <v:textbox style="mso-next-textbox:#_x0000_s5632" inset="0,0,0,0">
                  <w:txbxContent>
                    <w:p w:rsidR="001D7309" w:rsidRPr="00BA27EE" w:rsidRDefault="001D7309" w:rsidP="00361E0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  <w:t>N</w:t>
                      </w:r>
                    </w:p>
                  </w:txbxContent>
                </v:textbox>
              </v:shape>
              <v:shape id="_x0000_s5633" type="#_x0000_t202" style="position:absolute;left:9229;top:3317;width:171;height:228" strokecolor="white">
                <v:textbox style="mso-next-textbox:#_x0000_s5633" inset="0,0,0,0">
                  <w:txbxContent>
                    <w:p w:rsidR="001D7309" w:rsidRPr="00BA27EE" w:rsidRDefault="001D7309" w:rsidP="00361E0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vertAlign w:val="subscript"/>
                        </w:rPr>
                        <w:t>N</w:t>
                      </w:r>
                    </w:p>
                  </w:txbxContent>
                </v:textbox>
              </v:shape>
              <v:line id="_x0000_s5634" style="position:absolute" from="9460,3374" to="10027,3657"/>
              <v:shape id="_x0000_s5635" type="#_x0000_t202" style="position:absolute;left:9343;top:2975;width:912;height:228" strokecolor="white">
                <v:textbox style="mso-next-textbox:#_x0000_s5635" inset="0,0,0,0">
                  <w:txbxContent>
                    <w:p w:rsidR="001D7309" w:rsidRPr="00935F4D" w:rsidRDefault="001D7309" w:rsidP="00361E0C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Q1</w:t>
                      </w:r>
                    </w:p>
                  </w:txbxContent>
                </v:textbox>
              </v:shape>
              <v:line id="_x0000_s5636" style="position:absolute;flip:x" from="9210,3373" to="9450,3373"/>
              <v:line id="_x0000_s5637" style="position:absolute" from="10080,3373" to="10395,3373"/>
              <v:group id="_x0000_s5638" style="position:absolute;left:10330;top:3329;width:113;height:114" coordorigin="2275,9586" coordsize="113,114">
                <v:oval id="_x0000_s5639" style="position:absolute;left:2275;top:9586;width:113;height:114"/>
                <v:line id="_x0000_s5640" style="position:absolute;flip:y" from="2295,9615" to="2370,9660"/>
              </v:group>
              <v:group id="_x0000_s5641" style="position:absolute;left:9115;top:3329;width:113;height:114" coordorigin="2275,9586" coordsize="113,114">
                <v:oval id="_x0000_s5642" style="position:absolute;left:2275;top:9586;width:113;height:114"/>
                <v:line id="_x0000_s5643" style="position:absolute;flip:y" from="2295,9615" to="2370,9660"/>
              </v:group>
              <v:line id="_x0000_s5644" style="position:absolute" from="10005,3294" to="10125,3451"/>
              <v:line id="_x0000_s5645" style="position:absolute;flip:x" from="10006,3286" to="10125,3467"/>
            </v:group>
            <v:shape id="_x0000_s3878" type="#_x0000_t202" style="position:absolute;left:689;top:10799;width:744;height:285" o:regroupid="31" strokecolor="white">
              <v:textbox style="mso-next-textbox:#_x0000_s3878" inset="0,0,0,0">
                <w:txbxContent>
                  <w:p w:rsidR="001D7309" w:rsidRPr="00862A0A" w:rsidRDefault="001D7309" w:rsidP="00862A0A">
                    <w:pPr>
                      <w:jc w:val="center"/>
                      <w:rPr>
                        <w:rFonts w:ascii="Arial" w:hAnsi="Arial" w:cs="Arial"/>
                        <w:b/>
                        <w:color w:val="FF0000"/>
                      </w:rPr>
                    </w:pPr>
                    <w:r w:rsidRPr="00862A0A">
                      <w:rPr>
                        <w:rFonts w:ascii="Arial" w:hAnsi="Arial" w:cs="Arial"/>
                        <w:b/>
                        <w:color w:val="FF0000"/>
                      </w:rPr>
                      <w:t>Phase</w:t>
                    </w:r>
                  </w:p>
                </w:txbxContent>
              </v:textbox>
            </v:shape>
          </v:group>
        </w:pict>
      </w: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D32496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313" type="#_x0000_t202" style="position:absolute;left:0;text-align:left;margin-left:454.85pt;margin-top:5.95pt;width:76.45pt;height:24.75pt;z-index:251857920;mso-position-horizontal-relative:text;mso-position-vertical-relative:text" strokeweight="2pt">
            <v:textbox style="mso-next-textbox:#_x0000_s6313" inset=",2.3mm">
              <w:txbxContent>
                <w:p w:rsidR="001D7309" w:rsidRDefault="001D7309" w:rsidP="001D7309">
                  <w:pPr>
                    <w:jc w:val="center"/>
                  </w:pPr>
                  <w:r>
                    <w:t>Page 04 / 16</w:t>
                  </w:r>
                </w:p>
              </w:txbxContent>
            </v:textbox>
          </v:shape>
        </w:pict>
      </w:r>
    </w:p>
    <w:p w:rsidR="00DD5598" w:rsidRDefault="00DD5598" w:rsidP="00672D87">
      <w:pPr>
        <w:jc w:val="both"/>
        <w:rPr>
          <w:rFonts w:ascii="Arial" w:hAnsi="Arial" w:cs="Arial"/>
          <w:sz w:val="24"/>
        </w:rPr>
      </w:pPr>
    </w:p>
    <w:p w:rsidR="001D7309" w:rsidRDefault="001D7309" w:rsidP="00672D87">
      <w:pPr>
        <w:jc w:val="both"/>
        <w:rPr>
          <w:rFonts w:ascii="Arial" w:hAnsi="Arial" w:cs="Arial"/>
          <w:sz w:val="24"/>
        </w:rPr>
      </w:pPr>
    </w:p>
    <w:p w:rsidR="004D428D" w:rsidRDefault="00897341" w:rsidP="004D428D">
      <w:r>
        <w:rPr>
          <w:b/>
          <w:noProof/>
          <w:sz w:val="28"/>
          <w:szCs w:val="28"/>
          <w:u w:val="single"/>
          <w:lang w:eastAsia="fr-FR"/>
        </w:rPr>
        <w:lastRenderedPageBreak/>
        <w:pict>
          <v:rect id="_x0000_s6168" style="position:absolute;margin-left:0;margin-top:-11.5pt;width:535.5pt;height:777.75pt;z-index:-251576320;mso-position-horizontal:center" strokeweight="2pt"/>
        </w:pict>
      </w:r>
      <w:r w:rsidR="004D428D">
        <w:rPr>
          <w:b/>
          <w:sz w:val="28"/>
          <w:szCs w:val="28"/>
          <w:u w:val="single"/>
        </w:rPr>
        <w:t>PLAN D’IMPLANTATION DU POSTE «CELLULE HABITAT».</w:t>
      </w:r>
    </w:p>
    <w:p w:rsidR="004D428D" w:rsidRDefault="004D428D" w:rsidP="004D428D">
      <w:pPr>
        <w:rPr>
          <w:b/>
        </w:rPr>
      </w:pPr>
    </w:p>
    <w:p w:rsidR="004D428D" w:rsidRPr="004D428D" w:rsidRDefault="004D428D" w:rsidP="00D32496">
      <w:pPr>
        <w:jc w:val="both"/>
        <w:rPr>
          <w:rFonts w:ascii="Arial" w:hAnsi="Arial" w:cs="Arial"/>
          <w:sz w:val="24"/>
          <w:szCs w:val="24"/>
        </w:rPr>
      </w:pPr>
      <w:r w:rsidRPr="004D428D">
        <w:rPr>
          <w:rFonts w:ascii="Arial" w:hAnsi="Arial" w:cs="Arial"/>
          <w:sz w:val="24"/>
          <w:szCs w:val="24"/>
        </w:rPr>
        <w:t xml:space="preserve">Les cellules sont des espaces 3D de </w:t>
      </w:r>
      <w:smartTag w:uri="urn:schemas-microsoft-com:office:smarttags" w:element="metricconverter">
        <w:smartTagPr>
          <w:attr w:name="ProductID" w:val="25 mﾲ"/>
        </w:smartTagPr>
        <w:r w:rsidRPr="004D428D">
          <w:rPr>
            <w:rFonts w:ascii="Arial" w:hAnsi="Arial" w:cs="Arial"/>
            <w:sz w:val="24"/>
            <w:szCs w:val="24"/>
          </w:rPr>
          <w:t>25 m²</w:t>
        </w:r>
      </w:smartTag>
      <w:r w:rsidRPr="004D428D">
        <w:rPr>
          <w:rFonts w:ascii="Arial" w:hAnsi="Arial" w:cs="Arial"/>
          <w:sz w:val="24"/>
          <w:szCs w:val="24"/>
        </w:rPr>
        <w:t xml:space="preserve"> qui permettent de simuler les pièces d’un habitat comme ici la cham</w:t>
      </w:r>
      <w:r>
        <w:rPr>
          <w:rFonts w:ascii="Arial" w:hAnsi="Arial" w:cs="Arial"/>
          <w:sz w:val="24"/>
          <w:szCs w:val="24"/>
        </w:rPr>
        <w:t>bre (cuisine ou salon)</w:t>
      </w:r>
      <w:r w:rsidRPr="004D428D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l’appartement</w:t>
      </w:r>
      <w:r w:rsidRPr="004D428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du boulanger.</w:t>
      </w:r>
    </w:p>
    <w:p w:rsidR="004D428D" w:rsidRDefault="004D428D" w:rsidP="00D32496">
      <w:pPr>
        <w:jc w:val="both"/>
        <w:rPr>
          <w:rFonts w:ascii="Arial" w:hAnsi="Arial" w:cs="Arial"/>
          <w:sz w:val="24"/>
          <w:szCs w:val="24"/>
        </w:rPr>
      </w:pPr>
    </w:p>
    <w:p w:rsidR="00F24322" w:rsidRDefault="004D428D" w:rsidP="00D32496">
      <w:pPr>
        <w:jc w:val="both"/>
        <w:rPr>
          <w:rFonts w:ascii="Arial" w:hAnsi="Arial" w:cs="Arial"/>
          <w:sz w:val="24"/>
          <w:szCs w:val="24"/>
        </w:rPr>
      </w:pPr>
      <w:r w:rsidRPr="004D428D">
        <w:rPr>
          <w:rFonts w:ascii="Arial" w:hAnsi="Arial" w:cs="Arial"/>
          <w:sz w:val="24"/>
          <w:szCs w:val="24"/>
        </w:rPr>
        <w:t xml:space="preserve">Pour notre réalisation </w:t>
      </w:r>
      <w:r w:rsidRPr="00B250D9">
        <w:rPr>
          <w:rFonts w:ascii="Arial" w:hAnsi="Arial" w:cs="Arial"/>
          <w:b/>
          <w:sz w:val="24"/>
          <w:szCs w:val="24"/>
        </w:rPr>
        <w:t>vous travaillerez chacun dans une pièce</w:t>
      </w:r>
      <w:r w:rsidRPr="004D428D">
        <w:rPr>
          <w:rFonts w:ascii="Arial" w:hAnsi="Arial" w:cs="Arial"/>
          <w:sz w:val="24"/>
          <w:szCs w:val="24"/>
        </w:rPr>
        <w:t>.</w:t>
      </w:r>
    </w:p>
    <w:p w:rsidR="00F24322" w:rsidRDefault="00F24322" w:rsidP="00D32496">
      <w:pPr>
        <w:jc w:val="both"/>
        <w:rPr>
          <w:rFonts w:ascii="Arial" w:hAnsi="Arial" w:cs="Arial"/>
          <w:sz w:val="24"/>
          <w:szCs w:val="24"/>
        </w:rPr>
      </w:pPr>
    </w:p>
    <w:p w:rsidR="00B250D9" w:rsidRDefault="004D428D" w:rsidP="00D32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Les gaines</w:t>
      </w:r>
      <w:r w:rsidR="00B250D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qui permettent d’acheminer les conducteurs vers l’appareillage (prises, interrupteur et «</w:t>
      </w:r>
      <w:r w:rsidR="001D7309">
        <w:rPr>
          <w:rFonts w:ascii="Arial" w:hAnsi="Arial" w:cs="Arial"/>
          <w:sz w:val="24"/>
          <w:szCs w:val="24"/>
        </w:rPr>
        <w:t> lampe ») seront passé</w:t>
      </w:r>
      <w:r>
        <w:rPr>
          <w:rFonts w:ascii="Arial" w:hAnsi="Arial" w:cs="Arial"/>
          <w:sz w:val="24"/>
          <w:szCs w:val="24"/>
        </w:rPr>
        <w:t xml:space="preserve">s par </w:t>
      </w:r>
      <w:r w:rsidRPr="004D428D">
        <w:rPr>
          <w:rFonts w:ascii="Arial" w:hAnsi="Arial" w:cs="Arial"/>
          <w:sz w:val="24"/>
          <w:szCs w:val="24"/>
        </w:rPr>
        <w:t>le plancher amovible de la cellule</w:t>
      </w:r>
      <w:r>
        <w:rPr>
          <w:rFonts w:ascii="Arial" w:hAnsi="Arial" w:cs="Arial"/>
          <w:sz w:val="24"/>
          <w:szCs w:val="24"/>
        </w:rPr>
        <w:t>. Des boites de dérivation seront utilisées pour procéder au raccordement électrique de l’installation.</w:t>
      </w:r>
    </w:p>
    <w:p w:rsidR="00B250D9" w:rsidRDefault="00B250D9" w:rsidP="004D428D">
      <w:pPr>
        <w:rPr>
          <w:rFonts w:ascii="Arial" w:hAnsi="Arial" w:cs="Arial"/>
          <w:sz w:val="24"/>
          <w:szCs w:val="24"/>
        </w:rPr>
      </w:pPr>
    </w:p>
    <w:p w:rsidR="00B250D9" w:rsidRDefault="00897341" w:rsidP="004D42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5707" type="#_x0000_t202" style="position:absolute;margin-left:48.4pt;margin-top:3pt;width:199pt;height:21pt;z-index:251566080" strokecolor="white">
            <v:textbox>
              <w:txbxContent>
                <w:p w:rsidR="001D7309" w:rsidRPr="00B250D9" w:rsidRDefault="001D7309" w:rsidP="00B250D9">
                  <w:pPr>
                    <w:jc w:val="center"/>
                    <w:rPr>
                      <w:b/>
                      <w:i/>
                    </w:rPr>
                  </w:pPr>
                  <w:r w:rsidRPr="00B250D9">
                    <w:rPr>
                      <w:b/>
                      <w:i/>
                    </w:rPr>
                    <w:t>Schéma de principe de la cellule</w:t>
                  </w:r>
                </w:p>
              </w:txbxContent>
            </v:textbox>
          </v:shape>
        </w:pict>
      </w:r>
    </w:p>
    <w:p w:rsidR="004D428D" w:rsidRDefault="00897341" w:rsidP="004D428D">
      <w:pPr>
        <w:rPr>
          <w:rFonts w:ascii="Arial" w:hAnsi="Arial" w:cs="Arial"/>
          <w:sz w:val="24"/>
          <w:szCs w:val="24"/>
        </w:rPr>
      </w:pPr>
      <w:r>
        <w:rPr>
          <w:b/>
          <w:noProof/>
          <w:sz w:val="16"/>
          <w:szCs w:val="16"/>
          <w:u w:val="single"/>
          <w:lang w:eastAsia="fr-FR"/>
        </w:rPr>
        <w:pict>
          <v:shape id="_x0000_s5660" type="#_x0000_t202" style="position:absolute;margin-left:289.65pt;margin-top:1.8pt;width:224.05pt;height:164.65pt;z-index:251531264;mso-wrap-style:none" strokecolor="white">
            <v:textbox style="mso-next-textbox:#_x0000_s5660;mso-fit-shape-to-text:t">
              <w:txbxContent>
                <w:p w:rsidR="001D7309" w:rsidRPr="004D428D" w:rsidRDefault="008816A7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2657475" cy="1990725"/>
                        <wp:effectExtent l="19050" t="0" r="9525" b="0"/>
                        <wp:docPr id="5" name="Imag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57475" cy="1990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D428D" w:rsidRDefault="00897341" w:rsidP="004D428D">
      <w:pPr>
        <w:rPr>
          <w:b/>
          <w:sz w:val="16"/>
          <w:szCs w:val="16"/>
          <w:u w:val="single"/>
        </w:rPr>
      </w:pPr>
      <w:r>
        <w:rPr>
          <w:b/>
          <w:noProof/>
          <w:sz w:val="16"/>
          <w:szCs w:val="16"/>
          <w:u w:val="single"/>
          <w:lang w:eastAsia="fr-FR"/>
        </w:rPr>
        <w:pict>
          <v:shape id="_x0000_s5657" type="#_x0000_t202" style="position:absolute;margin-left:31.65pt;margin-top:.75pt;width:236.45pt;height:229.35pt;z-index:251530240;mso-wrap-style:none" strokecolor="white">
            <v:textbox style="mso-next-textbox:#_x0000_s5657;mso-fit-shape-to-text:t">
              <w:txbxContent>
                <w:p w:rsidR="001D7309" w:rsidRDefault="001D7309">
                  <w:r>
                    <w:object w:dxaOrig="6862" w:dyaOrig="6863">
                      <v:shape id="_x0000_i1036" type="#_x0000_t75" style="width:221pt;height:221.65pt" o:ole="">
                        <v:imagedata r:id="rId18" o:title=""/>
                      </v:shape>
                      <o:OLEObject Type="Embed" ProgID="Visio.Drawing.11" ShapeID="_x0000_i1036" DrawAspect="Content" ObjectID="_1537876623" r:id="rId24"/>
                    </w:object>
                  </w:r>
                </w:p>
              </w:txbxContent>
            </v:textbox>
          </v:shape>
        </w:pict>
      </w:r>
    </w:p>
    <w:p w:rsidR="004D428D" w:rsidRDefault="00897341" w:rsidP="004D428D">
      <w:pPr>
        <w:rPr>
          <w:b/>
          <w:sz w:val="16"/>
          <w:szCs w:val="16"/>
          <w:u w:val="single"/>
        </w:rPr>
      </w:pPr>
      <w:r>
        <w:rPr>
          <w:b/>
          <w:noProof/>
          <w:sz w:val="16"/>
          <w:szCs w:val="16"/>
          <w:u w:val="single"/>
          <w:lang w:eastAsia="fr-FR"/>
        </w:rPr>
        <w:pict>
          <v:oval id="_x0000_s5678" style="position:absolute;margin-left:222.9pt;margin-top:1pt;width:13.5pt;height:13.5pt;z-index:251544576"/>
        </w:pict>
      </w:r>
      <w:r>
        <w:rPr>
          <w:b/>
          <w:noProof/>
          <w:sz w:val="16"/>
          <w:szCs w:val="16"/>
          <w:u w:val="single"/>
          <w:lang w:eastAsia="fr-FR"/>
        </w:rPr>
        <w:pict>
          <v:oval id="_x0000_s5677" style="position:absolute;margin-left:168.9pt;margin-top:1pt;width:13.5pt;height:13.5pt;z-index:251543552"/>
        </w:pict>
      </w:r>
      <w:r>
        <w:rPr>
          <w:b/>
          <w:noProof/>
          <w:sz w:val="16"/>
          <w:szCs w:val="16"/>
          <w:u w:val="single"/>
          <w:lang w:eastAsia="fr-FR"/>
        </w:rPr>
        <w:pict>
          <v:oval id="_x0000_s5673" style="position:absolute;margin-left:108.15pt;margin-top:1pt;width:13.5pt;height:13.5pt;z-index:251539456"/>
        </w:pict>
      </w:r>
      <w:r>
        <w:rPr>
          <w:b/>
          <w:noProof/>
          <w:sz w:val="16"/>
          <w:szCs w:val="16"/>
          <w:u w:val="single"/>
          <w:lang w:eastAsia="fr-FR"/>
        </w:rPr>
        <w:pict>
          <v:oval id="_x0000_s5672" style="position:absolute;margin-left:69.9pt;margin-top:1pt;width:13.5pt;height:13.5pt;z-index:251538432"/>
        </w:pict>
      </w:r>
    </w:p>
    <w:p w:rsidR="004D428D" w:rsidRDefault="00897341" w:rsidP="004D428D">
      <w:pPr>
        <w:rPr>
          <w:b/>
          <w:sz w:val="16"/>
          <w:szCs w:val="16"/>
          <w:u w:val="single"/>
        </w:rPr>
      </w:pPr>
      <w:r>
        <w:rPr>
          <w:b/>
          <w:noProof/>
          <w:sz w:val="16"/>
          <w:szCs w:val="16"/>
          <w:u w:val="single"/>
          <w:lang w:eastAsia="fr-FR"/>
        </w:rPr>
        <w:pict>
          <v:shape id="_x0000_s5689" style="position:absolute;margin-left:202.4pt;margin-top:1.3pt;width:20.5pt;height:29.25pt;z-index:25155379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10,585" path="m410,c270,26,130,53,65,150,,247,10,416,20,585e" filled="f" strokeweight="2pt">
            <v:path arrowok="t"/>
          </v:shape>
        </w:pict>
      </w:r>
      <w:r>
        <w:rPr>
          <w:b/>
          <w:noProof/>
          <w:sz w:val="16"/>
          <w:szCs w:val="16"/>
          <w:u w:val="single"/>
          <w:lang w:eastAsia="fr-FR"/>
        </w:rPr>
        <w:pict>
          <v:shape id="_x0000_s5688" style="position:absolute;margin-left:181.65pt;margin-top:1.3pt;width:14.85pt;height:28.5pt;z-index:251552768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97,570" path="m,c106,50,213,100,255,195v42,95,21,235,,375e" filled="f" strokeweight="2pt">
            <v:path arrowok="t"/>
          </v:shape>
        </w:pict>
      </w:r>
      <w:r>
        <w:rPr>
          <w:b/>
          <w:noProof/>
          <w:sz w:val="16"/>
          <w:szCs w:val="16"/>
          <w:u w:val="single"/>
          <w:lang w:eastAsia="fr-FR"/>
        </w:rPr>
        <w:pict>
          <v:shape id="_x0000_s5685" style="position:absolute;margin-left:102.15pt;margin-top:4.3pt;width:20.1pt;height:24pt;z-index:25155072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02,480" path="m255,v73,110,147,220,105,300c318,380,159,430,,480e" filled="f" strokeweight="2pt">
            <v:path arrowok="t"/>
          </v:shape>
        </w:pict>
      </w:r>
      <w:r>
        <w:rPr>
          <w:b/>
          <w:noProof/>
          <w:sz w:val="16"/>
          <w:szCs w:val="16"/>
          <w:u w:val="single"/>
          <w:lang w:eastAsia="fr-FR"/>
        </w:rPr>
        <w:pict>
          <v:shape id="_x0000_s5683" style="position:absolute;margin-left:80.4pt;margin-top:4.3pt;width:11.35pt;height:24.75pt;z-index:251549696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27,495" path="m,c96,34,193,68,210,150v17,82,-44,213,-105,345e" filled="f" strokeweight="2pt">
            <v:path arrowok="t"/>
          </v:shape>
        </w:pict>
      </w:r>
    </w:p>
    <w:p w:rsidR="004D428D" w:rsidRDefault="004D428D" w:rsidP="004D428D">
      <w:pPr>
        <w:rPr>
          <w:b/>
          <w:sz w:val="16"/>
          <w:szCs w:val="16"/>
          <w:u w:val="single"/>
        </w:rPr>
      </w:pPr>
    </w:p>
    <w:p w:rsidR="004D428D" w:rsidRDefault="004D428D" w:rsidP="004D428D">
      <w:pPr>
        <w:rPr>
          <w:b/>
          <w:sz w:val="16"/>
          <w:szCs w:val="16"/>
          <w:u w:val="single"/>
        </w:rPr>
      </w:pPr>
    </w:p>
    <w:p w:rsidR="004D428D" w:rsidRDefault="00897341" w:rsidP="004D428D">
      <w:pPr>
        <w:rPr>
          <w:b/>
          <w:sz w:val="16"/>
          <w:szCs w:val="16"/>
          <w:u w:val="single"/>
        </w:rPr>
      </w:pPr>
      <w:r>
        <w:rPr>
          <w:b/>
          <w:noProof/>
          <w:sz w:val="16"/>
          <w:szCs w:val="16"/>
          <w:u w:val="single"/>
          <w:lang w:eastAsia="fr-FR"/>
        </w:rPr>
        <w:pict>
          <v:oval id="_x0000_s5675" style="position:absolute;margin-left:120.9pt;margin-top:3.6pt;width:13.5pt;height:13.5pt;z-index:251541504"/>
        </w:pict>
      </w:r>
      <w:r>
        <w:rPr>
          <w:b/>
          <w:noProof/>
          <w:sz w:val="16"/>
          <w:szCs w:val="16"/>
          <w:u w:val="single"/>
          <w:lang w:eastAsia="fr-FR"/>
        </w:rPr>
        <w:pict>
          <v:oval id="_x0000_s5690" style="position:absolute;margin-left:230.4pt;margin-top:5.1pt;width:13.5pt;height:13.5pt;z-index:251554816"/>
        </w:pict>
      </w:r>
      <w:r>
        <w:rPr>
          <w:b/>
          <w:noProof/>
          <w:sz w:val="16"/>
          <w:szCs w:val="16"/>
          <w:u w:val="single"/>
          <w:lang w:eastAsia="fr-FR"/>
        </w:rPr>
        <w:pict>
          <v:shape id="_x0000_s5667" type="#_x0000_t202" style="position:absolute;margin-left:186.15pt;margin-top:2.1pt;width:31.5pt;height:21pt;z-index:251534336" fillcolor="silver">
            <v:textbox style="mso-next-textbox:#_x0000_s5667">
              <w:txbxContent>
                <w:p w:rsidR="001D7309" w:rsidRPr="009D0481" w:rsidRDefault="001D7309" w:rsidP="009D0481">
                  <w:pPr>
                    <w:rPr>
                      <w:rFonts w:ascii="Arial" w:hAnsi="Arial" w:cs="Arial"/>
                      <w:b/>
                      <w:i/>
                    </w:rPr>
                  </w:pPr>
                  <w:r w:rsidRPr="009D0481">
                    <w:rPr>
                      <w:rFonts w:ascii="Arial" w:hAnsi="Arial" w:cs="Arial"/>
                      <w:b/>
                      <w:i/>
                    </w:rPr>
                    <w:t>BD</w:t>
                  </w:r>
                </w:p>
              </w:txbxContent>
            </v:textbox>
          </v:shape>
        </w:pict>
      </w:r>
      <w:r>
        <w:rPr>
          <w:b/>
          <w:noProof/>
          <w:sz w:val="16"/>
          <w:szCs w:val="16"/>
          <w:u w:val="single"/>
          <w:lang w:eastAsia="fr-FR"/>
        </w:rPr>
        <w:pict>
          <v:shape id="_x0000_s5665" type="#_x0000_t202" style="position:absolute;margin-left:79.65pt;margin-top:-.15pt;width:31.5pt;height:21pt;z-index:251532288" fillcolor="silver">
            <v:textbox style="mso-next-textbox:#_x0000_s5665">
              <w:txbxContent>
                <w:p w:rsidR="001D7309" w:rsidRPr="009D0481" w:rsidRDefault="001D7309">
                  <w:pPr>
                    <w:rPr>
                      <w:rFonts w:ascii="Arial" w:hAnsi="Arial" w:cs="Arial"/>
                      <w:b/>
                      <w:i/>
                    </w:rPr>
                  </w:pPr>
                  <w:r w:rsidRPr="009D0481">
                    <w:rPr>
                      <w:rFonts w:ascii="Arial" w:hAnsi="Arial" w:cs="Arial"/>
                      <w:b/>
                      <w:i/>
                    </w:rPr>
                    <w:t>BD</w:t>
                  </w:r>
                </w:p>
              </w:txbxContent>
            </v:textbox>
          </v:shape>
        </w:pict>
      </w:r>
    </w:p>
    <w:p w:rsidR="004D428D" w:rsidRDefault="00897341" w:rsidP="004D428D">
      <w:pPr>
        <w:rPr>
          <w:b/>
          <w:sz w:val="16"/>
          <w:szCs w:val="16"/>
          <w:u w:val="single"/>
        </w:rPr>
      </w:pPr>
      <w:r>
        <w:rPr>
          <w:b/>
          <w:noProof/>
          <w:sz w:val="16"/>
          <w:szCs w:val="16"/>
          <w:u w:val="single"/>
          <w:lang w:eastAsia="fr-FR"/>
        </w:rPr>
        <w:pict>
          <v:shape id="_x0000_s5695" style="position:absolute;margin-left:108pt;margin-top:6.25pt;width:25.1pt;height:24pt;z-index:251557888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02,480" path="m,120c15,255,30,390,105,435v75,45,293,27,345,-45c502,318,461,159,420,e" filled="f" strokeweight="2pt">
            <v:path arrowok="t"/>
          </v:shape>
        </w:pict>
      </w:r>
      <w:r>
        <w:rPr>
          <w:b/>
          <w:noProof/>
          <w:sz w:val="16"/>
          <w:szCs w:val="16"/>
          <w:u w:val="single"/>
          <w:lang w:eastAsia="fr-FR"/>
        </w:rPr>
        <w:pict>
          <v:shape id="_x0000_s5691" style="position:absolute;margin-left:167pt;margin-top:4.6pt;width:19.9pt;height:39pt;z-index:25155584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98,780" path="m83,780c41,567,,355,53,225,106,95,252,47,398,e" filled="f" strokeweight="2pt">
            <v:path arrowok="t"/>
          </v:shape>
        </w:pict>
      </w:r>
    </w:p>
    <w:p w:rsidR="004D428D" w:rsidRDefault="00897341" w:rsidP="004D428D">
      <w:pPr>
        <w:rPr>
          <w:b/>
          <w:sz w:val="16"/>
          <w:szCs w:val="16"/>
          <w:u w:val="single"/>
        </w:rPr>
      </w:pPr>
      <w:r>
        <w:rPr>
          <w:b/>
          <w:noProof/>
          <w:sz w:val="16"/>
          <w:szCs w:val="16"/>
          <w:u w:val="single"/>
          <w:lang w:eastAsia="fr-FR"/>
        </w:rPr>
        <w:pict>
          <v:shape id="_x0000_s5692" style="position:absolute;margin-left:211.65pt;margin-top:-.35pt;width:30.1pt;height:24.6pt;z-index:25155686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02,492" path="m,105c45,244,90,383,180,435v90,52,298,57,360,-15c602,348,578,174,555,e" filled="f" strokeweight="2pt">
            <v:path arrowok="t"/>
          </v:shape>
        </w:pict>
      </w:r>
      <w:r>
        <w:rPr>
          <w:b/>
          <w:noProof/>
          <w:sz w:val="16"/>
          <w:szCs w:val="16"/>
          <w:u w:val="single"/>
          <w:lang w:eastAsia="fr-FR"/>
        </w:rPr>
        <w:pict>
          <v:shape id="_x0000_s5670" style="position:absolute;margin-left:155.4pt;margin-top:4.15pt;width:45.75pt;height:79.6pt;z-index:25153638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80,1577" path="m,1095v307,241,615,482,795,300c975,1213,1027,606,1080,e" filled="f" strokeweight="2pt">
            <v:path arrowok="t"/>
          </v:shape>
        </w:pict>
      </w:r>
      <w:r>
        <w:rPr>
          <w:b/>
          <w:noProof/>
          <w:sz w:val="16"/>
          <w:szCs w:val="16"/>
          <w:u w:val="single"/>
          <w:lang w:eastAsia="fr-FR"/>
        </w:rPr>
        <w:pict>
          <v:shape id="_x0000_s5687" style="position:absolute;margin-left:98.4pt;margin-top:2.65pt;width:29.25pt;height:33.75pt;z-index:25155174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25,675" path="m525,675c366,611,208,548,120,435,32,322,16,161,,e" filled="f" strokeweight="2pt">
            <v:path arrowok="t"/>
          </v:shape>
        </w:pict>
      </w:r>
      <w:r>
        <w:rPr>
          <w:b/>
          <w:noProof/>
          <w:sz w:val="16"/>
          <w:szCs w:val="16"/>
          <w:u w:val="single"/>
          <w:lang w:eastAsia="fr-FR"/>
        </w:rPr>
        <w:pict>
          <v:shape id="_x0000_s5671" style="position:absolute;margin-left:90.9pt;margin-top:1.9pt;width:57pt;height:84.6pt;z-index:251537408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40,1692" path="m1140,1155c867,1423,595,1692,405,1500,215,1308,107,654,,e" filled="f" strokeweight="2pt">
            <v:path arrowok="t"/>
          </v:shape>
        </w:pict>
      </w:r>
    </w:p>
    <w:p w:rsidR="004D428D" w:rsidRDefault="004D428D" w:rsidP="004D428D">
      <w:pPr>
        <w:rPr>
          <w:b/>
          <w:sz w:val="16"/>
          <w:szCs w:val="16"/>
          <w:u w:val="single"/>
        </w:rPr>
      </w:pPr>
    </w:p>
    <w:p w:rsidR="004D428D" w:rsidRDefault="004D428D" w:rsidP="004D428D">
      <w:pPr>
        <w:rPr>
          <w:b/>
          <w:sz w:val="16"/>
          <w:szCs w:val="16"/>
          <w:u w:val="single"/>
        </w:rPr>
      </w:pPr>
    </w:p>
    <w:p w:rsidR="004D428D" w:rsidRDefault="00897341" w:rsidP="004D428D">
      <w:pPr>
        <w:rPr>
          <w:b/>
          <w:sz w:val="16"/>
          <w:szCs w:val="16"/>
          <w:u w:val="single"/>
        </w:rPr>
      </w:pPr>
      <w:r>
        <w:rPr>
          <w:b/>
          <w:noProof/>
          <w:sz w:val="16"/>
          <w:szCs w:val="16"/>
          <w:u w:val="single"/>
          <w:lang w:eastAsia="fr-FR"/>
        </w:rPr>
        <w:pict>
          <v:oval id="_x0000_s5674" style="position:absolute;margin-left:125.4pt;margin-top:5.7pt;width:13.5pt;height:13.5pt;z-index:251540480"/>
        </w:pict>
      </w:r>
      <w:r>
        <w:rPr>
          <w:b/>
          <w:noProof/>
          <w:sz w:val="16"/>
          <w:szCs w:val="16"/>
          <w:u w:val="single"/>
          <w:lang w:eastAsia="fr-FR"/>
        </w:rPr>
        <w:pict>
          <v:oval id="_x0000_s5676" style="position:absolute;margin-left:168.15pt;margin-top:4.95pt;width:13.5pt;height:13.5pt;z-index:251542528"/>
        </w:pict>
      </w:r>
    </w:p>
    <w:p w:rsidR="004D428D" w:rsidRDefault="004D428D" w:rsidP="004D428D">
      <w:pPr>
        <w:rPr>
          <w:b/>
          <w:sz w:val="16"/>
          <w:szCs w:val="16"/>
          <w:u w:val="single"/>
        </w:rPr>
      </w:pPr>
    </w:p>
    <w:p w:rsidR="004D428D" w:rsidRDefault="00897341" w:rsidP="004D428D">
      <w:pPr>
        <w:rPr>
          <w:b/>
          <w:sz w:val="16"/>
          <w:szCs w:val="16"/>
          <w:u w:val="single"/>
        </w:rPr>
      </w:pPr>
      <w:r>
        <w:rPr>
          <w:b/>
          <w:noProof/>
          <w:sz w:val="16"/>
          <w:szCs w:val="16"/>
          <w:u w:val="single"/>
          <w:lang w:eastAsia="fr-FR"/>
        </w:rPr>
        <w:pict>
          <v:shape id="_x0000_s5696" style="position:absolute;margin-left:73.3pt;margin-top:7.9pt;width:54.35pt;height:53.8pt;rotation:16560662fd;z-index:25155891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605,517" path="m,517c129,340,258,164,525,82,792,,1198,11,1605,22e" filled="f" strokeweight="2pt">
            <v:path arrowok="t"/>
          </v:shape>
        </w:pict>
      </w:r>
      <w:r>
        <w:rPr>
          <w:b/>
          <w:noProof/>
          <w:sz w:val="16"/>
          <w:szCs w:val="16"/>
          <w:u w:val="single"/>
          <w:lang w:eastAsia="fr-FR"/>
        </w:rPr>
        <w:pict>
          <v:oval id="_x0000_s5679" style="position:absolute;margin-left:59.65pt;margin-top:4.3pt;width:13.5pt;height:13.5pt;z-index:251545600"/>
        </w:pict>
      </w:r>
      <w:r>
        <w:rPr>
          <w:b/>
          <w:noProof/>
          <w:sz w:val="16"/>
          <w:szCs w:val="16"/>
          <w:u w:val="single"/>
          <w:lang w:eastAsia="fr-FR"/>
        </w:rPr>
        <w:pict>
          <v:shape id="_x0000_s5668" type="#_x0000_t202" style="position:absolute;margin-left:141.9pt;margin-top:4.75pt;width:18pt;height:7.5pt;z-index:251535360">
            <v:textbox>
              <w:txbxContent>
                <w:p w:rsidR="001D7309" w:rsidRDefault="001D7309"/>
              </w:txbxContent>
            </v:textbox>
          </v:shape>
        </w:pict>
      </w:r>
    </w:p>
    <w:p w:rsidR="004D428D" w:rsidRDefault="00897341" w:rsidP="004D428D">
      <w:pPr>
        <w:rPr>
          <w:b/>
          <w:sz w:val="16"/>
          <w:szCs w:val="16"/>
          <w:u w:val="single"/>
        </w:rPr>
      </w:pPr>
      <w:r>
        <w:rPr>
          <w:b/>
          <w:noProof/>
          <w:sz w:val="16"/>
          <w:szCs w:val="16"/>
          <w:u w:val="single"/>
          <w:lang w:eastAsia="fr-FR"/>
        </w:rPr>
        <w:pict>
          <v:shape id="_x0000_s5700" style="position:absolute;margin-left:146.05pt;margin-top:2.75pt;width:6.35pt;height:36.75pt;z-index:25156096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7,735" path="m82,c41,141,,283,7,405v7,122,63,226,120,330e" filled="f" strokeweight="2pt">
            <v:path arrowok="t"/>
          </v:shape>
        </w:pict>
      </w:r>
    </w:p>
    <w:p w:rsidR="004D428D" w:rsidRDefault="004D428D" w:rsidP="004D428D">
      <w:pPr>
        <w:rPr>
          <w:b/>
          <w:sz w:val="16"/>
          <w:szCs w:val="16"/>
          <w:u w:val="single"/>
        </w:rPr>
      </w:pPr>
    </w:p>
    <w:p w:rsidR="004D428D" w:rsidRDefault="004D428D" w:rsidP="004D428D">
      <w:pPr>
        <w:rPr>
          <w:b/>
          <w:sz w:val="16"/>
          <w:szCs w:val="16"/>
          <w:u w:val="single"/>
        </w:rPr>
      </w:pPr>
    </w:p>
    <w:p w:rsidR="004D428D" w:rsidRDefault="004D428D" w:rsidP="004D428D">
      <w:pPr>
        <w:rPr>
          <w:b/>
          <w:sz w:val="16"/>
          <w:szCs w:val="16"/>
          <w:u w:val="single"/>
        </w:rPr>
      </w:pPr>
    </w:p>
    <w:p w:rsidR="004D428D" w:rsidRDefault="00897341" w:rsidP="004D428D">
      <w:pPr>
        <w:rPr>
          <w:b/>
          <w:sz w:val="16"/>
          <w:szCs w:val="16"/>
          <w:u w:val="single"/>
        </w:rPr>
      </w:pPr>
      <w:r>
        <w:rPr>
          <w:b/>
          <w:noProof/>
          <w:sz w:val="16"/>
          <w:szCs w:val="16"/>
          <w:u w:val="single"/>
          <w:lang w:eastAsia="fr-FR"/>
        </w:rPr>
        <w:pict>
          <v:shape id="_x0000_s5701" type="#_x0000_t202" style="position:absolute;margin-left:333.9pt;margin-top:3.1pt;width:172.5pt;height:64.5pt;z-index:251561984" strokecolor="white">
            <v:textbox inset="0,0,0,0">
              <w:txbxContent>
                <w:p w:rsidR="001D7309" w:rsidRPr="00DE26D2" w:rsidRDefault="001D7309" w:rsidP="00DE26D2">
                  <w:pPr>
                    <w:spacing w:line="480" w:lineRule="auto"/>
                    <w:rPr>
                      <w:rFonts w:ascii="Arial" w:hAnsi="Arial" w:cs="Arial"/>
                    </w:rPr>
                  </w:pPr>
                  <w:r w:rsidRPr="00DE26D2">
                    <w:rPr>
                      <w:rFonts w:ascii="Arial" w:hAnsi="Arial" w:cs="Arial"/>
                    </w:rPr>
                    <w:t>Appareillage (interrupteur, prise, etc…)</w:t>
                  </w:r>
                </w:p>
                <w:p w:rsidR="001D7309" w:rsidRPr="00DE26D2" w:rsidRDefault="001D7309" w:rsidP="00DE26D2">
                  <w:pPr>
                    <w:spacing w:line="480" w:lineRule="auto"/>
                    <w:rPr>
                      <w:rFonts w:ascii="Arial" w:hAnsi="Arial" w:cs="Arial"/>
                    </w:rPr>
                  </w:pPr>
                  <w:r w:rsidRPr="00DE26D2">
                    <w:rPr>
                      <w:rFonts w:ascii="Arial" w:hAnsi="Arial" w:cs="Arial"/>
                    </w:rPr>
                    <w:t>Boite de dérivation</w:t>
                  </w:r>
                </w:p>
                <w:p w:rsidR="001D7309" w:rsidRPr="00DE26D2" w:rsidRDefault="001D7309" w:rsidP="00DE26D2">
                  <w:pPr>
                    <w:spacing w:line="480" w:lineRule="auto"/>
                    <w:rPr>
                      <w:rFonts w:ascii="Arial" w:hAnsi="Arial" w:cs="Arial"/>
                    </w:rPr>
                  </w:pPr>
                  <w:r w:rsidRPr="00DE26D2">
                    <w:rPr>
                      <w:rFonts w:ascii="Arial" w:hAnsi="Arial" w:cs="Arial"/>
                    </w:rPr>
                    <w:t>Tableau électrique</w:t>
                  </w:r>
                </w:p>
              </w:txbxContent>
            </v:textbox>
          </v:shape>
        </w:pict>
      </w:r>
      <w:r>
        <w:rPr>
          <w:b/>
          <w:noProof/>
          <w:sz w:val="16"/>
          <w:szCs w:val="16"/>
          <w:u w:val="single"/>
          <w:lang w:eastAsia="fr-FR"/>
        </w:rPr>
        <w:pict>
          <v:oval id="_x0000_s5702" style="position:absolute;margin-left:304.65pt;margin-top:3.1pt;width:13.5pt;height:13.5pt;z-index:251563008"/>
        </w:pict>
      </w:r>
      <w:r>
        <w:rPr>
          <w:b/>
          <w:noProof/>
          <w:sz w:val="16"/>
          <w:szCs w:val="16"/>
          <w:u w:val="single"/>
          <w:lang w:eastAsia="fr-FR"/>
        </w:rPr>
        <w:pict>
          <v:shape id="_x0000_s5779" style="position:absolute;margin-left:165.4pt;margin-top:8.4pt;width:49pt;height:37.5pt;z-index:25162035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0,750" path="m,90c218,45,437,,600,110,763,220,871,485,980,750e" filled="f" strokeweight="2pt">
            <v:path arrowok="t"/>
          </v:shape>
        </w:pict>
      </w:r>
      <w:r>
        <w:rPr>
          <w:b/>
          <w:noProof/>
          <w:sz w:val="16"/>
          <w:szCs w:val="16"/>
          <w:u w:val="single"/>
          <w:lang w:eastAsia="fr-FR"/>
        </w:rPr>
        <w:pict>
          <v:shape id="_x0000_s5778" style="position:absolute;margin-left:167.25pt;margin-top:1.9pt;width:78pt;height:25pt;z-index:251619328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60,500" path="m,20c480,10,960,,1220,80v260,80,300,250,340,420e" filled="f" strokeweight="2pt">
            <v:path arrowok="t"/>
          </v:shape>
        </w:pict>
      </w:r>
      <w:r>
        <w:rPr>
          <w:b/>
          <w:noProof/>
          <w:sz w:val="16"/>
          <w:szCs w:val="16"/>
          <w:u w:val="single"/>
          <w:lang w:eastAsia="fr-FR"/>
        </w:rPr>
        <w:pict>
          <v:shape id="_x0000_s5697" style="position:absolute;margin-left:79.65pt;margin-top:8.85pt;width:54pt;height:34pt;z-index:251559936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80,680" path="m,680c45,450,90,220,270,110,450,,765,10,1080,20e" filled="f" strokeweight="2pt">
            <v:path arrowok="t"/>
          </v:shape>
        </w:pict>
      </w:r>
      <w:r>
        <w:rPr>
          <w:b/>
          <w:noProof/>
          <w:sz w:val="16"/>
          <w:szCs w:val="16"/>
          <w:u w:val="single"/>
          <w:lang w:eastAsia="fr-FR"/>
        </w:rPr>
        <w:pict>
          <v:shape id="_x0000_s5666" type="#_x0000_t202" style="position:absolute;margin-left:135.15pt;margin-top:.1pt;width:31.5pt;height:21pt;z-index:251533312" fillcolor="silver">
            <v:textbox>
              <w:txbxContent>
                <w:p w:rsidR="001D7309" w:rsidRPr="009D0481" w:rsidRDefault="001D7309" w:rsidP="009D0481">
                  <w:pPr>
                    <w:rPr>
                      <w:rFonts w:ascii="Arial" w:hAnsi="Arial" w:cs="Arial"/>
                      <w:b/>
                      <w:i/>
                    </w:rPr>
                  </w:pPr>
                  <w:r w:rsidRPr="009D0481">
                    <w:rPr>
                      <w:rFonts w:ascii="Arial" w:hAnsi="Arial" w:cs="Arial"/>
                      <w:b/>
                      <w:i/>
                    </w:rPr>
                    <w:t>BD</w:t>
                  </w:r>
                </w:p>
              </w:txbxContent>
            </v:textbox>
          </v:shape>
        </w:pict>
      </w:r>
    </w:p>
    <w:p w:rsidR="004D428D" w:rsidRDefault="004D428D" w:rsidP="004D428D">
      <w:pPr>
        <w:rPr>
          <w:b/>
          <w:sz w:val="16"/>
          <w:szCs w:val="16"/>
          <w:u w:val="single"/>
        </w:rPr>
      </w:pPr>
    </w:p>
    <w:p w:rsidR="004D428D" w:rsidRDefault="00897341" w:rsidP="004D428D">
      <w:pPr>
        <w:rPr>
          <w:b/>
          <w:sz w:val="16"/>
          <w:szCs w:val="16"/>
          <w:u w:val="single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5703" type="#_x0000_t202" style="position:absolute;margin-left:294.9pt;margin-top:2.15pt;width:31.5pt;height:21pt;z-index:251564032" fillcolor="silver">
            <v:textbox>
              <w:txbxContent>
                <w:p w:rsidR="001D7309" w:rsidRPr="009D0481" w:rsidRDefault="001D7309" w:rsidP="00DE26D2">
                  <w:pPr>
                    <w:rPr>
                      <w:rFonts w:ascii="Arial" w:hAnsi="Arial" w:cs="Arial"/>
                      <w:b/>
                      <w:i/>
                    </w:rPr>
                  </w:pPr>
                  <w:r w:rsidRPr="009D0481">
                    <w:rPr>
                      <w:rFonts w:ascii="Arial" w:hAnsi="Arial" w:cs="Arial"/>
                      <w:b/>
                      <w:i/>
                    </w:rPr>
                    <w:t>BD</w:t>
                  </w:r>
                </w:p>
              </w:txbxContent>
            </v:textbox>
          </v:shape>
        </w:pict>
      </w:r>
      <w:r>
        <w:rPr>
          <w:b/>
          <w:noProof/>
          <w:sz w:val="16"/>
          <w:szCs w:val="16"/>
          <w:u w:val="single"/>
          <w:lang w:eastAsia="fr-FR"/>
        </w:rPr>
        <w:pict>
          <v:oval id="_x0000_s5680" style="position:absolute;margin-left:242.4pt;margin-top:6.1pt;width:13.5pt;height:13.5pt;z-index:251546624"/>
        </w:pict>
      </w:r>
    </w:p>
    <w:p w:rsidR="004D428D" w:rsidRDefault="004D428D" w:rsidP="004D428D">
      <w:pPr>
        <w:rPr>
          <w:b/>
          <w:sz w:val="16"/>
          <w:szCs w:val="16"/>
          <w:u w:val="single"/>
        </w:rPr>
      </w:pPr>
    </w:p>
    <w:p w:rsidR="004D428D" w:rsidRDefault="00897341" w:rsidP="004D428D">
      <w:pPr>
        <w:rPr>
          <w:b/>
          <w:sz w:val="16"/>
          <w:szCs w:val="16"/>
          <w:u w:val="single"/>
        </w:rPr>
      </w:pPr>
      <w:r>
        <w:rPr>
          <w:b/>
          <w:noProof/>
          <w:sz w:val="16"/>
          <w:szCs w:val="16"/>
          <w:u w:val="single"/>
          <w:lang w:eastAsia="fr-FR"/>
        </w:rPr>
        <w:pict>
          <v:oval id="_x0000_s5682" style="position:absolute;margin-left:209.4pt;margin-top:7.15pt;width:13.5pt;height:13.5pt;z-index:251548672"/>
        </w:pict>
      </w:r>
      <w:r>
        <w:rPr>
          <w:b/>
          <w:noProof/>
          <w:sz w:val="16"/>
          <w:szCs w:val="16"/>
          <w:u w:val="single"/>
          <w:lang w:eastAsia="fr-FR"/>
        </w:rPr>
        <w:pict>
          <v:oval id="_x0000_s5681" style="position:absolute;margin-left:75.9pt;margin-top:4.15pt;width:13.5pt;height:13.5pt;z-index:251547648"/>
        </w:pict>
      </w:r>
    </w:p>
    <w:p w:rsidR="004D428D" w:rsidRDefault="00897341" w:rsidP="004D428D">
      <w:pPr>
        <w:rPr>
          <w:b/>
          <w:sz w:val="16"/>
          <w:szCs w:val="16"/>
          <w:u w:val="single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5704" type="#_x0000_t202" style="position:absolute;margin-left:302.4pt;margin-top:3.7pt;width:18pt;height:7.5pt;z-index:251565056">
            <v:textbox>
              <w:txbxContent>
                <w:p w:rsidR="001D7309" w:rsidRDefault="001D7309" w:rsidP="00DE26D2"/>
              </w:txbxContent>
            </v:textbox>
          </v:shape>
        </w:pict>
      </w:r>
    </w:p>
    <w:p w:rsidR="004D428D" w:rsidRDefault="004D428D" w:rsidP="004D428D">
      <w:pPr>
        <w:rPr>
          <w:b/>
          <w:sz w:val="16"/>
          <w:szCs w:val="16"/>
          <w:u w:val="single"/>
        </w:rPr>
      </w:pPr>
    </w:p>
    <w:p w:rsidR="004D428D" w:rsidRDefault="004D428D" w:rsidP="004D428D">
      <w:pPr>
        <w:rPr>
          <w:b/>
          <w:sz w:val="16"/>
          <w:szCs w:val="16"/>
          <w:u w:val="single"/>
        </w:rPr>
      </w:pPr>
    </w:p>
    <w:p w:rsidR="004D428D" w:rsidRDefault="004D428D" w:rsidP="004D428D">
      <w:pPr>
        <w:rPr>
          <w:b/>
          <w:sz w:val="16"/>
          <w:szCs w:val="16"/>
          <w:u w:val="single"/>
        </w:rPr>
      </w:pPr>
    </w:p>
    <w:p w:rsidR="00B250D9" w:rsidRDefault="00B250D9" w:rsidP="00DE26D2">
      <w:pPr>
        <w:rPr>
          <w:rFonts w:ascii="Arial" w:hAnsi="Arial" w:cs="Arial"/>
          <w:sz w:val="24"/>
          <w:szCs w:val="24"/>
        </w:rPr>
      </w:pPr>
    </w:p>
    <w:p w:rsidR="00DD5598" w:rsidRPr="00DE26D2" w:rsidRDefault="00B250D9" w:rsidP="00D146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L’installation électrique démarre du tableau électrique. </w:t>
      </w:r>
      <w:r w:rsidR="004D428D" w:rsidRPr="00DE26D2">
        <w:rPr>
          <w:rFonts w:ascii="Arial" w:hAnsi="Arial" w:cs="Arial"/>
          <w:sz w:val="24"/>
          <w:szCs w:val="24"/>
        </w:rPr>
        <w:t xml:space="preserve">Chaque boîte de dérivation reçoit plusieurs gaines. </w:t>
      </w:r>
      <w:r>
        <w:rPr>
          <w:rFonts w:ascii="Arial" w:hAnsi="Arial" w:cs="Arial"/>
          <w:sz w:val="24"/>
          <w:szCs w:val="24"/>
        </w:rPr>
        <w:t>A l’intérieur des gaines se trouve</w:t>
      </w:r>
      <w:r w:rsidR="004D428D" w:rsidRPr="00DE26D2">
        <w:rPr>
          <w:rFonts w:ascii="Arial" w:hAnsi="Arial" w:cs="Arial"/>
          <w:sz w:val="24"/>
          <w:szCs w:val="24"/>
        </w:rPr>
        <w:t xml:space="preserve"> des conducteurs </w:t>
      </w:r>
      <w:r>
        <w:rPr>
          <w:rFonts w:ascii="Arial" w:hAnsi="Arial" w:cs="Arial"/>
          <w:sz w:val="24"/>
          <w:szCs w:val="24"/>
        </w:rPr>
        <w:t xml:space="preserve">(fils) qui permettent de </w:t>
      </w:r>
      <w:r w:rsidR="004D428D" w:rsidRPr="00DE26D2">
        <w:rPr>
          <w:rFonts w:ascii="Arial" w:hAnsi="Arial" w:cs="Arial"/>
          <w:sz w:val="24"/>
          <w:szCs w:val="24"/>
        </w:rPr>
        <w:t>reli</w:t>
      </w:r>
      <w:r>
        <w:rPr>
          <w:rFonts w:ascii="Arial" w:hAnsi="Arial" w:cs="Arial"/>
          <w:sz w:val="24"/>
          <w:szCs w:val="24"/>
        </w:rPr>
        <w:t>er</w:t>
      </w:r>
      <w:r w:rsidR="004D428D" w:rsidRPr="00DE26D2">
        <w:rPr>
          <w:rFonts w:ascii="Arial" w:hAnsi="Arial" w:cs="Arial"/>
          <w:sz w:val="24"/>
          <w:szCs w:val="24"/>
        </w:rPr>
        <w:t xml:space="preserve"> un équipement installé dans la cellule. </w:t>
      </w:r>
    </w:p>
    <w:p w:rsidR="00DD5598" w:rsidRDefault="00DD5598" w:rsidP="00D14602">
      <w:pPr>
        <w:jc w:val="both"/>
        <w:rPr>
          <w:rFonts w:ascii="Arial" w:hAnsi="Arial" w:cs="Arial"/>
          <w:sz w:val="24"/>
        </w:rPr>
      </w:pP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1D7309" w:rsidRDefault="001D7309" w:rsidP="00672D87">
      <w:pPr>
        <w:jc w:val="both"/>
        <w:rPr>
          <w:rFonts w:ascii="Arial" w:hAnsi="Arial" w:cs="Arial"/>
          <w:sz w:val="24"/>
        </w:rPr>
      </w:pPr>
    </w:p>
    <w:p w:rsidR="001D7309" w:rsidRDefault="001D7309" w:rsidP="00672D87">
      <w:pPr>
        <w:jc w:val="both"/>
        <w:rPr>
          <w:rFonts w:ascii="Arial" w:hAnsi="Arial" w:cs="Arial"/>
          <w:sz w:val="24"/>
        </w:rPr>
      </w:pPr>
    </w:p>
    <w:p w:rsidR="001D7309" w:rsidRDefault="001D7309" w:rsidP="00672D87">
      <w:pPr>
        <w:jc w:val="both"/>
        <w:rPr>
          <w:rFonts w:ascii="Arial" w:hAnsi="Arial" w:cs="Arial"/>
          <w:sz w:val="24"/>
        </w:rPr>
      </w:pPr>
    </w:p>
    <w:p w:rsidR="001D7309" w:rsidRDefault="001D7309" w:rsidP="00672D87">
      <w:pPr>
        <w:jc w:val="both"/>
        <w:rPr>
          <w:rFonts w:ascii="Arial" w:hAnsi="Arial" w:cs="Arial"/>
          <w:sz w:val="24"/>
        </w:rPr>
      </w:pP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314" type="#_x0000_t202" style="position:absolute;left:0;text-align:left;margin-left:452.95pt;margin-top:6.6pt;width:76.45pt;height:24.75pt;z-index:251858944;mso-position-horizontal-relative:text;mso-position-vertical-relative:text" strokeweight="2pt">
            <v:textbox style="mso-next-textbox:#_x0000_s6314" inset=",2.3mm">
              <w:txbxContent>
                <w:p w:rsidR="001D7309" w:rsidRDefault="001D7309" w:rsidP="001D7309">
                  <w:pPr>
                    <w:jc w:val="center"/>
                  </w:pPr>
                  <w:r>
                    <w:t>Page 05 / 16</w:t>
                  </w:r>
                </w:p>
              </w:txbxContent>
            </v:textbox>
          </v:shape>
        </w:pict>
      </w:r>
    </w:p>
    <w:p w:rsidR="00BC4DEF" w:rsidRPr="00D32496" w:rsidRDefault="00897341" w:rsidP="00BC4DEF">
      <w:pPr>
        <w:jc w:val="center"/>
        <w:rPr>
          <w:rFonts w:ascii="Arial" w:hAnsi="Arial" w:cs="Arial"/>
          <w:b/>
          <w:sz w:val="32"/>
          <w:szCs w:val="32"/>
          <w:bdr w:val="single" w:sz="18" w:space="0" w:color="auto"/>
          <w:shd w:val="clear" w:color="auto" w:fill="C0C0C0"/>
        </w:rPr>
      </w:pPr>
      <w:r>
        <w:rPr>
          <w:rFonts w:ascii="Arial" w:hAnsi="Arial" w:cs="Arial"/>
          <w:noProof/>
          <w:sz w:val="24"/>
          <w:bdr w:val="single" w:sz="18" w:space="0" w:color="auto"/>
          <w:shd w:val="clear" w:color="auto" w:fill="C0C0C0"/>
          <w:lang w:eastAsia="fr-FR"/>
        </w:rPr>
        <w:lastRenderedPageBreak/>
        <w:pict>
          <v:rect id="_x0000_s6172" style="position:absolute;left:0;text-align:left;margin-left:-11.1pt;margin-top:-11.85pt;width:535.5pt;height:777.75pt;z-index:-251572224" strokeweight="2pt"/>
        </w:pict>
      </w:r>
      <w:r w:rsidR="00BC4DEF" w:rsidRPr="00D32496">
        <w:rPr>
          <w:rFonts w:ascii="Arial" w:hAnsi="Arial" w:cs="Arial"/>
          <w:b/>
          <w:sz w:val="32"/>
          <w:szCs w:val="32"/>
          <w:bdr w:val="single" w:sz="18" w:space="0" w:color="auto"/>
          <w:shd w:val="clear" w:color="auto" w:fill="C0C0C0"/>
        </w:rPr>
        <w:t>CELLULE HABITAT</w:t>
      </w: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F6673C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Voici le plan de la cellule sur lequel figure les gaines qui devront être passées pour réaliser à bien votre TP. Toutes les boites permettant la mise en place de matériels </w:t>
      </w:r>
      <w:r w:rsidR="00871D4B">
        <w:rPr>
          <w:rFonts w:ascii="Arial" w:hAnsi="Arial" w:cs="Arial"/>
          <w:sz w:val="24"/>
        </w:rPr>
        <w:t>(</w:t>
      </w:r>
      <w:r>
        <w:rPr>
          <w:rFonts w:ascii="Arial" w:hAnsi="Arial" w:cs="Arial"/>
          <w:sz w:val="24"/>
        </w:rPr>
        <w:t>prises par exem</w:t>
      </w:r>
      <w:r w:rsidR="00871D4B">
        <w:rPr>
          <w:rFonts w:ascii="Arial" w:hAnsi="Arial" w:cs="Arial"/>
          <w:sz w:val="24"/>
        </w:rPr>
        <w:t xml:space="preserve">ple) </w:t>
      </w:r>
      <w:r>
        <w:rPr>
          <w:rFonts w:ascii="Arial" w:hAnsi="Arial" w:cs="Arial"/>
          <w:sz w:val="24"/>
        </w:rPr>
        <w:t>ne sont pas toutes utilisées.</w:t>
      </w: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547706" w:rsidRPr="00547706" w:rsidRDefault="00547706" w:rsidP="00547706">
      <w:pPr>
        <w:jc w:val="both"/>
        <w:rPr>
          <w:rFonts w:ascii="Arial" w:hAnsi="Arial" w:cs="Arial"/>
          <w:b/>
          <w:sz w:val="24"/>
        </w:rPr>
      </w:pPr>
      <w:r w:rsidRPr="00547706">
        <w:rPr>
          <w:rFonts w:ascii="Arial" w:hAnsi="Arial" w:cs="Arial"/>
          <w:b/>
          <w:sz w:val="24"/>
        </w:rPr>
        <w:t>IMPLANTATION DU MATERIEL</w:t>
      </w: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710" type="#_x0000_t202" style="position:absolute;left:0;text-align:left;margin-left:14.4pt;margin-top:1.4pt;width:498pt;height:545pt;z-index:251567104">
            <v:textbox style="mso-next-textbox:#_x0000_s5710">
              <w:txbxContent>
                <w:p w:rsidR="001D7309" w:rsidRDefault="001D7309">
                  <w:r>
                    <w:object w:dxaOrig="6862" w:dyaOrig="6863">
                      <v:shape id="_x0000_i1038" type="#_x0000_t75" style="width:483.35pt;height:483.35pt" o:ole="">
                        <v:imagedata r:id="rId18" o:title=""/>
                      </v:shape>
                      <o:OLEObject Type="Embed" ProgID="Visio.Drawing.11" ShapeID="_x0000_i1038" DrawAspect="Content" ObjectID="_1537876624" r:id="rId25"/>
                    </w:object>
                  </w:r>
                </w:p>
              </w:txbxContent>
            </v:textbox>
          </v:shape>
        </w:pict>
      </w: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oval id="_x0000_s5759" style="position:absolute;left:0;text-align:left;margin-left:308.4pt;margin-top:5.7pt;width:17pt;height:17pt;z-index:251604992" fillcolor="blue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58" style="position:absolute;left:0;text-align:left;margin-left:431.4pt;margin-top:5.7pt;width:17pt;height:17pt;z-index:251603968" fillcolor="blue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29" style="position:absolute;left:0;text-align:left;margin-left:58.4pt;margin-top:5.55pt;width:17pt;height:17pt;z-index:251581440" fillcolor="blue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27" style="position:absolute;left:0;text-align:left;margin-left:199.4pt;margin-top:3.55pt;width:17pt;height:17pt;z-index:251579392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28" style="position:absolute;left:0;text-align:left;margin-left:216.4pt;margin-top:3.7pt;width:17pt;height:17pt;z-index:251580416" fillcolor="blue"/>
        </w:pict>
      </w: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902" type="#_x0000_t202" style="position:absolute;left:0;text-align:left;margin-left:443.4pt;margin-top:9.95pt;width:19pt;height:14pt;z-index:251717632" strokecolor="white">
            <v:textbox style="mso-next-textbox:#_x0000_s5902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X2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901" type="#_x0000_t202" style="position:absolute;left:0;text-align:left;margin-left:200.4pt;margin-top:10.95pt;width:19pt;height:14pt;z-index:251716608" strokecolor="white">
            <v:textbox style="mso-next-textbox:#_x0000_s5901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X2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98" type="#_x0000_t202" style="position:absolute;left:0;text-align:left;margin-left:324.4pt;margin-top:8.95pt;width:19pt;height:14pt;z-index:251713536" strokecolor="white">
            <v:textbox style="mso-next-textbox:#_x0000_s5898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X1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97" type="#_x0000_t202" style="position:absolute;left:0;text-align:left;margin-left:60.4pt;margin-top:12.95pt;width:19pt;height:14pt;z-index:251712512" strokecolor="white">
            <v:textbox style="mso-next-textbox:#_x0000_s5897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X1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76" style="position:absolute;left:0;text-align:left;margin-left:316.4pt;margin-top:9.15pt;width:46pt;height:98pt;z-index:25161728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20,1960" path="m,c23,660,47,1320,200,1640v153,320,436,300,720,280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75" style="position:absolute;left:0;text-align:left;margin-left:171.4pt;margin-top:7.15pt;width:54pt;height:89.65pt;z-index:251616256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80,1793" path="m,1760v330,16,660,33,840,-260c1020,1207,1050,603,1080,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69" style="position:absolute;left:0;text-align:left;margin-left:379.4pt;margin-top:6.15pt;width:53pt;height:90pt;z-index:25161216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60,1800" path="m1060,c718,140,377,280,200,580,23,880,11,1340,,1800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56" style="position:absolute;left:0;text-align:left;margin-left:75.4pt;margin-top:3.75pt;width:91.5pt;height:90pt;z-index:25160192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830,1800" path="m,c625,100,1250,200,1540,500v290,300,245,800,200,1300e" filled="f" strokeweight="2pt">
            <v:path arrowok="t"/>
          </v:shape>
        </w:pict>
      </w: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oval id="_x0000_s5760" style="position:absolute;left:0;text-align:left;margin-left:262.4pt;margin-top:5.1pt;width:17pt;height:17pt;z-index:251606016" fillcolor="blue"/>
        </w:pict>
      </w: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rect id="_x0000_s5791" style="position:absolute;left:0;text-align:left;margin-left:256.4pt;margin-top:8.55pt;width:16pt;height:7.15pt;z-index:251630592" strokecolor="white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61" style="position:absolute;left:0;text-align:left;margin-left:262.4pt;margin-top:8.3pt;width:17pt;height:17pt;z-index:251631616" fillcolor="blue"/>
        </w:pict>
      </w: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723" type="#_x0000_t123" style="position:absolute;left:0;text-align:left;margin-left:415.4pt;margin-top:8.35pt;width:19pt;height:18pt;z-index:251577344" strokeweight="1.5pt"/>
        </w:pict>
      </w: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904" type="#_x0000_t202" style="position:absolute;left:0;text-align:left;margin-left:449.4pt;margin-top:4.75pt;width:19pt;height:14pt;z-index:251719680" strokecolor="white">
            <v:textbox style="mso-next-textbox:#_x0000_s5904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E1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903" type="#_x0000_t202" style="position:absolute;left:0;text-align:left;margin-left:80.4pt;margin-top:4.75pt;width:19pt;height:14pt;z-index:251718656" strokecolor="white">
            <v:textbox style="mso-next-textbox:#_x0000_s5903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E1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62" style="position:absolute;left:0;text-align:left;margin-left:263.4pt;margin-top:12.7pt;width:17pt;height:17pt;z-index:251607040" fillcolor="blue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53" style="position:absolute;left:0;text-align:left;margin-left:122.4pt;margin-top:7.05pt;width:28.5pt;height:31.5pt;z-index:251600896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0,630" path="m,90c195,45,390,,480,90v90,90,75,315,60,540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24" type="#_x0000_t123" style="position:absolute;left:0;text-align:left;margin-left:472.4pt;margin-top:2.55pt;width:19pt;height:18pt;z-index:251578368" strokeweight="1.5pt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18" type="#_x0000_t123" style="position:absolute;left:0;text-align:left;margin-left:104.4pt;margin-top:6.55pt;width:19pt;height:18pt;z-index:251572224" strokeweight="1.5pt"/>
        </w:pict>
      </w: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770" style="position:absolute;left:0;text-align:left;margin-left:408.4pt;margin-top:5.15pt;width:67pt;height:46.5pt;z-index:25161318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60,1050" path="m1260,v-45,395,-90,790,-300,920c750,1050,375,915,,780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33" style="position:absolute;left:0;text-align:left;margin-left:247.4pt;margin-top:8.75pt;width:17pt;height:17pt;z-index:251585536" fillcolor="red"/>
        </w:pict>
      </w: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oval id="_x0000_s5730" style="position:absolute;left:0;text-align:left;margin-left:37.4pt;margin-top:7.95pt;width:17pt;height:17pt;z-index:251582464" fillcolor="blue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16" type="#_x0000_t202" style="position:absolute;left:0;text-align:left;margin-left:364.4pt;margin-top:12.95pt;width:43pt;height:25pt;z-index:251570176" fillcolor="silver">
            <v:textbox style="mso-next-textbox:#_x0000_s5716">
              <w:txbxContent>
                <w:p w:rsidR="001D7309" w:rsidRPr="00BC4DEF" w:rsidRDefault="001D7309" w:rsidP="00BC4DEF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BC4DEF">
                    <w:rPr>
                      <w:rFonts w:ascii="Arial" w:hAnsi="Arial" w:cs="Arial"/>
                      <w:b/>
                      <w:sz w:val="24"/>
                      <w:szCs w:val="24"/>
                    </w:rPr>
                    <w:t>BD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15" type="#_x0000_t202" style="position:absolute;left:0;text-align:left;margin-left:128.4pt;margin-top:10.95pt;width:43pt;height:25pt;z-index:251569152" fillcolor="silver">
            <v:textbox style="mso-next-textbox:#_x0000_s5715">
              <w:txbxContent>
                <w:p w:rsidR="001D7309" w:rsidRPr="00BC4DEF" w:rsidRDefault="001D7309" w:rsidP="00BC4DEF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BC4DEF">
                    <w:rPr>
                      <w:rFonts w:ascii="Arial" w:hAnsi="Arial" w:cs="Arial"/>
                      <w:b/>
                      <w:sz w:val="24"/>
                      <w:szCs w:val="24"/>
                    </w:rPr>
                    <w:t>BD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2</w:t>
                  </w:r>
                </w:p>
              </w:txbxContent>
            </v:textbox>
          </v:shape>
        </w:pict>
      </w: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757" style="position:absolute;left:0;text-align:left;margin-left:172.4pt;margin-top:7.3pt;width:38pt;height:96.85pt;z-index:25160294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40,1357" path="m,57c301,28,603,,860,217v257,217,468,678,680,1140e" filled="f" strokeweight="2pt">
            <v:path arrowok="t"/>
          </v:shape>
        </w:pict>
      </w: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777" style="position:absolute;left:0;text-align:left;margin-left:295.75pt;margin-top:1.45pt;width:67.65pt;height:89.3pt;z-index:25161830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53,1786" path="m193,1786c96,1179,,572,193,286,386,,869,33,1353,66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73" style="position:absolute;left:0;text-align:left;margin-left:288.4pt;margin-top:9.75pt;width:98.15pt;height:257.85pt;z-index:251614208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963,5157" path="m,4780v678,188,1357,377,1660,-420c1963,3563,1891,1781,1820,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52" style="position:absolute;left:0;text-align:left;margin-left:104.55pt;margin-top:8.2pt;width:138.85pt;height:244pt;z-index:25159987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777,4880" path="m2777,4880c1705,4856,634,4833,317,4020,,3207,438,1603,877,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19" type="#_x0000_t123" style="position:absolute;left:0;text-align:left;margin-left:104.4pt;margin-top:9.35pt;width:19pt;height:18pt;z-index:251573248" strokeweight="1.5pt"/>
        </w:pict>
      </w:r>
    </w:p>
    <w:p w:rsidR="00BC4DEF" w:rsidRDefault="00BC4DEF" w:rsidP="00672D87">
      <w:pPr>
        <w:jc w:val="both"/>
        <w:rPr>
          <w:rFonts w:ascii="Arial" w:hAnsi="Arial" w:cs="Arial"/>
          <w:sz w:val="24"/>
        </w:rPr>
      </w:pP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5790" style="position:absolute;left:0;text-align:left;z-index:251629568" from="271.4pt,8.15pt" to="271.4pt,31.15pt"/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5789" style="position:absolute;left:0;text-align:left;z-index:251628544" from="255.4pt,7.15pt" to="255.4pt,31.15pt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22" type="#_x0000_t123" style="position:absolute;left:0;text-align:left;margin-left:319.4pt;margin-top:8.75pt;width:19pt;height:18pt;z-index:251576320" strokeweight="1.5pt"/>
        </w:pict>
      </w: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rect id="_x0000_s5788" style="position:absolute;left:0;text-align:left;margin-left:255.4pt;margin-top:4.35pt;width:16pt;height:7.15pt;z-index:251627520" strokecolor="white"/>
        </w:pict>
      </w: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oval id="_x0000_s5734" style="position:absolute;left:0;text-align:left;margin-left:247.4pt;margin-top:6.15pt;width:17pt;height:17pt;z-index:251586560" fillcolor="red"/>
        </w:pict>
      </w:r>
    </w:p>
    <w:p w:rsidR="00BC4DEF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910" type="#_x0000_t202" style="position:absolute;left:0;text-align:left;margin-left:312.4pt;margin-top:8.35pt;width:19pt;height:14pt;z-index:251723776" strokecolor="white">
            <v:textbox style="mso-next-textbox:#_x0000_s5910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 w:rsidRPr="00E200C2">
                    <w:rPr>
                      <w:rFonts w:ascii="Arial" w:hAnsi="Arial" w:cs="Arial"/>
                      <w:b/>
                    </w:rPr>
                    <w:t>I1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74" type="#_x0000_t202" style="position:absolute;left:0;text-align:left;margin-left:183.4pt;margin-top:12.35pt;width:19pt;height:14pt;z-index:251615232" strokecolor="white">
            <v:textbox style="mso-next-textbox:#_x0000_s5774" inset="0,0,0,0">
              <w:txbxContent>
                <w:p w:rsidR="001D7309" w:rsidRPr="00E200C2" w:rsidRDefault="001D7309" w:rsidP="00E200C2">
                  <w:pPr>
                    <w:rPr>
                      <w:rFonts w:ascii="Arial" w:hAnsi="Arial" w:cs="Arial"/>
                      <w:b/>
                    </w:rPr>
                  </w:pPr>
                  <w:r w:rsidRPr="00E200C2">
                    <w:rPr>
                      <w:rFonts w:ascii="Arial" w:hAnsi="Arial" w:cs="Arial"/>
                      <w:b/>
                    </w:rPr>
                    <w:t>I1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63" style="position:absolute;left:0;text-align:left;margin-left:263.4pt;margin-top:7.5pt;width:17pt;height:17pt;z-index:251608064" fillcolor="blue"/>
        </w:pict>
      </w: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oval id="_x0000_s5765" style="position:absolute;left:0;text-align:left;margin-left:431.4pt;margin-top:8.55pt;width:17pt;height:17pt;z-index:251610112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66" style="position:absolute;left:0;text-align:left;margin-left:448.4pt;margin-top:8.55pt;width:17pt;height:17pt;z-index:251611136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64" style="position:absolute;left:0;text-align:left;margin-left:297.4pt;margin-top:9.55pt;width:17pt;height:17pt;z-index:251609088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43" style="position:absolute;left:0;text-align:left;margin-left:93.4pt;margin-top:7.55pt;width:17pt;height:17pt;z-index:251592704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31" style="position:absolute;left:0;text-align:left;margin-left:76.4pt;margin-top:7.55pt;width:17pt;height:17pt;z-index:251583488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44" style="position:absolute;left:0;text-align:left;margin-left:59.4pt;margin-top:7.55pt;width:17pt;height:17pt;z-index:251593728" fillcolor="blue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35" style="position:absolute;left:0;text-align:left;margin-left:203.4pt;margin-top:9.55pt;width:17pt;height:17pt;z-index:251587584" fillcolor="red"/>
        </w:pict>
      </w: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oval id="_x0000_s5793" style="position:absolute;left:0;text-align:left;margin-left:80.4pt;margin-top:11.75pt;width:17pt;height:17pt;z-index:251633664" fillcolor="blue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82" style="position:absolute;left:0;text-align:left;margin-left:452.4pt;margin-top:12.75pt;width:17pt;height:17pt;z-index:251623424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32" style="position:absolute;left:0;text-align:left;margin-left:53.4pt;margin-top:11.75pt;width:17pt;height:17pt;z-index:251584512" fillcolor="red"/>
        </w:pict>
      </w: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714" type="#_x0000_t202" style="position:absolute;left:0;text-align:left;margin-left:225.4pt;margin-top:5.95pt;width:76pt;height:33pt;z-index:251568128" fillcolor="silver">
            <v:textbox style="mso-next-textbox:#_x0000_s5714">
              <w:txbxContent>
                <w:p w:rsidR="001D7309" w:rsidRPr="00BC4DEF" w:rsidRDefault="001D7309" w:rsidP="00BC4DEF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BC4DEF">
                    <w:rPr>
                      <w:rFonts w:ascii="Arial" w:hAnsi="Arial" w:cs="Arial"/>
                      <w:b/>
                    </w:rPr>
                    <w:t>Tableau électrique</w:t>
                  </w:r>
                </w:p>
              </w:txbxContent>
            </v:textbox>
          </v:shape>
        </w:pict>
      </w: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899" type="#_x0000_t202" style="position:absolute;left:0;text-align:left;margin-left:93.4pt;margin-top:1.35pt;width:19pt;height:14pt;z-index:251714560" strokecolor="white">
            <v:textbox style="mso-next-textbox:#_x0000_s5899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X1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94" style="position:absolute;left:0;text-align:left;margin-left:76.25pt;margin-top:1.4pt;width:168.15pt;height:135pt;z-index:251634688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363,2700" path="m223,c111,855,,1710,523,2160v523,450,1681,495,2840,540e" filled="f" strokeweight="2pt">
            <v:path arrowok="t"/>
          </v:shape>
        </w:pict>
      </w: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750" style="position:absolute;left:0;text-align:left;margin-left:264.4pt;margin-top:11.35pt;width:11pt;height:90pt;z-index:25159782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20,1800" path="m120,v50,400,100,800,80,1100c180,1400,90,1600,,1800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49" style="position:absolute;left:0;text-align:left;margin-left:250.4pt;margin-top:12.35pt;width:11pt;height:90pt;z-index:25159680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20,1800" path="m120,v50,400,100,800,80,1100c180,1400,90,1600,,1800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51" style="position:absolute;left:0;text-align:left;margin-left:278.4pt;margin-top:12.35pt;width:11pt;height:90pt;z-index:251598848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20,1800" path="m120,v50,400,100,800,80,1100c180,1400,90,1600,,1800e" filled="f" strokeweight="2pt">
            <v:path arrowok="t"/>
          </v:shape>
        </w:pict>
      </w: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5786" style="position:absolute;left:0;text-align:left;z-index:251625472" from="482.4pt,7.95pt" to="500.4pt,7.95pt"/>
        </w:pict>
      </w:r>
    </w:p>
    <w:p w:rsidR="00DD5598" w:rsidRDefault="00DD5598" w:rsidP="00672D87">
      <w:pPr>
        <w:jc w:val="both"/>
        <w:rPr>
          <w:rFonts w:ascii="Arial" w:hAnsi="Arial" w:cs="Arial"/>
          <w:sz w:val="24"/>
        </w:rPr>
      </w:pPr>
    </w:p>
    <w:p w:rsidR="00DD5598" w:rsidRDefault="00DD5598" w:rsidP="00672D87">
      <w:pPr>
        <w:jc w:val="both"/>
        <w:rPr>
          <w:rFonts w:ascii="Arial" w:hAnsi="Arial" w:cs="Arial"/>
          <w:sz w:val="24"/>
        </w:rPr>
      </w:pPr>
    </w:p>
    <w:p w:rsidR="00DD5598" w:rsidRDefault="00DD5598" w:rsidP="00672D87">
      <w:pPr>
        <w:jc w:val="both"/>
        <w:rPr>
          <w:rFonts w:ascii="Arial" w:hAnsi="Arial" w:cs="Arial"/>
          <w:sz w:val="24"/>
        </w:rPr>
      </w:pPr>
    </w:p>
    <w:p w:rsidR="00DD5598" w:rsidRDefault="00DD5598" w:rsidP="00672D87">
      <w:pPr>
        <w:jc w:val="both"/>
        <w:rPr>
          <w:rFonts w:ascii="Arial" w:hAnsi="Arial" w:cs="Arial"/>
          <w:sz w:val="24"/>
        </w:rPr>
      </w:pP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5787" style="position:absolute;left:0;text-align:left;z-index:251626496" from="482.4pt,9.95pt" to="500.4pt,9.95pt"/>
        </w:pict>
      </w: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900" type="#_x0000_t202" style="position:absolute;left:0;text-align:left;margin-left:449.4pt;margin-top:1.95pt;width:19pt;height:14pt;z-index:251715584" strokecolor="white">
            <v:textbox style="mso-next-textbox:#_x0000_s5900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X2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83" style="position:absolute;left:0;text-align:left;margin-left:473.4pt;margin-top:2.75pt;width:17pt;height:17pt;z-index:251624448" fillcolor="blue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17" type="#_x0000_t202" style="position:absolute;left:0;text-align:left;margin-left:244.4pt;margin-top:4.75pt;width:43pt;height:25pt;z-index:251571200" fillcolor="silver">
            <v:textbox style="mso-next-textbox:#_x0000_s5717">
              <w:txbxContent>
                <w:p w:rsidR="001D7309" w:rsidRPr="00BC4DEF" w:rsidRDefault="001D7309" w:rsidP="00BC4DEF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BC4DEF">
                    <w:rPr>
                      <w:rFonts w:ascii="Arial" w:hAnsi="Arial" w:cs="Arial"/>
                      <w:b/>
                      <w:sz w:val="24"/>
                      <w:szCs w:val="24"/>
                    </w:rPr>
                    <w:t>BD1</w:t>
                  </w:r>
                </w:p>
              </w:txbxContent>
            </v:textbox>
          </v:shape>
        </w:pict>
      </w: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792" style="position:absolute;left:0;text-align:left;margin-left:289.4pt;margin-top:3.35pt;width:188pt;height:34.15pt;z-index:25163264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760,683" path="m,140c1106,411,2213,683,2840,660,3467,637,3613,318,3760,e" filled="f" strokeweight="2pt">
            <v:path arrowok="t"/>
          </v:shape>
        </w:pict>
      </w: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909" style="position:absolute;left:0;text-align:left;margin-left:266.75pt;margin-top:.55pt;width:152.5pt;height:58pt;z-index:25172275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50,1160" path="m3050,1160c2660,948,2270,737,1810,660,1350,583,580,810,290,700,,590,35,295,70,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95" style="position:absolute;left:0;text-align:left;margin-left:121.4pt;margin-top:.55pt;width:139pt;height:57pt;z-index:25163571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780,1140" path="m,1140c758,935,1517,730,1980,540,2443,350,2611,175,2780,e" filled="f" strokeweight="2pt">
            <v:path arrowok="t"/>
          </v:shape>
        </w:pict>
      </w:r>
    </w:p>
    <w:p w:rsidR="00DD5598" w:rsidRDefault="00DD5598" w:rsidP="00672D87">
      <w:pPr>
        <w:jc w:val="both"/>
        <w:rPr>
          <w:rFonts w:ascii="Arial" w:hAnsi="Arial" w:cs="Arial"/>
          <w:sz w:val="24"/>
        </w:rPr>
      </w:pP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905" type="#_x0000_t202" style="position:absolute;left:0;text-align:left;margin-left:106.4pt;margin-top:6.75pt;width:19pt;height:14pt;z-index:251720704" strokecolor="white">
            <v:textbox style="mso-next-textbox:#_x0000_s5905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I1</w:t>
                  </w:r>
                </w:p>
              </w:txbxContent>
            </v:textbox>
          </v:shape>
        </w:pict>
      </w: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906" type="#_x0000_t202" style="position:absolute;left:0;text-align:left;margin-left:436.4pt;margin-top:-.05pt;width:19pt;height:14pt;z-index:251721728" strokecolor="white">
            <v:textbox style="mso-next-textbox:#_x0000_s5906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E1</w:t>
                  </w:r>
                </w:p>
              </w:txbxContent>
            </v:textbox>
          </v:shape>
        </w:pict>
      </w: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oval id="_x0000_s5781" style="position:absolute;left:0;text-align:left;margin-left:390.4pt;margin-top:.95pt;width:17pt;height:17pt;z-index:251622400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80" style="position:absolute;left:0;text-align:left;margin-left:107.4pt;margin-top:.95pt;width:17pt;height:17pt;z-index:251621376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20" type="#_x0000_t123" style="position:absolute;left:0;text-align:left;margin-left:79.4pt;margin-top:.95pt;width:19pt;height:18pt;z-index:251574272" strokeweight="1.5pt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21" type="#_x0000_t123" style="position:absolute;left:0;text-align:left;margin-left:416.4pt;margin-top:.95pt;width:19pt;height:18pt;z-index:251575296" strokeweight="1.5pt"/>
        </w:pict>
      </w:r>
    </w:p>
    <w:p w:rsidR="00DD5598" w:rsidRDefault="00DD5598" w:rsidP="00672D87">
      <w:pPr>
        <w:jc w:val="both"/>
        <w:rPr>
          <w:rFonts w:ascii="Arial" w:hAnsi="Arial" w:cs="Arial"/>
          <w:sz w:val="24"/>
        </w:rPr>
      </w:pPr>
    </w:p>
    <w:p w:rsidR="00DD5598" w:rsidRDefault="00DD5598" w:rsidP="00672D87">
      <w:pPr>
        <w:jc w:val="both"/>
        <w:rPr>
          <w:rFonts w:ascii="Arial" w:hAnsi="Arial" w:cs="Arial"/>
          <w:sz w:val="24"/>
        </w:rPr>
      </w:pP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746" type="#_x0000_t202" style="position:absolute;left:0;text-align:left;margin-left:317.4pt;margin-top:5.55pt;width:73pt;height:16pt;z-index:251595776" strokecolor="white">
            <v:textbox inset="0,0,0,0">
              <w:txbxContent>
                <w:p w:rsidR="001D7309" w:rsidRPr="004F3863" w:rsidRDefault="001D7309" w:rsidP="000D1D79">
                  <w:pPr>
                    <w:rPr>
                      <w:rFonts w:ascii="Arial" w:hAnsi="Arial" w:cs="Arial"/>
                      <w:b/>
                      <w:i/>
                    </w:rPr>
                  </w:pPr>
                  <w:r>
                    <w:rPr>
                      <w:rFonts w:ascii="Arial" w:hAnsi="Arial" w:cs="Arial"/>
                      <w:b/>
                      <w:i/>
                    </w:rPr>
                    <w:t>Eclairage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45" type="#_x0000_t123" style="position:absolute;left:0;text-align:left;margin-left:281.4pt;margin-top:2.55pt;width:19pt;height:18pt;z-index:251594752" strokeweight="1.5pt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36" type="#_x0000_t202" style="position:absolute;left:0;text-align:left;margin-left:188.4pt;margin-top:4.55pt;width:83pt;height:17pt;z-index:251588608" strokecolor="white">
            <v:textbox inset="0,0,0,0">
              <w:txbxContent>
                <w:p w:rsidR="001D7309" w:rsidRPr="004F3863" w:rsidRDefault="001D7309">
                  <w:pPr>
                    <w:rPr>
                      <w:rFonts w:ascii="Arial" w:hAnsi="Arial" w:cs="Arial"/>
                      <w:b/>
                      <w:i/>
                    </w:rPr>
                  </w:pPr>
                  <w:r w:rsidRPr="004F3863">
                    <w:rPr>
                      <w:rFonts w:ascii="Arial" w:hAnsi="Arial" w:cs="Arial"/>
                      <w:b/>
                      <w:i/>
                    </w:rPr>
                    <w:t>P</w:t>
                  </w:r>
                  <w:r>
                    <w:rPr>
                      <w:rFonts w:ascii="Arial" w:hAnsi="Arial" w:cs="Arial"/>
                      <w:b/>
                      <w:i/>
                    </w:rPr>
                    <w:t>ot en hauteur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41" style="position:absolute;left:0;text-align:left;margin-left:164.4pt;margin-top:2.55pt;width:17pt;height:17pt;z-index:251590656" fillcolor="red"/>
        </w:pict>
      </w: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798" type="#_x0000_t202" style="position:absolute;left:0;text-align:left;margin-left:315.4pt;margin-top:12.75pt;width:108pt;height:14pt;z-index:251637760" strokecolor="white">
            <v:textbox inset="0,0,0,0">
              <w:txbxContent>
                <w:p w:rsidR="001D7309" w:rsidRPr="004F3863" w:rsidRDefault="001D7309" w:rsidP="00311756">
                  <w:pPr>
                    <w:rPr>
                      <w:rFonts w:ascii="Arial" w:hAnsi="Arial" w:cs="Arial"/>
                      <w:b/>
                      <w:i/>
                    </w:rPr>
                  </w:pPr>
                  <w:r>
                    <w:rPr>
                      <w:rFonts w:ascii="Arial" w:hAnsi="Arial" w:cs="Arial"/>
                      <w:b/>
                      <w:i/>
                    </w:rPr>
                    <w:t>Boite de dérivation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797" type="#_x0000_t202" style="position:absolute;left:0;text-align:left;margin-left:270.4pt;margin-top:11.75pt;width:35pt;height:16pt;z-index:251636736" fillcolor="silver">
            <v:textbox style="mso-next-textbox:#_x0000_s5797" inset="0,0,0,0">
              <w:txbxContent>
                <w:p w:rsidR="001D7309" w:rsidRPr="00311756" w:rsidRDefault="001D7309" w:rsidP="00311756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311756">
                    <w:rPr>
                      <w:rFonts w:ascii="Arial" w:hAnsi="Arial" w:cs="Arial"/>
                      <w:b/>
                    </w:rPr>
                    <w:t>BD1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742" style="position:absolute;left:0;text-align:left;margin-left:164.4pt;margin-top:10.9pt;width:17pt;height:17pt;z-index:251591680" fillcolor="blue"/>
        </w:pict>
      </w:r>
    </w:p>
    <w:p w:rsidR="00DD5598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737" type="#_x0000_t202" style="position:absolute;left:0;text-align:left;margin-left:189.4pt;margin-top:-.05pt;width:73pt;height:16pt;z-index:251589632" strokecolor="white">
            <v:textbox inset="0,0,0,0">
              <w:txbxContent>
                <w:p w:rsidR="001D7309" w:rsidRPr="004F3863" w:rsidRDefault="001D7309" w:rsidP="004F3863">
                  <w:pPr>
                    <w:rPr>
                      <w:rFonts w:ascii="Arial" w:hAnsi="Arial" w:cs="Arial"/>
                      <w:b/>
                      <w:i/>
                    </w:rPr>
                  </w:pPr>
                  <w:r w:rsidRPr="004F3863">
                    <w:rPr>
                      <w:rFonts w:ascii="Arial" w:hAnsi="Arial" w:cs="Arial"/>
                      <w:b/>
                      <w:i/>
                    </w:rPr>
                    <w:t>P</w:t>
                  </w:r>
                  <w:r>
                    <w:rPr>
                      <w:rFonts w:ascii="Arial" w:hAnsi="Arial" w:cs="Arial"/>
                      <w:b/>
                      <w:i/>
                    </w:rPr>
                    <w:t>ot en bas</w:t>
                  </w:r>
                </w:p>
              </w:txbxContent>
            </v:textbox>
          </v:shape>
        </w:pict>
      </w:r>
    </w:p>
    <w:p w:rsidR="00DD5598" w:rsidRDefault="00DD5598" w:rsidP="00672D87">
      <w:pPr>
        <w:jc w:val="both"/>
        <w:rPr>
          <w:rFonts w:ascii="Arial" w:hAnsi="Arial" w:cs="Arial"/>
          <w:sz w:val="24"/>
        </w:rPr>
      </w:pPr>
    </w:p>
    <w:p w:rsidR="00DD5598" w:rsidRDefault="00DD5598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862A0A" w:rsidRDefault="00862A0A" w:rsidP="00672D87">
      <w:pPr>
        <w:jc w:val="both"/>
        <w:rPr>
          <w:rFonts w:ascii="Arial" w:hAnsi="Arial" w:cs="Arial"/>
          <w:sz w:val="24"/>
        </w:rPr>
      </w:pPr>
    </w:p>
    <w:p w:rsidR="000B1454" w:rsidRDefault="00897341" w:rsidP="00672D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315" type="#_x0000_t202" style="position:absolute;left:0;text-align:left;margin-left:447.95pt;margin-top:.05pt;width:76.45pt;height:24.75pt;z-index:251859968;mso-position-horizontal-relative:text;mso-position-vertical-relative:text" strokeweight="2pt">
            <v:textbox style="mso-next-textbox:#_x0000_s6315" inset=",2.3mm">
              <w:txbxContent>
                <w:p w:rsidR="001D7309" w:rsidRDefault="001D7309" w:rsidP="001D7309">
                  <w:pPr>
                    <w:jc w:val="center"/>
                  </w:pPr>
                  <w:r>
                    <w:t>Page 06 / 16</w:t>
                  </w:r>
                </w:p>
              </w:txbxContent>
            </v:textbox>
          </v:shape>
        </w:pict>
      </w:r>
    </w:p>
    <w:p w:rsidR="00BC4DEF" w:rsidRPr="00D14602" w:rsidRDefault="00897341" w:rsidP="00BC4DEF">
      <w:pPr>
        <w:jc w:val="center"/>
        <w:rPr>
          <w:rFonts w:ascii="Arial" w:hAnsi="Arial" w:cs="Arial"/>
          <w:b/>
          <w:sz w:val="32"/>
          <w:szCs w:val="32"/>
          <w:bdr w:val="single" w:sz="18" w:space="0" w:color="auto"/>
          <w:shd w:val="clear" w:color="auto" w:fill="C0C0C0"/>
        </w:rPr>
      </w:pPr>
      <w:r>
        <w:rPr>
          <w:rFonts w:ascii="Arial" w:hAnsi="Arial" w:cs="Arial"/>
          <w:noProof/>
          <w:sz w:val="24"/>
          <w:bdr w:val="single" w:sz="18" w:space="0" w:color="auto"/>
          <w:shd w:val="clear" w:color="auto" w:fill="C0C0C0"/>
          <w:lang w:eastAsia="fr-FR"/>
        </w:rPr>
        <w:lastRenderedPageBreak/>
        <w:pict>
          <v:rect id="_x0000_s6181" style="position:absolute;left:0;text-align:left;margin-left:-9.6pt;margin-top:-12.6pt;width:535.5pt;height:777.75pt;z-index:-251563008" strokeweight="2pt"/>
        </w:pict>
      </w:r>
      <w:r w:rsidR="00BC4DEF" w:rsidRPr="00D14602">
        <w:rPr>
          <w:rFonts w:ascii="Arial" w:hAnsi="Arial" w:cs="Arial"/>
          <w:b/>
          <w:sz w:val="32"/>
          <w:szCs w:val="32"/>
          <w:bdr w:val="single" w:sz="18" w:space="0" w:color="auto"/>
          <w:shd w:val="clear" w:color="auto" w:fill="C0C0C0"/>
        </w:rPr>
        <w:t>CELLULE TERTIAIRE</w:t>
      </w:r>
    </w:p>
    <w:p w:rsidR="00BC4DEF" w:rsidRDefault="00BC4DEF" w:rsidP="00BC4DEF">
      <w:pPr>
        <w:jc w:val="both"/>
        <w:rPr>
          <w:rFonts w:ascii="Arial" w:hAnsi="Arial" w:cs="Arial"/>
          <w:sz w:val="24"/>
        </w:rPr>
      </w:pPr>
    </w:p>
    <w:p w:rsidR="00555637" w:rsidRPr="00547706" w:rsidRDefault="00547706" w:rsidP="00555637">
      <w:pPr>
        <w:jc w:val="both"/>
        <w:rPr>
          <w:rFonts w:ascii="Arial" w:hAnsi="Arial" w:cs="Arial"/>
          <w:b/>
          <w:sz w:val="24"/>
        </w:rPr>
      </w:pPr>
      <w:r w:rsidRPr="00547706">
        <w:rPr>
          <w:rFonts w:ascii="Arial" w:hAnsi="Arial" w:cs="Arial"/>
          <w:b/>
          <w:sz w:val="24"/>
        </w:rPr>
        <w:t>IMPLANTATION DU MATERIEL</w:t>
      </w: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799" type="#_x0000_t202" style="position:absolute;left:0;text-align:left;margin-left:14.4pt;margin-top:1.4pt;width:498pt;height:545pt;z-index:251638784">
            <v:textbox style="mso-next-textbox:#_x0000_s5799">
              <w:txbxContent>
                <w:p w:rsidR="001D7309" w:rsidRDefault="001D7309" w:rsidP="00555637">
                  <w:r>
                    <w:object w:dxaOrig="6862" w:dyaOrig="6863">
                      <v:shape id="_x0000_i1040" type="#_x0000_t75" style="width:483.35pt;height:483.35pt" o:ole="">
                        <v:imagedata r:id="rId18" o:title=""/>
                      </v:shape>
                      <o:OLEObject Type="Embed" ProgID="Visio.Drawing.11" ShapeID="_x0000_i1040" DrawAspect="Content" ObjectID="_1537876625" r:id="rId26"/>
                    </w:object>
                  </w:r>
                </w:p>
              </w:txbxContent>
            </v:textbox>
          </v:shape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oval id="_x0000_s5836" style="position:absolute;left:0;text-align:left;margin-left:308.4pt;margin-top:5.7pt;width:17pt;height:17pt;z-index:251666432" fillcolor="blue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35" style="position:absolute;left:0;text-align:left;margin-left:431.4pt;margin-top:5.7pt;width:17pt;height:17pt;z-index:251665408" fillcolor="blue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13" style="position:absolute;left:0;text-align:left;margin-left:58.4pt;margin-top:5.55pt;width:17pt;height:17pt;z-index:251646976" fillcolor="blue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12" style="position:absolute;left:0;text-align:left;margin-left:216.4pt;margin-top:3.7pt;width:17pt;height:17pt;z-index:251645952" fillcolor="blue"/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843" style="position:absolute;left:0;text-align:left;margin-left:392.4pt;margin-top:6.15pt;width:41pt;height:90pt;z-index:25166950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60,1800" path="m1060,c718,140,377,280,200,580,23,880,11,1340,,1800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96" type="#_x0000_t202" style="position:absolute;left:0;text-align:left;margin-left:433.4pt;margin-top:12.75pt;width:19pt;height:14pt;z-index:251711488" strokecolor="white">
            <v:textbox style="mso-next-textbox:#_x0000_s5896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X2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94" type="#_x0000_t202" style="position:absolute;left:0;text-align:left;margin-left:198.4pt;margin-top:6.75pt;width:19pt;height:14pt;z-index:251709440" strokecolor="white">
            <v:textbox style="mso-next-textbox:#_x0000_s5894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X2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93" type="#_x0000_t202" style="position:absolute;left:0;text-align:left;margin-left:60.4pt;margin-top:12.75pt;width:19pt;height:14pt;z-index:251708416" strokecolor="white">
            <v:textbox style="mso-next-textbox:#_x0000_s5893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X1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48" style="position:absolute;left:0;text-align:left;margin-left:316.4pt;margin-top:9.15pt;width:46pt;height:98pt;z-index:25167360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20,1960" path="m,c23,660,47,1320,200,1640v153,320,436,300,720,280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47" style="position:absolute;left:0;text-align:left;margin-left:171.4pt;margin-top:7.15pt;width:54pt;height:89.65pt;z-index:251672576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80,1793" path="m,1760v330,16,660,33,840,-260c1020,1207,1050,603,1080,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33" style="position:absolute;left:0;text-align:left;margin-left:75.4pt;margin-top:3.75pt;width:91.5pt;height:90pt;z-index:25166336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830,1800" path="m,c625,100,1250,200,1540,500v290,300,245,800,200,1300e" filled="f" strokeweight="2pt">
            <v:path arrowok="t"/>
          </v:shape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895" type="#_x0000_t202" style="position:absolute;left:0;text-align:left;margin-left:327.4pt;margin-top:-.05pt;width:19pt;height:14pt;z-index:251710464" strokecolor="white">
            <v:textbox style="mso-next-textbox:#_x0000_s5895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X1</w:t>
                  </w:r>
                </w:p>
              </w:txbxContent>
            </v:textbox>
          </v:shape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916" type="#_x0000_t123" style="position:absolute;left:0;text-align:left;margin-left:293.4pt;margin-top:2.15pt;width:19pt;height:18pt;z-index:251729920" strokeweight="1.5pt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69" type="#_x0000_t202" style="position:absolute;left:0;text-align:left;margin-left:26.4pt;margin-top:9.35pt;width:17pt;height:7.15pt;z-index:251683840" strokecolor="white">
            <v:textbox>
              <w:txbxContent>
                <w:p w:rsidR="001D7309" w:rsidRDefault="001D7309" w:rsidP="00555637"/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5871" style="position:absolute;left:0;text-align:left;z-index:251685888" from="45.4pt,2.35pt" to="45.4pt,21.35pt"/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5870" style="position:absolute;left:0;text-align:left;z-index:251684864" from="25.4pt,2.35pt" to="25.4pt,21.35pt"/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5879" style="position:absolute;left:0;text-align:left;z-index:251694080" from="483.4pt,3.55pt" to="501.4pt,3.55pt"/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892" type="#_x0000_t202" style="position:absolute;left:0;text-align:left;margin-left:329.4pt;margin-top:6.55pt;width:19pt;height:14pt;z-index:251707392" strokecolor="white">
            <v:textbox style="mso-next-textbox:#_x0000_s5892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E1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918" style="position:absolute;left:0;text-align:left;margin-left:351.55pt;margin-top:.9pt;width:31pt;height:39.85pt;z-index:25173094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20,797" path="m,557c30,335,60,114,140,57,220,,400,94,480,217v80,123,110,351,140,580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91" type="#_x0000_t202" style="position:absolute;left:0;text-align:left;margin-left:80.4pt;margin-top:7.55pt;width:19pt;height:14pt;z-index:251706368" strokecolor="white">
            <v:textbox style="mso-next-textbox:#_x0000_s5891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E1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32" style="position:absolute;left:0;text-align:left;margin-left:122.4pt;margin-top:7.05pt;width:28.5pt;height:31.5pt;z-index:251662336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0,630" path="m,90c195,45,390,,480,90v90,90,75,315,60,540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04" type="#_x0000_t123" style="position:absolute;left:0;text-align:left;margin-left:104.4pt;margin-top:6.55pt;width:19pt;height:18pt;z-index:251643904" strokeweight="1.5pt"/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915" type="#_x0000_t123" style="position:absolute;left:0;text-align:left;margin-left:295.4pt;margin-top:10.75pt;width:19pt;height:18pt;z-index:251728896" strokeweight="1.5pt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917" type="#_x0000_t123" style="position:absolute;left:0;text-align:left;margin-left:340.4pt;margin-top:10.75pt;width:19pt;height:18pt;z-index:251731968" strokeweight="1.5pt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81" style="position:absolute;left:0;text-align:left;margin-left:473.4pt;margin-top:3.9pt;width:17pt;height:17pt;z-index:251696128" fillcolor="blue"/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802" type="#_x0000_t202" style="position:absolute;left:0;text-align:left;margin-left:364.4pt;margin-top:12.95pt;width:43pt;height:25pt;z-index:251641856" fillcolor="silver">
            <v:textbox style="mso-next-textbox:#_x0000_s5802">
              <w:txbxContent>
                <w:p w:rsidR="001D7309" w:rsidRPr="00BC4DEF" w:rsidRDefault="001D7309" w:rsidP="00555637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BC4DEF">
                    <w:rPr>
                      <w:rFonts w:ascii="Arial" w:hAnsi="Arial" w:cs="Arial"/>
                      <w:b/>
                      <w:sz w:val="24"/>
                      <w:szCs w:val="24"/>
                    </w:rPr>
                    <w:t>BD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01" type="#_x0000_t202" style="position:absolute;left:0;text-align:left;margin-left:128.4pt;margin-top:10.95pt;width:43pt;height:25pt;z-index:251640832" fillcolor="silver">
            <v:textbox style="mso-next-textbox:#_x0000_s5801">
              <w:txbxContent>
                <w:p w:rsidR="001D7309" w:rsidRPr="00BC4DEF" w:rsidRDefault="001D7309" w:rsidP="00555637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BC4DEF">
                    <w:rPr>
                      <w:rFonts w:ascii="Arial" w:hAnsi="Arial" w:cs="Arial"/>
                      <w:b/>
                      <w:sz w:val="24"/>
                      <w:szCs w:val="24"/>
                    </w:rPr>
                    <w:t>BD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2</w:t>
                  </w:r>
                </w:p>
              </w:txbxContent>
            </v:textbox>
          </v:shape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5880" style="position:absolute;left:0;text-align:left;z-index:251695104" from="481.4pt,10.35pt" to="501.4pt,10.35pt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34" style="position:absolute;left:0;text-align:left;margin-left:172.4pt;margin-top:7.3pt;width:38pt;height:96.85pt;z-index:25166438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40,1357" path="m,57c301,28,603,,860,217v257,217,468,678,680,1140e" filled="f" strokeweight="2pt">
            <v:path arrowok="t"/>
          </v:shape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849" style="position:absolute;left:0;text-align:left;margin-left:295.75pt;margin-top:1.45pt;width:67.65pt;height:89.3pt;z-index:25167462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53,1786" path="m193,1786c96,1179,,572,193,286,386,,869,33,1353,66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45" style="position:absolute;left:0;text-align:left;margin-left:288.4pt;margin-top:9.75pt;width:98.15pt;height:257.85pt;z-index:251670528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963,5157" path="m,4780v678,188,1357,377,1660,-420c1963,3563,1891,1781,1820,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31" style="position:absolute;left:0;text-align:left;margin-left:104.55pt;margin-top:8.2pt;width:138.85pt;height:244pt;z-index:25166131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777,4880" path="m2777,4880c1705,4856,634,4833,317,4020,,3207,438,1603,877,e" filled="f" strokeweight="2pt">
            <v:path arrowok="t"/>
          </v:shape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oval id="_x0000_s5876" style="position:absolute;left:0;text-align:left;margin-left:473.4pt;margin-top:6.55pt;width:17pt;height:17pt;z-index:251691008" fillcolor="red"/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oval id="_x0000_s5877" style="position:absolute;left:0;text-align:left;margin-left:473.4pt;margin-top:10.75pt;width:17pt;height:17pt;z-index:251692032" fillcolor="red"/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868" type="#_x0000_t202" style="position:absolute;left:0;text-align:left;margin-left:26.4pt;margin-top:5.15pt;width:18pt;height:7.15pt;z-index:251682816" strokecolor="white">
            <v:textbox style="mso-next-textbox:#_x0000_s5868">
              <w:txbxContent>
                <w:p w:rsidR="001D7309" w:rsidRDefault="001D7309"/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5873" style="position:absolute;left:0;text-align:left;z-index:251687936" from="44.4pt,3.15pt" to="44.4pt,26.15pt"/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5872" style="position:absolute;left:0;text-align:left;flip:x y;z-index:251686912" from="25.4pt,.15pt" to="25.4pt,17.15pt"/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oval id="_x0000_s5878" style="position:absolute;left:0;text-align:left;margin-left:473.4pt;margin-top:1.15pt;width:17pt;height:17pt;z-index:251693056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75" style="position:absolute;left:0;text-align:left;margin-left:263.4pt;margin-top:12.15pt;width:17pt;height:17pt;z-index:251689984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18" style="position:absolute;left:0;text-align:left;margin-left:246.4pt;margin-top:6.15pt;width:17pt;height:17pt;z-index:251648000" fillcolor="red"/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889" type="#_x0000_t202" style="position:absolute;left:0;text-align:left;margin-left:314.4pt;margin-top:8.35pt;width:19pt;height:14pt;z-index:251704320" strokecolor="white">
            <v:textbox style="mso-next-textbox:#_x0000_s5889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 w:rsidRPr="00E200C2">
                    <w:rPr>
                      <w:rFonts w:ascii="Arial" w:hAnsi="Arial" w:cs="Arial"/>
                      <w:b/>
                    </w:rPr>
                    <w:t>I1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74" style="position:absolute;left:0;text-align:left;margin-left:246.4pt;margin-top:9.35pt;width:17pt;height:17pt;z-index:251688960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46" type="#_x0000_t202" style="position:absolute;left:0;text-align:left;margin-left:183.4pt;margin-top:12.35pt;width:19pt;height:14pt;z-index:251671552" strokecolor="white">
            <v:textbox style="mso-next-textbox:#_x0000_s5846" inset="0,0,0,0">
              <w:txbxContent>
                <w:p w:rsidR="001D7309" w:rsidRPr="00E200C2" w:rsidRDefault="001D7309" w:rsidP="00555637">
                  <w:pPr>
                    <w:rPr>
                      <w:rFonts w:ascii="Arial" w:hAnsi="Arial" w:cs="Arial"/>
                      <w:b/>
                    </w:rPr>
                  </w:pPr>
                  <w:r w:rsidRPr="00E200C2">
                    <w:rPr>
                      <w:rFonts w:ascii="Arial" w:hAnsi="Arial" w:cs="Arial"/>
                      <w:b/>
                    </w:rPr>
                    <w:t>I1</w:t>
                  </w:r>
                </w:p>
              </w:txbxContent>
            </v:textbox>
          </v:shape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oval id="_x0000_s5825" style="position:absolute;left:0;text-align:left;margin-left:70.4pt;margin-top:7.55pt;width:17pt;height:17pt;z-index:251655168" fillcolor="blue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41" style="position:absolute;left:0;text-align:left;margin-left:431.4pt;margin-top:8.55pt;width:17pt;height:17pt;z-index:251668480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40" style="position:absolute;left:0;text-align:left;margin-left:297.4pt;margin-top:9.55pt;width:17pt;height:17pt;z-index:251667456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24" style="position:absolute;left:0;text-align:left;margin-left:93.4pt;margin-top:7.55pt;width:17pt;height:17pt;z-index:251654144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19" style="position:absolute;left:0;text-align:left;margin-left:203.4pt;margin-top:9.55pt;width:17pt;height:17pt;z-index:251649024" fillcolor="red"/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914" type="#_x0000_t123" style="position:absolute;left:0;text-align:left;margin-left:199.4pt;margin-top:12.75pt;width:19pt;height:18pt;z-index:251727872" strokeweight="1.5pt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88" style="position:absolute;left:0;text-align:left;margin-left:317.4pt;margin-top:12.75pt;width:17pt;height:17pt;z-index:251703296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82" style="position:absolute;left:0;text-align:left;margin-left:431.4pt;margin-top:12.9pt;width:17pt;height:17pt;z-index:251697152" fillcolor="blue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62" style="position:absolute;left:0;text-align:left;margin-left:80.4pt;margin-top:11.75pt;width:17pt;height:17pt;z-index:251677696" fillcolor="blue"/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912" type="#_x0000_t202" style="position:absolute;left:0;text-align:left;margin-left:454.4pt;margin-top:12.95pt;width:19pt;height:14pt;z-index:251725824" strokecolor="white">
            <v:textbox style="mso-next-textbox:#_x0000_s5912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X2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911" type="#_x0000_t202" style="position:absolute;left:0;text-align:left;margin-left:57.4pt;margin-top:10.95pt;width:19pt;height:14pt;z-index:251724800" strokecolor="white">
            <v:textbox style="mso-next-textbox:#_x0000_s5911"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X1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00" type="#_x0000_t202" style="position:absolute;left:0;text-align:left;margin-left:225.4pt;margin-top:5.95pt;width:76pt;height:33pt;z-index:251639808" fillcolor="silver">
            <v:textbox style="mso-next-textbox:#_x0000_s5800">
              <w:txbxContent>
                <w:p w:rsidR="001D7309" w:rsidRPr="00BC4DEF" w:rsidRDefault="001D7309" w:rsidP="00555637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BC4DEF">
                    <w:rPr>
                      <w:rFonts w:ascii="Arial" w:hAnsi="Arial" w:cs="Arial"/>
                      <w:b/>
                    </w:rPr>
                    <w:t>Tableau électrique</w:t>
                  </w:r>
                </w:p>
              </w:txbxContent>
            </v:textbox>
          </v:shape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913" style="position:absolute;left:0;text-align:left;margin-left:287.4pt;margin-top:2.35pt;width:151pt;height:157.15pt;z-index:251726848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20,3143" path="m,2660v788,241,1577,483,2080,40c2583,2257,2801,1128,3020,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63" style="position:absolute;left:0;text-align:left;margin-left:76.25pt;margin-top:1.4pt;width:168.15pt;height:135pt;z-index:25167872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363,2700" path="m223,c111,855,,1710,523,2160v523,450,1681,495,2840,540e" filled="f" strokeweight="2pt">
            <v:path arrowok="t"/>
          </v:shape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829" style="position:absolute;left:0;text-align:left;margin-left:264.4pt;margin-top:11.35pt;width:11pt;height:90pt;z-index:25165926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20,1800" path="m120,v50,400,100,800,80,1100c180,1400,90,1600,,1800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28" style="position:absolute;left:0;text-align:left;margin-left:250.4pt;margin-top:12.35pt;width:11pt;height:90pt;z-index:25165824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20,1800" path="m120,v50,400,100,800,80,1100c180,1400,90,1600,,1800e" filled="f" strokeweight="2pt">
            <v:path arrowok="t"/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30" style="position:absolute;left:0;text-align:left;margin-left:278.4pt;margin-top:12.35pt;width:11pt;height:90pt;z-index:251660288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20,1800" path="m120,v50,400,100,800,80,1100c180,1400,90,1600,,1800e" filled="f" strokeweight="2pt">
            <v:path arrowok="t"/>
          </v:shape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5886" style="position:absolute;left:0;text-align:left;z-index:251701248" from="24.4pt,8.75pt" to="45.4pt,8.75pt"/>
        </w:pict>
      </w: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5885" style="position:absolute;left:0;text-align:left;z-index:251700224" from="24.4pt,7.95pt" to="44.4pt,7.95pt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03" type="#_x0000_t202" style="position:absolute;left:0;text-align:left;margin-left:244.4pt;margin-top:4.75pt;width:43pt;height:25pt;z-index:251642880" fillcolor="silver">
            <v:textbox style="mso-next-textbox:#_x0000_s5803">
              <w:txbxContent>
                <w:p w:rsidR="001D7309" w:rsidRPr="00BC4DEF" w:rsidRDefault="001D7309" w:rsidP="00555637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BC4DEF">
                    <w:rPr>
                      <w:rFonts w:ascii="Arial" w:hAnsi="Arial" w:cs="Arial"/>
                      <w:b/>
                      <w:sz w:val="24"/>
                      <w:szCs w:val="24"/>
                    </w:rPr>
                    <w:t>BD1</w:t>
                  </w:r>
                </w:p>
              </w:txbxContent>
            </v:textbox>
          </v:shape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oval id="_x0000_s5883" style="position:absolute;left:0;text-align:left;margin-left:37.4pt;margin-top:5.1pt;width:17pt;height:17pt;z-index:251698176" fillcolor="blue"/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oval id="_x0000_s5884" style="position:absolute;left:0;text-align:left;margin-left:37.4pt;margin-top:9.3pt;width:17pt;height:17pt;z-index:251699200" fillcolor="blue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64" style="position:absolute;left:0;text-align:left;margin-left:121.4pt;margin-top:.55pt;width:139pt;height:57pt;z-index:25167974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780,1140" path="m,1140c758,935,1517,730,1980,540,2443,350,2611,175,2780,e" filled="f" strokeweight="2pt">
            <v:path arrowok="t"/>
          </v:shape>
        </w:pict>
      </w: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890" type="#_x0000_t202" style="position:absolute;left:0;text-align:left;margin-left:105.4pt;margin-top:9.55pt;width:19pt;height:14pt;z-index:251705344" strokecolor="white">
            <v:textbox inset="0,0,0,0">
              <w:txbxContent>
                <w:p w:rsidR="001D7309" w:rsidRPr="00E200C2" w:rsidRDefault="001D7309" w:rsidP="004B6294">
                  <w:pPr>
                    <w:rPr>
                      <w:rFonts w:ascii="Arial" w:hAnsi="Arial" w:cs="Arial"/>
                      <w:b/>
                    </w:rPr>
                  </w:pPr>
                  <w:r w:rsidRPr="00E200C2">
                    <w:rPr>
                      <w:rFonts w:ascii="Arial" w:hAnsi="Arial" w:cs="Arial"/>
                      <w:b/>
                    </w:rPr>
                    <w:t>I1</w:t>
                  </w:r>
                </w:p>
              </w:txbxContent>
            </v:textbox>
          </v:shape>
        </w:pict>
      </w: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oval id="_x0000_s5887" style="position:absolute;left:0;text-align:left;margin-left:411.4pt;margin-top:-.05pt;width:17pt;height:17pt;z-index:251702272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51" style="position:absolute;left:0;text-align:left;margin-left:390.4pt;margin-top:.95pt;width:17pt;height:17pt;z-index:251676672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50" style="position:absolute;left:0;text-align:left;margin-left:107.4pt;margin-top:.95pt;width:17pt;height:17pt;z-index:251675648" fillcolor="red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06" type="#_x0000_t123" style="position:absolute;left:0;text-align:left;margin-left:79.4pt;margin-top:.95pt;width:19pt;height:18pt;z-index:251644928" strokeweight="1.5pt"/>
        </w:pict>
      </w: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827" type="#_x0000_t202" style="position:absolute;left:0;text-align:left;margin-left:317.4pt;margin-top:5.55pt;width:73pt;height:16pt;z-index:251657216" strokecolor="white">
            <v:textbox inset="0,0,0,0">
              <w:txbxContent>
                <w:p w:rsidR="001D7309" w:rsidRPr="004F3863" w:rsidRDefault="001D7309" w:rsidP="00555637">
                  <w:pPr>
                    <w:rPr>
                      <w:rFonts w:ascii="Arial" w:hAnsi="Arial" w:cs="Arial"/>
                      <w:b/>
                      <w:i/>
                    </w:rPr>
                  </w:pPr>
                  <w:r>
                    <w:rPr>
                      <w:rFonts w:ascii="Arial" w:hAnsi="Arial" w:cs="Arial"/>
                      <w:b/>
                      <w:i/>
                    </w:rPr>
                    <w:t>Eclairage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26" type="#_x0000_t123" style="position:absolute;left:0;text-align:left;margin-left:281.4pt;margin-top:2.55pt;width:19pt;height:18pt;z-index:251656192" strokeweight="1.5pt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20" type="#_x0000_t202" style="position:absolute;left:0;text-align:left;margin-left:188.4pt;margin-top:4.55pt;width:83pt;height:17pt;z-index:251650048" strokecolor="white">
            <v:textbox inset="0,0,0,0">
              <w:txbxContent>
                <w:p w:rsidR="001D7309" w:rsidRPr="004F3863" w:rsidRDefault="001D7309" w:rsidP="00555637">
                  <w:pPr>
                    <w:rPr>
                      <w:rFonts w:ascii="Arial" w:hAnsi="Arial" w:cs="Arial"/>
                      <w:b/>
                      <w:i/>
                    </w:rPr>
                  </w:pPr>
                  <w:r w:rsidRPr="004F3863">
                    <w:rPr>
                      <w:rFonts w:ascii="Arial" w:hAnsi="Arial" w:cs="Arial"/>
                      <w:b/>
                      <w:i/>
                    </w:rPr>
                    <w:t>P</w:t>
                  </w:r>
                  <w:r>
                    <w:rPr>
                      <w:rFonts w:ascii="Arial" w:hAnsi="Arial" w:cs="Arial"/>
                      <w:b/>
                      <w:i/>
                    </w:rPr>
                    <w:t>ot en hauteur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22" style="position:absolute;left:0;text-align:left;margin-left:164.4pt;margin-top:2.55pt;width:17pt;height:17pt;z-index:251652096" fillcolor="red"/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867" type="#_x0000_t202" style="position:absolute;left:0;text-align:left;margin-left:315.4pt;margin-top:12.75pt;width:108pt;height:14pt;z-index:251681792" strokecolor="white">
            <v:textbox inset="0,0,0,0">
              <w:txbxContent>
                <w:p w:rsidR="001D7309" w:rsidRPr="004F3863" w:rsidRDefault="001D7309" w:rsidP="00555637">
                  <w:pPr>
                    <w:rPr>
                      <w:rFonts w:ascii="Arial" w:hAnsi="Arial" w:cs="Arial"/>
                      <w:b/>
                      <w:i/>
                    </w:rPr>
                  </w:pPr>
                  <w:r>
                    <w:rPr>
                      <w:rFonts w:ascii="Arial" w:hAnsi="Arial" w:cs="Arial"/>
                      <w:b/>
                      <w:i/>
                    </w:rPr>
                    <w:t>Boite de dérivation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5866" type="#_x0000_t202" style="position:absolute;left:0;text-align:left;margin-left:270.4pt;margin-top:11.75pt;width:35pt;height:16pt;z-index:251680768" fillcolor="silver">
            <v:textbox style="mso-next-textbox:#_x0000_s5866" inset="0,0,0,0">
              <w:txbxContent>
                <w:p w:rsidR="001D7309" w:rsidRPr="00311756" w:rsidRDefault="001D7309" w:rsidP="00555637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311756">
                    <w:rPr>
                      <w:rFonts w:ascii="Arial" w:hAnsi="Arial" w:cs="Arial"/>
                      <w:b/>
                    </w:rPr>
                    <w:t>BD1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oval id="_x0000_s5823" style="position:absolute;left:0;text-align:left;margin-left:164.4pt;margin-top:10.9pt;width:17pt;height:17pt;z-index:251653120" fillcolor="blue"/>
        </w:pict>
      </w:r>
    </w:p>
    <w:p w:rsidR="00555637" w:rsidRDefault="00897341" w:rsidP="0055563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821" type="#_x0000_t202" style="position:absolute;left:0;text-align:left;margin-left:189.4pt;margin-top:-.05pt;width:73pt;height:16pt;z-index:251651072" strokecolor="white">
            <v:textbox inset="0,0,0,0">
              <w:txbxContent>
                <w:p w:rsidR="001D7309" w:rsidRPr="004F3863" w:rsidRDefault="001D7309" w:rsidP="00555637">
                  <w:pPr>
                    <w:rPr>
                      <w:rFonts w:ascii="Arial" w:hAnsi="Arial" w:cs="Arial"/>
                      <w:b/>
                      <w:i/>
                    </w:rPr>
                  </w:pPr>
                  <w:r w:rsidRPr="004F3863">
                    <w:rPr>
                      <w:rFonts w:ascii="Arial" w:hAnsi="Arial" w:cs="Arial"/>
                      <w:b/>
                      <w:i/>
                    </w:rPr>
                    <w:t>P</w:t>
                  </w:r>
                  <w:r>
                    <w:rPr>
                      <w:rFonts w:ascii="Arial" w:hAnsi="Arial" w:cs="Arial"/>
                      <w:b/>
                      <w:i/>
                    </w:rPr>
                    <w:t>ot en bas</w:t>
                  </w:r>
                </w:p>
              </w:txbxContent>
            </v:textbox>
          </v:shape>
        </w:pict>
      </w: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555637" w:rsidRDefault="00555637" w:rsidP="00555637">
      <w:pPr>
        <w:jc w:val="both"/>
        <w:rPr>
          <w:rFonts w:ascii="Arial" w:hAnsi="Arial" w:cs="Arial"/>
          <w:sz w:val="24"/>
        </w:rPr>
      </w:pPr>
    </w:p>
    <w:p w:rsidR="00BC4DEF" w:rsidRDefault="00BC4DEF" w:rsidP="00BC4DEF">
      <w:pPr>
        <w:jc w:val="both"/>
        <w:rPr>
          <w:rFonts w:ascii="Arial" w:hAnsi="Arial" w:cs="Arial"/>
          <w:sz w:val="24"/>
        </w:rPr>
      </w:pPr>
    </w:p>
    <w:p w:rsidR="00BC4DEF" w:rsidRDefault="00BC4DEF" w:rsidP="00BC4DEF">
      <w:pPr>
        <w:jc w:val="both"/>
        <w:rPr>
          <w:rFonts w:ascii="Arial" w:hAnsi="Arial" w:cs="Arial"/>
          <w:sz w:val="24"/>
        </w:rPr>
      </w:pPr>
    </w:p>
    <w:p w:rsidR="001D7309" w:rsidRDefault="001D7309" w:rsidP="00BC4DEF">
      <w:pPr>
        <w:jc w:val="both"/>
        <w:rPr>
          <w:rFonts w:ascii="Arial" w:hAnsi="Arial" w:cs="Arial"/>
          <w:sz w:val="24"/>
        </w:rPr>
      </w:pPr>
    </w:p>
    <w:p w:rsidR="00D14602" w:rsidRDefault="00897341" w:rsidP="00BC4DE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316" type="#_x0000_t202" style="position:absolute;left:0;text-align:left;margin-left:449.45pt;margin-top:13.1pt;width:76.45pt;height:24.75pt;z-index:251860992;mso-position-horizontal-relative:text;mso-position-vertical-relative:text" strokeweight="2pt">
            <v:textbox style="mso-next-textbox:#_x0000_s6316" inset=",2.3mm">
              <w:txbxContent>
                <w:p w:rsidR="001D7309" w:rsidRDefault="001D7309" w:rsidP="001D7309">
                  <w:pPr>
                    <w:jc w:val="center"/>
                  </w:pPr>
                  <w:r>
                    <w:t>Page 07 / 16</w:t>
                  </w:r>
                </w:p>
              </w:txbxContent>
            </v:textbox>
          </v:shape>
        </w:pict>
      </w:r>
    </w:p>
    <w:p w:rsidR="00D14602" w:rsidRDefault="00D14602" w:rsidP="00BC4DEF">
      <w:pPr>
        <w:jc w:val="both"/>
        <w:rPr>
          <w:rFonts w:ascii="Arial" w:hAnsi="Arial" w:cs="Arial"/>
          <w:sz w:val="24"/>
        </w:rPr>
      </w:pPr>
    </w:p>
    <w:p w:rsidR="00D14602" w:rsidRDefault="00D14602" w:rsidP="00BC4DEF">
      <w:pPr>
        <w:jc w:val="both"/>
        <w:rPr>
          <w:rFonts w:ascii="Arial" w:hAnsi="Arial" w:cs="Arial"/>
          <w:sz w:val="24"/>
        </w:rPr>
      </w:pPr>
    </w:p>
    <w:p w:rsidR="00D14602" w:rsidRDefault="00897341" w:rsidP="00BC4DE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lastRenderedPageBreak/>
        <w:pict>
          <v:rect id="_x0000_s6185" style="position:absolute;left:0;text-align:left;margin-left:-11.1pt;margin-top:-17.1pt;width:535.5pt;height:777.75pt;z-index:-251558912" strokeweight="2pt"/>
        </w:pict>
      </w:r>
    </w:p>
    <w:p w:rsidR="0052551F" w:rsidRPr="001D6FED" w:rsidRDefault="001D6FED" w:rsidP="0052551F">
      <w:pPr>
        <w:jc w:val="both"/>
        <w:rPr>
          <w:rFonts w:ascii="Arial" w:hAnsi="Arial" w:cs="Arial"/>
          <w:sz w:val="24"/>
          <w:u w:val="single"/>
        </w:rPr>
      </w:pPr>
      <w:r w:rsidRPr="001D6FED">
        <w:rPr>
          <w:rFonts w:ascii="Arial" w:hAnsi="Arial" w:cs="Arial"/>
          <w:sz w:val="24"/>
          <w:u w:val="single"/>
        </w:rPr>
        <w:t>Branchements électriques :</w:t>
      </w:r>
    </w:p>
    <w:p w:rsidR="001D6FED" w:rsidRPr="001D6FED" w:rsidRDefault="001D6FED" w:rsidP="0052551F">
      <w:pPr>
        <w:jc w:val="both"/>
        <w:rPr>
          <w:rFonts w:ascii="Arial" w:hAnsi="Arial" w:cs="Arial"/>
          <w:sz w:val="16"/>
          <w:szCs w:val="16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Quelque</w:t>
      </w:r>
      <w:r w:rsidR="000262A6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soit la </w:t>
      </w:r>
      <w:r w:rsidR="000262A6"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4"/>
        </w:rPr>
        <w:t>ièce dans laquelle vous intervenez, il y a le même nombre de gaine</w:t>
      </w:r>
      <w:r w:rsidR="000262A6">
        <w:rPr>
          <w:rFonts w:ascii="Arial" w:hAnsi="Arial" w:cs="Arial"/>
          <w:sz w:val="24"/>
        </w:rPr>
        <w:t>s, les conducteurs à passer sont identiques. Inspirez vous de la pièce ci-dessous pour réaliser la votre.</w:t>
      </w:r>
    </w:p>
    <w:p w:rsidR="0052551F" w:rsidRPr="001D6FED" w:rsidRDefault="0052551F" w:rsidP="0052551F">
      <w:pPr>
        <w:jc w:val="both"/>
        <w:rPr>
          <w:rFonts w:ascii="Arial" w:hAnsi="Arial" w:cs="Arial"/>
          <w:sz w:val="16"/>
          <w:szCs w:val="16"/>
        </w:rPr>
      </w:pPr>
    </w:p>
    <w:p w:rsidR="0052551F" w:rsidRDefault="00897341" w:rsidP="0052551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5919" type="#_x0000_t202" style="position:absolute;left:0;text-align:left;margin-left:14.4pt;margin-top:1.4pt;width:498pt;height:7in;z-index:251732992" strokecolor="white">
            <v:textbox style="mso-next-textbox:#_x0000_s5919">
              <w:txbxContent>
                <w:p w:rsidR="001D7309" w:rsidRDefault="001D7309" w:rsidP="0052551F">
                  <w:r>
                    <w:object w:dxaOrig="6862" w:dyaOrig="6863">
                      <v:shape id="_x0000_i1042" type="#_x0000_t75" style="width:483.35pt;height:483.35pt" o:ole="">
                        <v:imagedata r:id="rId18" o:title=""/>
                      </v:shape>
                      <o:OLEObject Type="Embed" ProgID="Visio.Drawing.11" ShapeID="_x0000_i1042" DrawAspect="Content" ObjectID="_1537876626" r:id="rId27"/>
                    </w:object>
                  </w:r>
                </w:p>
              </w:txbxContent>
            </v:textbox>
          </v:shape>
        </w:pict>
      </w:r>
    </w:p>
    <w:p w:rsidR="0052551F" w:rsidRDefault="00897341" w:rsidP="0052551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group id="_x0000_s6088" style="position:absolute;left:0;text-align:left;margin-left:58.4pt;margin-top:4.7pt;width:243pt;height:384.85pt;z-index:251736064" coordorigin="2020,2862" coordsize="4860,7697">
            <v:shape id="_x0000_s5920" type="#_x0000_t202" style="position:absolute;left:5360;top:7599;width:1520;height:660" fillcolor="silver">
              <v:textbox style="mso-next-textbox:#_x0000_s5920">
                <w:txbxContent>
                  <w:p w:rsidR="001D7309" w:rsidRPr="00BC4DEF" w:rsidRDefault="001D7309" w:rsidP="0052551F">
                    <w:pPr>
                      <w:jc w:val="center"/>
                      <w:rPr>
                        <w:rFonts w:ascii="Arial" w:hAnsi="Arial" w:cs="Arial"/>
                        <w:b/>
                      </w:rPr>
                    </w:pPr>
                    <w:r w:rsidRPr="00BC4DEF">
                      <w:rPr>
                        <w:rFonts w:ascii="Arial" w:hAnsi="Arial" w:cs="Arial"/>
                        <w:b/>
                      </w:rPr>
                      <w:t>Tableau électrique</w:t>
                    </w:r>
                  </w:p>
                </w:txbxContent>
              </v:textbox>
            </v:shape>
            <v:shape id="_x0000_s5921" type="#_x0000_t202" style="position:absolute;left:3420;top:4939;width:860;height:500" fillcolor="silver">
              <v:textbox style="mso-next-textbox:#_x0000_s5921">
                <w:txbxContent>
                  <w:p w:rsidR="001D7309" w:rsidRPr="00BC4DEF" w:rsidRDefault="001D7309" w:rsidP="0052551F">
                    <w:pPr>
                      <w:jc w:val="center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BC4DEF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BD</w:t>
                    </w:r>
                    <w:r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</v:shape>
            <v:shape id="_x0000_s5923" type="#_x0000_t202" style="position:absolute;left:5740;top:10059;width:860;height:500" fillcolor="silver">
              <v:textbox style="mso-next-textbox:#_x0000_s5923">
                <w:txbxContent>
                  <w:p w:rsidR="001D7309" w:rsidRPr="00BC4DEF" w:rsidRDefault="001D7309" w:rsidP="0052551F">
                    <w:pPr>
                      <w:jc w:val="center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BC4DEF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BD1</w:t>
                    </w:r>
                  </w:p>
                </w:txbxContent>
              </v:textbox>
            </v:shape>
            <v:shape id="_x0000_s5924" type="#_x0000_t123" style="position:absolute;left:2940;top:4299;width:380;height:360" strokeweight="1.5pt"/>
            <v:oval id="_x0000_s5932" style="position:absolute;left:5180;top:2862;width:340;height:340" fillcolor="blue"/>
            <v:oval id="_x0000_s5933" style="position:absolute;left:2020;top:2899;width:340;height:340" fillcolor="blue"/>
            <v:oval id="_x0000_s5939" style="position:absolute;left:4920;top:7119;width:340;height:340" fillcolor="red"/>
            <v:shape id="_x0000_s5948" style="position:absolute;left:5860;top:8279;width:220;height:180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20,1800" path="m120,v50,400,100,800,80,1100c180,1400,90,1600,,1800e" filled="f" strokeweight="2pt">
              <v:path arrowok="t"/>
            </v:shape>
            <v:shape id="_x0000_s5951" style="position:absolute;left:2943;top:5436;width:2777;height:488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777,4880" path="m2777,4880c1705,4856,634,4833,317,4020,,3207,438,1603,877,e" filled="f" strokeweight="2pt">
              <v:path arrowok="t"/>
            </v:shape>
            <v:shape id="_x0000_s5953" style="position:absolute;left:2360;top:3139;width:1830;height:180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830,1800" path="m,c625,100,1250,200,1540,500v290,300,245,800,200,1300e" filled="f" strokeweight="2pt">
              <v:path arrowok="t"/>
            </v:shape>
            <v:shape id="_x0000_s5954" style="position:absolute;left:4300;top:5142;width:760;height:1937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40,1357" path="m,57c301,28,603,,860,217v257,217,468,678,680,1140e" filled="f" strokeweight="2pt">
              <v:path arrowok="t"/>
            </v:shape>
            <v:shape id="_x0000_s5966" type="#_x0000_t202" style="position:absolute;left:4520;top:6899;width:380;height:280" strokecolor="white">
              <v:textbox style="mso-next-textbox:#_x0000_s5966" inset="0,0,0,0">
                <w:txbxContent>
                  <w:p w:rsidR="001D7309" w:rsidRPr="00E200C2" w:rsidRDefault="001D7309" w:rsidP="0052551F">
                    <w:pPr>
                      <w:rPr>
                        <w:rFonts w:ascii="Arial" w:hAnsi="Arial" w:cs="Arial"/>
                        <w:b/>
                      </w:rPr>
                    </w:pPr>
                    <w:r w:rsidRPr="00E200C2">
                      <w:rPr>
                        <w:rFonts w:ascii="Arial" w:hAnsi="Arial" w:cs="Arial"/>
                        <w:b/>
                      </w:rPr>
                      <w:t>I1</w:t>
                    </w:r>
                  </w:p>
                </w:txbxContent>
              </v:textbox>
            </v:shape>
            <v:shape id="_x0000_s5967" style="position:absolute;left:4280;top:3207;width:1080;height:1793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80,1793" path="m,1760v330,16,660,33,840,-260c1020,1207,1050,603,1080,e" filled="f" strokeweight="2pt">
              <v:path arrowok="t"/>
            </v:shape>
            <v:rect id="_x0000_s5976" style="position:absolute;left:5960;top:6187;width:320;height:143" strokecolor="white"/>
            <v:line id="_x0000_s5977" style="position:absolute" from="5960,5967" to="5960,6447"/>
            <v:line id="_x0000_s5978" style="position:absolute" from="6280,5987" to="6280,6447"/>
            <v:rect id="_x0000_s5979" style="position:absolute;left:5980;top:3787;width:320;height:143" strokecolor="white"/>
            <v:shape id="_x0000_s5987" type="#_x0000_t202" style="position:absolute;left:2060;top:3323;width:380;height:280" strokecolor="white">
              <v:textbox style="mso-next-textbox:#_x0000_s5987" inset="0,0,0,0">
                <w:txbxContent>
                  <w:p w:rsidR="001D7309" w:rsidRPr="00E200C2" w:rsidRDefault="001D7309" w:rsidP="0052551F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X1</w:t>
                    </w:r>
                  </w:p>
                </w:txbxContent>
              </v:textbox>
            </v:shape>
            <v:shape id="_x0000_s5991" type="#_x0000_t202" style="position:absolute;left:4860;top:3283;width:380;height:280" strokecolor="white">
              <v:textbox style="mso-next-textbox:#_x0000_s5991" inset="0,0,0,0">
                <w:txbxContent>
                  <w:p w:rsidR="001D7309" w:rsidRPr="00E200C2" w:rsidRDefault="001D7309" w:rsidP="0052551F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X2</w:t>
                    </w:r>
                  </w:p>
                </w:txbxContent>
              </v:textbox>
            </v:shape>
            <v:shape id="_x0000_s5993" type="#_x0000_t202" style="position:absolute;left:2460;top:4263;width:380;height:280" strokecolor="white">
              <v:textbox style="mso-next-textbox:#_x0000_s5993" inset="0,0,0,0">
                <w:txbxContent>
                  <w:p w:rsidR="001D7309" w:rsidRPr="00E200C2" w:rsidRDefault="001D7309" w:rsidP="0052551F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E1</w:t>
                    </w:r>
                  </w:p>
                </w:txbxContent>
              </v:textbox>
            </v:shape>
            <v:shape id="_x0000_s5995" type="#_x0000_t202" style="position:absolute;left:5560;top:8863;width:380;height:280" strokecolor="white">
              <v:textbox style="mso-next-textbox:#_x0000_s5995" inset="0,0,0,0">
                <w:txbxContent>
                  <w:p w:rsidR="001D7309" w:rsidRPr="00E200C2" w:rsidRDefault="001D7309" w:rsidP="0052551F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G1</w:t>
                    </w:r>
                  </w:p>
                </w:txbxContent>
              </v:textbox>
            </v:shape>
            <v:shape id="_x0000_s6079" type="#_x0000_t202" style="position:absolute;left:4480;top:9923;width:380;height:280" strokecolor="white">
              <v:textbox inset="0,0,0,0"/>
            </v:shape>
            <v:shape id="_x0000_s6080" type="#_x0000_t202" style="position:absolute;left:4800;top:5303;width:380;height:280" strokecolor="white">
              <v:textbox inset="0,0,0,0"/>
            </v:shape>
            <v:shape id="_x0000_s6081" type="#_x0000_t202" style="position:absolute;left:3320;top:4063;width:380;height:280" strokecolor="white">
              <v:textbox inset="0,0,0,0"/>
            </v:shape>
            <v:shape id="_x0000_s6083" type="#_x0000_t202" style="position:absolute;left:4020;top:9803;width:380;height:280" strokecolor="white">
              <v:textbox style="mso-next-textbox:#_x0000_s6083" inset="0,0,0,0">
                <w:txbxContent>
                  <w:p w:rsidR="001D7309" w:rsidRPr="00E200C2" w:rsidRDefault="001D7309" w:rsidP="000F12D8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G2</w:t>
                    </w:r>
                  </w:p>
                </w:txbxContent>
              </v:textbox>
            </v:shape>
            <v:shape id="_x0000_s6084" type="#_x0000_t202" style="position:absolute;left:5060;top:6123;width:380;height:280" strokecolor="white">
              <v:textbox style="mso-next-textbox:#_x0000_s6084" inset="0,0,0,0">
                <w:txbxContent>
                  <w:p w:rsidR="001D7309" w:rsidRPr="00E200C2" w:rsidRDefault="001D7309" w:rsidP="000F12D8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G3</w:t>
                    </w:r>
                  </w:p>
                </w:txbxContent>
              </v:textbox>
            </v:shape>
            <v:shape id="_x0000_s6085" type="#_x0000_t202" style="position:absolute;left:3400;top:3883;width:380;height:280" strokecolor="white">
              <v:textbox style="mso-next-textbox:#_x0000_s6085" inset="0,0,0,0">
                <w:txbxContent>
                  <w:p w:rsidR="001D7309" w:rsidRPr="00E200C2" w:rsidRDefault="001D7309" w:rsidP="000F12D8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G4</w:t>
                    </w:r>
                  </w:p>
                </w:txbxContent>
              </v:textbox>
            </v:shape>
            <v:shape id="_x0000_s6086" type="#_x0000_t202" style="position:absolute;left:4500;top:4583;width:380;height:280" strokecolor="white">
              <v:textbox style="mso-next-textbox:#_x0000_s6086" inset="0,0,0,0">
                <w:txbxContent>
                  <w:p w:rsidR="001D7309" w:rsidRPr="00E200C2" w:rsidRDefault="001D7309" w:rsidP="000F12D8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G5</w:t>
                    </w:r>
                  </w:p>
                </w:txbxContent>
              </v:textbox>
            </v:shape>
            <v:shape id="_x0000_s6087" type="#_x0000_t202" style="position:absolute;left:3080;top:3383;width:380;height:280" strokecolor="white">
              <v:textbox style="mso-next-textbox:#_x0000_s6087" inset="0,0,0,0">
                <w:txbxContent>
                  <w:p w:rsidR="001D7309" w:rsidRPr="00E200C2" w:rsidRDefault="001D7309" w:rsidP="000F12D8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G6</w:t>
                    </w:r>
                  </w:p>
                </w:txbxContent>
              </v:textbox>
            </v:shape>
            <v:shape id="_x0000_s5952" style="position:absolute;left:3300;top:4309;width:570;height:63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0,630" path="m,90c195,45,390,,480,90v90,90,75,315,60,540e" filled="f" strokeweight="2pt">
              <v:path arrowok="t"/>
            </v:shape>
          </v:group>
        </w:pict>
      </w: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897341" w:rsidP="0052551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5974" style="position:absolute;left:0;text-align:left;z-index:251734016" from="482.4pt,7.95pt" to="500.4pt,7.95pt"/>
        </w:pict>
      </w: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897341" w:rsidP="0052551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5975" style="position:absolute;left:0;text-align:left;z-index:251735040" from="482.4pt,9.95pt" to="500.4pt,9.95pt"/>
        </w:pict>
      </w: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tbl>
      <w:tblPr>
        <w:tblStyle w:val="Grilledutableau"/>
        <w:tblW w:w="0" w:type="auto"/>
        <w:jc w:val="center"/>
        <w:tblLook w:val="01E0" w:firstRow="1" w:lastRow="1" w:firstColumn="1" w:lastColumn="1" w:noHBand="0" w:noVBand="0"/>
      </w:tblPr>
      <w:tblGrid>
        <w:gridCol w:w="1134"/>
        <w:gridCol w:w="5086"/>
        <w:gridCol w:w="1718"/>
      </w:tblGrid>
      <w:tr w:rsidR="000262A6">
        <w:trPr>
          <w:jc w:val="center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262A6" w:rsidRPr="000262A6" w:rsidRDefault="000262A6" w:rsidP="000262A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0262A6">
              <w:rPr>
                <w:rFonts w:ascii="Arial" w:hAnsi="Arial" w:cs="Arial"/>
                <w:b/>
                <w:sz w:val="24"/>
              </w:rPr>
              <w:t>GAINE</w:t>
            </w:r>
          </w:p>
        </w:tc>
        <w:tc>
          <w:tcPr>
            <w:tcW w:w="5086" w:type="dxa"/>
            <w:vAlign w:val="center"/>
          </w:tcPr>
          <w:p w:rsidR="000262A6" w:rsidRPr="000262A6" w:rsidRDefault="000262A6" w:rsidP="000262A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0262A6">
              <w:rPr>
                <w:rFonts w:ascii="Arial" w:hAnsi="Arial" w:cs="Arial"/>
                <w:b/>
                <w:sz w:val="24"/>
              </w:rPr>
              <w:t>CONDUCTEURS</w:t>
            </w:r>
          </w:p>
        </w:tc>
        <w:tc>
          <w:tcPr>
            <w:tcW w:w="1718" w:type="dxa"/>
            <w:vAlign w:val="center"/>
          </w:tcPr>
          <w:p w:rsidR="000262A6" w:rsidRPr="000262A6" w:rsidRDefault="000262A6" w:rsidP="000262A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0262A6">
              <w:rPr>
                <w:rFonts w:ascii="Arial" w:hAnsi="Arial" w:cs="Arial"/>
                <w:b/>
                <w:sz w:val="24"/>
              </w:rPr>
              <w:t>SECTION</w:t>
            </w:r>
          </w:p>
        </w:tc>
      </w:tr>
      <w:tr w:rsidR="000262A6">
        <w:trPr>
          <w:jc w:val="center"/>
        </w:trPr>
        <w:tc>
          <w:tcPr>
            <w:tcW w:w="1134" w:type="dxa"/>
            <w:vMerge w:val="restart"/>
            <w:shd w:val="clear" w:color="auto" w:fill="C0C0C0"/>
            <w:vAlign w:val="center"/>
          </w:tcPr>
          <w:p w:rsidR="000262A6" w:rsidRPr="000262A6" w:rsidRDefault="000262A6" w:rsidP="000262A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0262A6">
              <w:rPr>
                <w:rFonts w:ascii="Arial" w:hAnsi="Arial" w:cs="Arial"/>
                <w:b/>
                <w:sz w:val="24"/>
              </w:rPr>
              <w:t>G1</w:t>
            </w:r>
          </w:p>
        </w:tc>
        <w:tc>
          <w:tcPr>
            <w:tcW w:w="5086" w:type="dxa"/>
          </w:tcPr>
          <w:p w:rsidR="000262A6" w:rsidRDefault="000262A6" w:rsidP="0052551F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 conducteurs (rouge, bleu et vert/jaune)</w:t>
            </w:r>
          </w:p>
        </w:tc>
        <w:tc>
          <w:tcPr>
            <w:tcW w:w="1718" w:type="dxa"/>
            <w:vAlign w:val="center"/>
          </w:tcPr>
          <w:p w:rsidR="000262A6" w:rsidRDefault="000262A6" w:rsidP="000262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1,5 mm²</w:t>
            </w:r>
          </w:p>
        </w:tc>
      </w:tr>
      <w:tr w:rsidR="000262A6">
        <w:trPr>
          <w:jc w:val="center"/>
        </w:trPr>
        <w:tc>
          <w:tcPr>
            <w:tcW w:w="1134" w:type="dxa"/>
            <w:vMerge/>
            <w:shd w:val="clear" w:color="auto" w:fill="C0C0C0"/>
            <w:vAlign w:val="center"/>
          </w:tcPr>
          <w:p w:rsidR="000262A6" w:rsidRPr="000262A6" w:rsidRDefault="000262A6" w:rsidP="000262A6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086" w:type="dxa"/>
          </w:tcPr>
          <w:p w:rsidR="000262A6" w:rsidRDefault="000262A6" w:rsidP="0052551F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 conducteurs (rouge, bleu et vert/jaune)</w:t>
            </w:r>
          </w:p>
        </w:tc>
        <w:tc>
          <w:tcPr>
            <w:tcW w:w="1718" w:type="dxa"/>
            <w:vAlign w:val="center"/>
          </w:tcPr>
          <w:p w:rsidR="000262A6" w:rsidRDefault="000262A6" w:rsidP="000262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2,5 mm²</w:t>
            </w:r>
          </w:p>
        </w:tc>
      </w:tr>
      <w:tr w:rsidR="000262A6">
        <w:trPr>
          <w:jc w:val="center"/>
        </w:trPr>
        <w:tc>
          <w:tcPr>
            <w:tcW w:w="1134" w:type="dxa"/>
            <w:vMerge w:val="restart"/>
            <w:shd w:val="clear" w:color="auto" w:fill="C0C0C0"/>
            <w:vAlign w:val="center"/>
          </w:tcPr>
          <w:p w:rsidR="000262A6" w:rsidRPr="000262A6" w:rsidRDefault="000262A6" w:rsidP="000262A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0262A6">
              <w:rPr>
                <w:rFonts w:ascii="Arial" w:hAnsi="Arial" w:cs="Arial"/>
                <w:b/>
                <w:sz w:val="24"/>
              </w:rPr>
              <w:t>G2</w:t>
            </w:r>
          </w:p>
        </w:tc>
        <w:tc>
          <w:tcPr>
            <w:tcW w:w="5086" w:type="dxa"/>
          </w:tcPr>
          <w:p w:rsidR="000262A6" w:rsidRDefault="000262A6" w:rsidP="00715064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 conducteurs (rouge, bleu et vert/jaune)</w:t>
            </w:r>
          </w:p>
        </w:tc>
        <w:tc>
          <w:tcPr>
            <w:tcW w:w="1718" w:type="dxa"/>
            <w:vAlign w:val="center"/>
          </w:tcPr>
          <w:p w:rsidR="000262A6" w:rsidRDefault="000262A6" w:rsidP="000262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1,5 mm²</w:t>
            </w:r>
          </w:p>
        </w:tc>
      </w:tr>
      <w:tr w:rsidR="000262A6">
        <w:trPr>
          <w:jc w:val="center"/>
        </w:trPr>
        <w:tc>
          <w:tcPr>
            <w:tcW w:w="1134" w:type="dxa"/>
            <w:vMerge/>
            <w:shd w:val="clear" w:color="auto" w:fill="C0C0C0"/>
            <w:vAlign w:val="center"/>
          </w:tcPr>
          <w:p w:rsidR="000262A6" w:rsidRPr="000262A6" w:rsidRDefault="000262A6" w:rsidP="000262A6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086" w:type="dxa"/>
          </w:tcPr>
          <w:p w:rsidR="000262A6" w:rsidRDefault="000262A6" w:rsidP="00715064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 conducteurs (rouge, bleu et vert/jaune)</w:t>
            </w:r>
          </w:p>
        </w:tc>
        <w:tc>
          <w:tcPr>
            <w:tcW w:w="1718" w:type="dxa"/>
            <w:vAlign w:val="center"/>
          </w:tcPr>
          <w:p w:rsidR="000262A6" w:rsidRDefault="000262A6" w:rsidP="000262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2,5 mm²</w:t>
            </w:r>
          </w:p>
        </w:tc>
      </w:tr>
      <w:tr w:rsidR="000262A6">
        <w:trPr>
          <w:jc w:val="center"/>
        </w:trPr>
        <w:tc>
          <w:tcPr>
            <w:tcW w:w="1134" w:type="dxa"/>
            <w:shd w:val="clear" w:color="auto" w:fill="C0C0C0"/>
            <w:vAlign w:val="center"/>
          </w:tcPr>
          <w:p w:rsidR="000262A6" w:rsidRPr="000262A6" w:rsidRDefault="000262A6" w:rsidP="000262A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0262A6">
              <w:rPr>
                <w:rFonts w:ascii="Arial" w:hAnsi="Arial" w:cs="Arial"/>
                <w:b/>
                <w:sz w:val="24"/>
              </w:rPr>
              <w:t>G3</w:t>
            </w:r>
          </w:p>
        </w:tc>
        <w:tc>
          <w:tcPr>
            <w:tcW w:w="5086" w:type="dxa"/>
          </w:tcPr>
          <w:p w:rsidR="000262A6" w:rsidRDefault="000262A6" w:rsidP="0052551F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 conducteurs (rouge, noir)</w:t>
            </w:r>
          </w:p>
        </w:tc>
        <w:tc>
          <w:tcPr>
            <w:tcW w:w="1718" w:type="dxa"/>
            <w:vAlign w:val="center"/>
          </w:tcPr>
          <w:p w:rsidR="000262A6" w:rsidRDefault="000262A6" w:rsidP="000262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1,5 mm²</w:t>
            </w:r>
          </w:p>
        </w:tc>
      </w:tr>
      <w:tr w:rsidR="000262A6">
        <w:trPr>
          <w:jc w:val="center"/>
        </w:trPr>
        <w:tc>
          <w:tcPr>
            <w:tcW w:w="1134" w:type="dxa"/>
            <w:shd w:val="clear" w:color="auto" w:fill="C0C0C0"/>
            <w:vAlign w:val="center"/>
          </w:tcPr>
          <w:p w:rsidR="000262A6" w:rsidRPr="000262A6" w:rsidRDefault="000262A6" w:rsidP="000262A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0262A6">
              <w:rPr>
                <w:rFonts w:ascii="Arial" w:hAnsi="Arial" w:cs="Arial"/>
                <w:b/>
                <w:sz w:val="24"/>
              </w:rPr>
              <w:t>G4</w:t>
            </w:r>
          </w:p>
        </w:tc>
        <w:tc>
          <w:tcPr>
            <w:tcW w:w="5086" w:type="dxa"/>
          </w:tcPr>
          <w:p w:rsidR="000262A6" w:rsidRDefault="000262A6" w:rsidP="00715064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 conducteurs (noir, bleu et vert/jaune)</w:t>
            </w:r>
          </w:p>
        </w:tc>
        <w:tc>
          <w:tcPr>
            <w:tcW w:w="1718" w:type="dxa"/>
            <w:vAlign w:val="center"/>
          </w:tcPr>
          <w:p w:rsidR="000262A6" w:rsidRDefault="000262A6" w:rsidP="000262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1,5 mm²</w:t>
            </w:r>
          </w:p>
        </w:tc>
      </w:tr>
      <w:tr w:rsidR="000262A6">
        <w:trPr>
          <w:jc w:val="center"/>
        </w:trPr>
        <w:tc>
          <w:tcPr>
            <w:tcW w:w="1134" w:type="dxa"/>
            <w:shd w:val="clear" w:color="auto" w:fill="C0C0C0"/>
            <w:vAlign w:val="center"/>
          </w:tcPr>
          <w:p w:rsidR="000262A6" w:rsidRPr="000262A6" w:rsidRDefault="000262A6" w:rsidP="000262A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0262A6">
              <w:rPr>
                <w:rFonts w:ascii="Arial" w:hAnsi="Arial" w:cs="Arial"/>
                <w:b/>
                <w:sz w:val="24"/>
              </w:rPr>
              <w:t>G5</w:t>
            </w:r>
          </w:p>
        </w:tc>
        <w:tc>
          <w:tcPr>
            <w:tcW w:w="5086" w:type="dxa"/>
          </w:tcPr>
          <w:p w:rsidR="000262A6" w:rsidRDefault="000262A6" w:rsidP="00715064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 conducteurs (rouge, bleu et vert/jaune)</w:t>
            </w:r>
          </w:p>
        </w:tc>
        <w:tc>
          <w:tcPr>
            <w:tcW w:w="1718" w:type="dxa"/>
            <w:vAlign w:val="center"/>
          </w:tcPr>
          <w:p w:rsidR="000262A6" w:rsidRDefault="000262A6" w:rsidP="000262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2,5 mm²</w:t>
            </w:r>
          </w:p>
        </w:tc>
      </w:tr>
      <w:tr w:rsidR="000262A6">
        <w:trPr>
          <w:jc w:val="center"/>
        </w:trPr>
        <w:tc>
          <w:tcPr>
            <w:tcW w:w="1134" w:type="dxa"/>
            <w:shd w:val="clear" w:color="auto" w:fill="C0C0C0"/>
            <w:vAlign w:val="center"/>
          </w:tcPr>
          <w:p w:rsidR="000262A6" w:rsidRPr="000262A6" w:rsidRDefault="000262A6" w:rsidP="000262A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0262A6">
              <w:rPr>
                <w:rFonts w:ascii="Arial" w:hAnsi="Arial" w:cs="Arial"/>
                <w:b/>
                <w:sz w:val="24"/>
              </w:rPr>
              <w:t>G6</w:t>
            </w:r>
          </w:p>
        </w:tc>
        <w:tc>
          <w:tcPr>
            <w:tcW w:w="5086" w:type="dxa"/>
          </w:tcPr>
          <w:p w:rsidR="000262A6" w:rsidRDefault="000262A6" w:rsidP="00715064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 conducteurs (rouge, bleu et vert/jaune)</w:t>
            </w:r>
          </w:p>
        </w:tc>
        <w:tc>
          <w:tcPr>
            <w:tcW w:w="1718" w:type="dxa"/>
            <w:vAlign w:val="center"/>
          </w:tcPr>
          <w:p w:rsidR="000262A6" w:rsidRDefault="000262A6" w:rsidP="000262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2,5 mm²</w:t>
            </w:r>
          </w:p>
        </w:tc>
      </w:tr>
    </w:tbl>
    <w:p w:rsidR="001D7309" w:rsidRDefault="001D7309" w:rsidP="0052551F">
      <w:pPr>
        <w:jc w:val="both"/>
        <w:rPr>
          <w:rFonts w:ascii="Arial" w:hAnsi="Arial" w:cs="Arial"/>
          <w:sz w:val="24"/>
        </w:rPr>
      </w:pPr>
    </w:p>
    <w:p w:rsidR="001D7309" w:rsidRDefault="00897341" w:rsidP="0052551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317" type="#_x0000_t202" style="position:absolute;left:0;text-align:left;margin-left:447.95pt;margin-top:9.25pt;width:76.45pt;height:24.75pt;z-index:251862016;mso-position-horizontal-relative:text;mso-position-vertical-relative:text" strokeweight="2pt">
            <v:textbox style="mso-next-textbox:#_x0000_s6317" inset=",2.3mm">
              <w:txbxContent>
                <w:p w:rsidR="001D7309" w:rsidRDefault="001D7309" w:rsidP="001D7309">
                  <w:pPr>
                    <w:jc w:val="center"/>
                  </w:pPr>
                  <w:r>
                    <w:t>Page 08 / 16</w:t>
                  </w:r>
                </w:p>
              </w:txbxContent>
            </v:textbox>
          </v:shape>
        </w:pict>
      </w: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547706" w:rsidRDefault="00897341" w:rsidP="0052551F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  <w:u w:val="single"/>
          <w:lang w:eastAsia="fr-FR"/>
        </w:rPr>
        <w:lastRenderedPageBreak/>
        <w:pict>
          <v:rect id="_x0000_s6189" style="position:absolute;left:0;text-align:left;margin-left:0;margin-top:-8pt;width:535.5pt;height:777.75pt;z-index:-251554816;mso-position-horizontal:center" strokeweight="2pt"/>
        </w:pict>
      </w:r>
    </w:p>
    <w:p w:rsidR="0052551F" w:rsidRPr="003557EC" w:rsidRDefault="003557EC" w:rsidP="0052551F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3557EC">
        <w:rPr>
          <w:rFonts w:ascii="Arial" w:hAnsi="Arial" w:cs="Arial"/>
          <w:b/>
          <w:sz w:val="28"/>
          <w:szCs w:val="28"/>
          <w:u w:val="single"/>
        </w:rPr>
        <w:t>RACCOR</w:t>
      </w:r>
      <w:r w:rsidR="00163C29" w:rsidRPr="003557EC">
        <w:rPr>
          <w:rFonts w:ascii="Arial" w:hAnsi="Arial" w:cs="Arial"/>
          <w:b/>
          <w:sz w:val="28"/>
          <w:szCs w:val="28"/>
          <w:u w:val="single"/>
        </w:rPr>
        <w:t>DEMENT</w:t>
      </w:r>
      <w:r w:rsidR="00547706">
        <w:rPr>
          <w:rFonts w:ascii="Arial" w:hAnsi="Arial" w:cs="Arial"/>
          <w:b/>
          <w:sz w:val="28"/>
          <w:szCs w:val="28"/>
          <w:u w:val="single"/>
        </w:rPr>
        <w:t>S</w:t>
      </w:r>
      <w:r w:rsidR="00163C29" w:rsidRPr="003557EC">
        <w:rPr>
          <w:rFonts w:ascii="Arial" w:hAnsi="Arial" w:cs="Arial"/>
          <w:b/>
          <w:sz w:val="28"/>
          <w:szCs w:val="28"/>
          <w:u w:val="single"/>
        </w:rPr>
        <w:t xml:space="preserve"> DANS LES BOITES DE DERIVATION</w:t>
      </w: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8063C1" w:rsidRDefault="00897341" w:rsidP="0052551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group id="_x0000_s6166" style="position:absolute;left:0;text-align:left;margin-left:25.4pt;margin-top:8.8pt;width:366.95pt;height:284.5pt;z-index:251738112" coordorigin="1360,1635" coordsize="7339,5690">
            <v:roundrect id="_x0000_s6129" style="position:absolute;left:3431;top:2657;width:5268;height:4668;rotation:180" arcsize="10923f" o:regroupid="32" strokeweight="4pt"/>
            <v:line id="_x0000_s6132" style="position:absolute;rotation:180" from="1511,5855" to="3371,5855" o:regroupid="32" strokeweight="4pt"/>
            <v:line id="_x0000_s6134" style="position:absolute;rotation:180" from="1611,3295" to="3471,3295" o:regroupid="32" strokeweight="4pt"/>
            <v:line id="_x0000_s6136" style="position:absolute;rotation:180;flip:x y" from="6951,1675" to="6971,2635" o:regroupid="32" strokeweight="4pt"/>
            <v:line id="_x0000_s6137" style="position:absolute;rotation:180;flip:x y" from="4711,1655" to="4731,2615" o:regroupid="32" strokeweight="4pt"/>
            <v:line id="_x0000_s6139" style="position:absolute;rotation:180" from="1994,3615" to="4994,3615" o:regroupid="32" strokecolor="red" strokeweight="3pt"/>
            <v:line id="_x0000_s6140" style="position:absolute;rotation:-180;flip:x" from="5032,1674" to="5032,3514" o:regroupid="32" strokecolor="red" strokeweight="3pt"/>
            <v:oval id="_x0000_s6141" style="position:absolute;left:4887;top:3471;width:243;height:263;rotation:180" o:regroupid="32" fillcolor="black"/>
            <v:line id="_x0000_s6142" style="position:absolute;rotation:-180;flip:y" from="5348,1674" to="5348,4014" o:regroupid="32" strokecolor="blue" strokeweight="3pt"/>
            <v:line id="_x0000_s6143" style="position:absolute;rotation:180" from="2031,4055" to="5311,4055" o:regroupid="32" strokecolor="blue" strokeweight="3pt"/>
            <v:oval id="_x0000_s6144" style="position:absolute;left:5227;top:3951;width:243;height:263;rotation:180" o:regroupid="32" fillcolor="black"/>
            <v:line id="_x0000_s6145" style="position:absolute;rotation:-180;flip:y" from="5694,1635" to="5694,4415" o:regroupid="32" strokecolor="#396" strokeweight="3pt"/>
            <v:line id="_x0000_s6146" style="position:absolute;rotation:180" from="1991,4495" to="5671,4495" o:regroupid="32" strokecolor="#396" strokeweight="3pt"/>
            <v:oval id="_x0000_s6147" style="position:absolute;left:5548;top:4371;width:243;height:263;rotation:180" o:regroupid="32" fillcolor="black"/>
            <v:line id="_x0000_s6148" style="position:absolute;rotation:-180;flip:y" from="6051,1675" to="6051,4835" o:regroupid="32" strokecolor="red"/>
            <v:line id="_x0000_s6149" style="position:absolute;rotation:180" from="1931,4855" to="6051,4855" o:regroupid="32" strokecolor="red"/>
            <v:line id="_x0000_s6154" style="position:absolute;rotation:180;flip:y" from="6411,1695" to="6411,5235" o:regroupid="32" strokecolor="blue"/>
            <v:line id="_x0000_s6155" style="position:absolute;rotation:-180;flip:y" from="6691,1715" to="6691,5535" o:regroupid="32" strokecolor="#396"/>
            <v:line id="_x0000_s6156" style="position:absolute;rotation:180;flip:y" from="2007,5535" to="6687,5535" o:regroupid="32" strokecolor="#396"/>
            <v:line id="_x0000_s6157" style="position:absolute;rotation:180" from="1910,5215" to="6370,5215" o:regroupid="32" strokecolor="blue"/>
            <v:oval id="_x0000_s6160" style="position:absolute;left:5967;top:4751;width:163;height:164;rotation:180" o:regroupid="32" fillcolor="black"/>
            <v:oval id="_x0000_s6161" style="position:absolute;left:6287;top:5131;width:163;height:164;rotation:180" o:regroupid="32" fillcolor="black"/>
            <v:oval id="_x0000_s6162" style="position:absolute;left:6587;top:5431;width:163;height:164;rotation:180" o:regroupid="32" fillcolor="black"/>
            <v:rect id="_x0000_s6163" style="position:absolute;left:1360;top:3535;width:740;height:2060" strokecolor="white"/>
            <v:shape id="_x0000_s6164" type="#_x0000_t202" style="position:absolute;left:7117;top:6360;width:1060;height:560" strokecolor="white">
              <v:textbox>
                <w:txbxContent>
                  <w:p w:rsidR="001D7309" w:rsidRPr="003557EC" w:rsidRDefault="001D7309">
                    <w:pPr>
                      <w:rPr>
                        <w:rFonts w:ascii="Arial" w:hAnsi="Arial" w:cs="Arial"/>
                        <w:b/>
                        <w:i/>
                        <w:sz w:val="32"/>
                        <w:szCs w:val="32"/>
                      </w:rPr>
                    </w:pPr>
                    <w:r w:rsidRPr="003557EC">
                      <w:rPr>
                        <w:rFonts w:ascii="Arial" w:hAnsi="Arial" w:cs="Arial"/>
                        <w:b/>
                        <w:i/>
                        <w:sz w:val="32"/>
                        <w:szCs w:val="32"/>
                      </w:rPr>
                      <w:t>BD1</w:t>
                    </w:r>
                  </w:p>
                </w:txbxContent>
              </v:textbox>
            </v:shape>
          </v:group>
        </w:pict>
      </w: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897341" w:rsidP="0052551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126" type="#_x0000_t202" style="position:absolute;left:0;text-align:left;margin-left:296.5pt;margin-top:10pt;width:214.5pt;height:51.75pt;z-index:251737088" strokecolor="white">
            <v:textbox>
              <w:txbxContent>
                <w:p w:rsidR="001D7309" w:rsidRDefault="001D7309" w:rsidP="003557EC">
                  <w:pPr>
                    <w:jc w:val="center"/>
                    <w:rPr>
                      <w:rFonts w:ascii="Arial" w:hAnsi="Arial" w:cs="Arial"/>
                      <w:b/>
                      <w:i/>
                    </w:rPr>
                  </w:pPr>
                  <w:r w:rsidRPr="000A2066">
                    <w:rPr>
                      <w:rFonts w:ascii="Arial" w:hAnsi="Arial" w:cs="Arial"/>
                      <w:b/>
                      <w:i/>
                    </w:rPr>
                    <w:t>Les points noirs représentent des connexions</w:t>
                  </w:r>
                </w:p>
                <w:p w:rsidR="001D7309" w:rsidRPr="000A2066" w:rsidRDefault="001D7309" w:rsidP="003557EC">
                  <w:pPr>
                    <w:jc w:val="center"/>
                    <w:rPr>
                      <w:rFonts w:ascii="Arial" w:hAnsi="Arial" w:cs="Arial"/>
                      <w:b/>
                      <w:i/>
                      <w:sz w:val="16"/>
                      <w:szCs w:val="16"/>
                    </w:rPr>
                  </w:pPr>
                </w:p>
                <w:p w:rsidR="001D7309" w:rsidRPr="000A2066" w:rsidRDefault="001D7309" w:rsidP="003557EC">
                  <w:pPr>
                    <w:jc w:val="center"/>
                    <w:rPr>
                      <w:rFonts w:ascii="Arial" w:hAnsi="Arial" w:cs="Arial"/>
                      <w:b/>
                      <w:i/>
                    </w:rPr>
                  </w:pPr>
                  <w:r>
                    <w:rPr>
                      <w:rFonts w:ascii="Arial" w:hAnsi="Arial" w:cs="Arial"/>
                      <w:b/>
                      <w:i/>
                    </w:rPr>
                    <w:t>(R</w:t>
                  </w:r>
                  <w:r w:rsidRPr="000A2066">
                    <w:rPr>
                      <w:rFonts w:ascii="Arial" w:hAnsi="Arial" w:cs="Arial"/>
                      <w:b/>
                      <w:i/>
                    </w:rPr>
                    <w:t>éalisé avec des dominos par exemple)</w:t>
                  </w:r>
                </w:p>
              </w:txbxContent>
            </v:textbox>
          </v:shape>
        </w:pict>
      </w:r>
    </w:p>
    <w:p w:rsidR="003557EC" w:rsidRDefault="00897341" w:rsidP="0052551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group id="_x0000_s6167" style="position:absolute;left:0;text-align:left;margin-left:0;margin-top:11.1pt;width:358.4pt;height:355pt;z-index:251739136;mso-position-horizontal:center" coordorigin="2652,10059" coordsize="7168,7100">
            <v:group id="_x0000_s6127" style="position:absolute;left:2652;top:10059;width:7168;height:7100" coordorigin="3032,800" coordsize="7168,7100">
              <v:roundrect id="_x0000_s6090" style="position:absolute;left:3032;top:2170;width:5268;height:4668" arcsize="10923f" strokeweight="4pt"/>
              <v:line id="_x0000_s6093" style="position:absolute;flip:x y" from="5640,820" to="5640,2160" strokeweight="4pt"/>
              <v:line id="_x0000_s6094" style="position:absolute;flip:y" from="3940,820" to="3940,2140" strokeweight="4pt"/>
              <v:line id="_x0000_s6095" style="position:absolute" from="8260,2660" to="10120,2660" strokeweight="4pt"/>
              <v:line id="_x0000_s6096" style="position:absolute;flip:y" from="8320,3703" to="10180,3703" strokeweight="4pt"/>
              <v:line id="_x0000_s6097" style="position:absolute" from="8320,4960" to="10180,4960" strokeweight="4pt"/>
              <v:line id="_x0000_s6098" style="position:absolute" from="8280,5820" to="9380,5820" strokeweight="4pt"/>
              <v:line id="_x0000_s6099" style="position:absolute;flip:x y" from="4760,6860" to="4780,7820" strokeweight="4pt"/>
              <v:line id="_x0000_s6100" style="position:absolute;flip:x y" from="7000,6880" to="7020,7840" strokeweight="4pt"/>
              <v:line id="_x0000_s6101" style="position:absolute;flip:x y" from="6680,3440" to="6700,7900" strokecolor="red" strokeweight="3pt"/>
              <v:line id="_x0000_s6102" style="position:absolute" from="6637,3460" to="9637,3460" strokecolor="red" strokeweight="3pt"/>
              <v:line id="_x0000_s6103" style="position:absolute;flip:x" from="6680,1240" to="6700,3420" strokecolor="red" strokeweight="3pt"/>
              <v:oval id="_x0000_s6104" style="position:absolute;left:6560;top:3320;width:243;height:263" fillcolor="black"/>
              <v:line id="_x0000_s6105" style="position:absolute;flip:y" from="6360,1240" to="6380,7820" strokecolor="blue" strokeweight="3pt"/>
              <v:line id="_x0000_s6106" style="position:absolute" from="6380,3140" to="9660,3140" strokecolor="blue" strokeweight="3pt"/>
              <v:oval id="_x0000_s6107" style="position:absolute;left:6260;top:3040;width:243;height:263" fillcolor="black"/>
              <v:line id="_x0000_s6108" style="position:absolute;flip:y" from="6017,1260" to="6017,7860" strokecolor="#396" strokeweight="3pt"/>
              <v:line id="_x0000_s6109" style="position:absolute" from="5960,2860" to="9640,2860" strokecolor="#396" strokeweight="3pt"/>
              <v:oval id="_x0000_s6110" style="position:absolute;left:5880;top:2720;width:243;height:263" fillcolor="black"/>
              <v:line id="_x0000_s6111" style="position:absolute;flip:y" from="5637,5560" to="5637,7820" strokecolor="red"/>
              <v:line id="_x0000_s6112" style="position:absolute" from="5620,5600" to="10200,5600" strokecolor="red"/>
              <v:line id="_x0000_s6113" style="position:absolute;flip:x" from="4720,5360" to="10200,5360"/>
              <v:line id="_x0000_s6114" style="position:absolute;flip:y" from="4720,1240" to="4720,5360"/>
              <v:line id="_x0000_s6115" style="position:absolute" from="4520,1220" to="4520,5800" strokecolor="blue"/>
              <v:line id="_x0000_s6116" style="position:absolute" from="4243,1280" to="4243,5980" strokecolor="#396"/>
              <v:line id="_x0000_s6117" style="position:absolute;flip:x y" from="5320,5800" to="5320,7800" strokecolor="blue"/>
              <v:line id="_x0000_s6118" style="position:absolute;flip:y" from="5040,5980" to="5040,7780" strokecolor="#396"/>
              <v:line id="_x0000_s6119" style="position:absolute" from="4243,6000" to="5043,6000" strokecolor="#396"/>
              <v:line id="_x0000_s6120" style="position:absolute" from="4540,5820" to="5340,5820" strokecolor="blue"/>
              <v:line id="_x0000_s6121" style="position:absolute;flip:x y" from="4980,800" to="4980,2140" strokeweight="4pt"/>
              <v:line id="_x0000_s6122" style="position:absolute;flip:x y" from="7020,800" to="7020,2140" strokeweight="4pt"/>
              <v:oval id="_x0000_s6123" style="position:absolute;left:4660;top:5260;width:163;height:164" fillcolor="black"/>
              <v:oval id="_x0000_s6124" style="position:absolute;left:4460;top:5740;width:163;height:164" fillcolor="black"/>
              <v:oval id="_x0000_s6125" style="position:absolute;left:4200;top:5920;width:163;height:164" fillcolor="black"/>
            </v:group>
            <v:shape id="_x0000_s6165" type="#_x0000_t202" style="position:absolute;left:2780;top:12000;width:1020;height:560" strokecolor="white">
              <v:textbox inset=".5mm,,.5mm">
                <w:txbxContent>
                  <w:p w:rsidR="001D7309" w:rsidRPr="003557EC" w:rsidRDefault="001D7309" w:rsidP="003557EC">
                    <w:pPr>
                      <w:rPr>
                        <w:rFonts w:ascii="Arial" w:hAnsi="Arial" w:cs="Arial"/>
                        <w:b/>
                        <w:i/>
                        <w:sz w:val="32"/>
                        <w:szCs w:val="32"/>
                      </w:rPr>
                    </w:pPr>
                    <w:r w:rsidRPr="003557EC">
                      <w:rPr>
                        <w:rFonts w:ascii="Arial" w:hAnsi="Arial" w:cs="Arial"/>
                        <w:b/>
                        <w:i/>
                        <w:sz w:val="32"/>
                        <w:szCs w:val="32"/>
                      </w:rPr>
                      <w:t>BD</w:t>
                    </w:r>
                    <w:r>
                      <w:rPr>
                        <w:rFonts w:ascii="Arial" w:hAnsi="Arial" w:cs="Arial"/>
                        <w:b/>
                        <w:i/>
                        <w:sz w:val="32"/>
                        <w:szCs w:val="32"/>
                      </w:rPr>
                      <w:t>2</w:t>
                    </w:r>
                  </w:p>
                </w:txbxContent>
              </v:textbox>
            </v:shape>
          </v:group>
        </w:pict>
      </w: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3557EC" w:rsidRDefault="003557EC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52551F" w:rsidRDefault="0052551F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1D7309" w:rsidRDefault="00897341" w:rsidP="0052551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318" type="#_x0000_t202" style="position:absolute;left:0;text-align:left;margin-left:452.95pt;margin-top:9.8pt;width:76.45pt;height:24.75pt;z-index:251863040;mso-position-horizontal-relative:text;mso-position-vertical-relative:text" strokeweight="2pt">
            <v:textbox style="mso-next-textbox:#_x0000_s6318" inset=",2.3mm">
              <w:txbxContent>
                <w:p w:rsidR="001D7309" w:rsidRDefault="001D7309" w:rsidP="001D7309">
                  <w:pPr>
                    <w:jc w:val="center"/>
                  </w:pPr>
                  <w:r>
                    <w:t>Page 09/ 16</w:t>
                  </w:r>
                </w:p>
              </w:txbxContent>
            </v:textbox>
          </v:shape>
        </w:pict>
      </w:r>
    </w:p>
    <w:p w:rsidR="008063C1" w:rsidRDefault="008063C1" w:rsidP="0052551F">
      <w:pPr>
        <w:jc w:val="both"/>
        <w:rPr>
          <w:rFonts w:ascii="Arial" w:hAnsi="Arial" w:cs="Arial"/>
          <w:sz w:val="24"/>
        </w:rPr>
      </w:pPr>
    </w:p>
    <w:p w:rsidR="0052551F" w:rsidRDefault="00897341" w:rsidP="0052551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lastRenderedPageBreak/>
        <w:pict>
          <v:rect id="_x0000_s6292" style="position:absolute;left:0;text-align:left;margin-left:-6.15pt;margin-top:-8.55pt;width:535.5pt;height:777.75pt;z-index:-251482112" strokeweight="2pt"/>
        </w:pict>
      </w:r>
    </w:p>
    <w:p w:rsidR="0052551F" w:rsidRPr="00862C03" w:rsidRDefault="00D32496" w:rsidP="00584C97">
      <w:pPr>
        <w:jc w:val="both"/>
        <w:rPr>
          <w:rFonts w:ascii="Arial" w:hAnsi="Arial" w:cs="Arial"/>
          <w:b/>
          <w:sz w:val="24"/>
          <w:u w:val="single"/>
        </w:rPr>
      </w:pPr>
      <w:r w:rsidRPr="00862C03">
        <w:rPr>
          <w:rFonts w:ascii="Arial" w:hAnsi="Arial" w:cs="Arial"/>
          <w:b/>
          <w:sz w:val="24"/>
          <w:u w:val="single"/>
        </w:rPr>
        <w:t>Raccordement</w:t>
      </w:r>
      <w:r w:rsidR="00BB18B3" w:rsidRPr="00862C03">
        <w:rPr>
          <w:rFonts w:ascii="Arial" w:hAnsi="Arial" w:cs="Arial"/>
          <w:b/>
          <w:sz w:val="24"/>
          <w:u w:val="single"/>
        </w:rPr>
        <w:t>s</w:t>
      </w:r>
      <w:r w:rsidRPr="00862C03">
        <w:rPr>
          <w:rFonts w:ascii="Arial" w:hAnsi="Arial" w:cs="Arial"/>
          <w:b/>
          <w:sz w:val="24"/>
          <w:u w:val="single"/>
        </w:rPr>
        <w:t xml:space="preserve"> du tableau électrique</w:t>
      </w:r>
    </w:p>
    <w:p w:rsidR="00BB18B3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250" type="#_x0000_t202" style="position:absolute;left:0;text-align:left;margin-left:336.9pt;margin-top:11.95pt;width:114.75pt;height:33.75pt;z-index:251801600">
            <v:textbox>
              <w:txbxContent>
                <w:p w:rsidR="001D7309" w:rsidRPr="00214C7F" w:rsidRDefault="001D7309" w:rsidP="007155D7">
                  <w:pPr>
                    <w:jc w:val="center"/>
                    <w:rPr>
                      <w:rFonts w:ascii="Arial" w:hAnsi="Arial" w:cs="Arial"/>
                      <w:i/>
                    </w:rPr>
                  </w:pPr>
                  <w:r w:rsidRPr="00214C7F">
                    <w:rPr>
                      <w:rFonts w:ascii="Arial" w:hAnsi="Arial" w:cs="Arial"/>
                      <w:i/>
                    </w:rPr>
                    <w:t xml:space="preserve">Vers </w:t>
                  </w:r>
                  <w:r>
                    <w:rPr>
                      <w:rFonts w:ascii="Arial" w:hAnsi="Arial" w:cs="Arial"/>
                      <w:i/>
                    </w:rPr>
                    <w:t>prise de terre extérieure</w:t>
                  </w:r>
                </w:p>
              </w:txbxContent>
            </v:textbox>
          </v:shape>
        </w:pict>
      </w:r>
    </w:p>
    <w:p w:rsidR="00BB18B3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235" type="#_x0000_t202" style="position:absolute;left:0;text-align:left;margin-left:48.9pt;margin-top:1.15pt;width:135pt;height:33.75pt;z-index:251790336">
            <v:textbox>
              <w:txbxContent>
                <w:p w:rsidR="001D7309" w:rsidRPr="00214C7F" w:rsidRDefault="001D7309" w:rsidP="00214C7F">
                  <w:pPr>
                    <w:jc w:val="center"/>
                    <w:rPr>
                      <w:rFonts w:ascii="Arial" w:hAnsi="Arial" w:cs="Arial"/>
                      <w:i/>
                    </w:rPr>
                  </w:pPr>
                  <w:r w:rsidRPr="00214C7F">
                    <w:rPr>
                      <w:rFonts w:ascii="Arial" w:hAnsi="Arial" w:cs="Arial"/>
                      <w:i/>
                    </w:rPr>
                    <w:t>Vers le disjoncteur général de branchement EDF</w:t>
                  </w:r>
                </w:p>
              </w:txbxContent>
            </v:textbox>
          </v:shape>
        </w:pict>
      </w:r>
    </w:p>
    <w:p w:rsidR="00BB18B3" w:rsidRDefault="00BB18B3" w:rsidP="00584C97">
      <w:pPr>
        <w:jc w:val="both"/>
        <w:rPr>
          <w:rFonts w:ascii="Arial" w:hAnsi="Arial" w:cs="Arial"/>
          <w:sz w:val="24"/>
        </w:rPr>
      </w:pPr>
    </w:p>
    <w:p w:rsidR="00BB18B3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6249" style="position:absolute;left:0;text-align:left;flip:y;z-index:251800576" from="391.5pt,5.8pt" to="392.25pt,153.55pt" strokecolor="green" strokeweight="11pt">
            <v:stroke endarrow="block"/>
          </v:line>
        </w:pict>
      </w:r>
    </w:p>
    <w:p w:rsidR="00BB18B3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6222" style="position:absolute;left:0;text-align:left;flip:y;z-index:251777024" from="84.15pt,.25pt" to="84.15pt,85pt" strokecolor="blue" strokeweight="4pt">
            <v:stroke endarrow="block"/>
          </v:line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6221" style="position:absolute;left:0;text-align:left;flip:y;z-index:251776000" from="134.4pt,1.75pt" to="134.4pt,86.5pt" strokecolor="red" strokeweight="4pt">
            <v:stroke endarrow="block"/>
          </v:line>
        </w:pict>
      </w:r>
    </w:p>
    <w:p w:rsidR="00BB18B3" w:rsidRDefault="00BB18B3" w:rsidP="00584C97">
      <w:pPr>
        <w:jc w:val="both"/>
        <w:rPr>
          <w:rFonts w:ascii="Arial" w:hAnsi="Arial" w:cs="Arial"/>
          <w:sz w:val="24"/>
        </w:rPr>
      </w:pPr>
    </w:p>
    <w:p w:rsidR="00BB18B3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rect id="_x0000_s6236" style="position:absolute;left:0;text-align:left;margin-left:-3.6pt;margin-top:7.9pt;width:512.25pt;height:290.25pt;z-index:251478016"/>
        </w:pict>
      </w:r>
    </w:p>
    <w:p w:rsidR="00BB18B3" w:rsidRDefault="00BB18B3" w:rsidP="00584C97">
      <w:pPr>
        <w:jc w:val="both"/>
        <w:rPr>
          <w:rFonts w:ascii="Arial" w:hAnsi="Arial" w:cs="Arial"/>
          <w:sz w:val="24"/>
        </w:rPr>
      </w:pPr>
    </w:p>
    <w:p w:rsidR="00BB18B3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6228" style="position:absolute;left:0;text-align:left;flip:x y;z-index:251783168" from="235.65pt,3.7pt" to="235.65pt,30.7pt" strokecolor="red" strokeweight="4pt"/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6226" style="position:absolute;left:0;text-align:left;flip:y;z-index:251781120" from="169.65pt,2.8pt" to="169.65pt,239.05pt" strokecolor="red" strokeweight="4pt"/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6223" style="position:absolute;left:0;text-align:left;z-index:251778048" from="168.9pt,4.45pt" to="307.65pt,4.45pt" strokecolor="red" strokeweight="4pt"/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6224" style="position:absolute;left:0;text-align:left;flip:y;z-index:251779072" from="306.15pt,2.8pt" to="306.15pt,31.3pt" strokecolor="red" strokeweight="4pt"/>
        </w:pict>
      </w:r>
    </w:p>
    <w:p w:rsidR="00BB18B3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6234" style="position:absolute;left:0;text-align:left;z-index:251789312" from="211.65pt,2.5pt" to="211.65pt,18.25pt" strokecolor="blue" strokeweight="4pt"/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6232" style="position:absolute;left:0;text-align:left;z-index:251787264" from="282.15pt,1pt" to="282.15pt,16.75pt" strokecolor="blue" strokeweight="4pt"/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6231" style="position:absolute;left:0;text-align:left;z-index:251786240" from="181.8pt,1.75pt" to="283.05pt,1.75pt" strokecolor="blue" strokeweight="4pt"/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6233" style="position:absolute;left:0;text-align:left;flip:x;z-index:251788288" from="183.9pt,2.5pt" to="183.9pt,235pt" strokecolor="blue" strokeweight="4pt"/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6203" type="#_x0000_t202" style="position:absolute;left:0;text-align:left;margin-left:259.65pt;margin-top:3.6pt;width:70.6pt;height:210.5pt;z-index:251769856;mso-wrap-style:none" strokecolor="white">
            <v:textbox style="mso-next-textbox:#_x0000_s6203;mso-fit-shape-to-text:t">
              <w:txbxContent>
                <w:p w:rsidR="001D7309" w:rsidRDefault="001D7309" w:rsidP="00D148D3">
                  <w:r>
                    <w:object w:dxaOrig="751" w:dyaOrig="2748">
                      <v:shape id="_x0000_i1044" type="#_x0000_t75" style="width:55.1pt;height:202.85pt" o:ole="">
                        <v:imagedata r:id="rId28" o:title=""/>
                      </v:shape>
                      <o:OLEObject Type="Embed" ProgID="Visio.Drawing.11" ShapeID="_x0000_i1044" DrawAspect="Content" ObjectID="_1537876627" r:id="rId29"/>
                    </w:objec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6202" type="#_x0000_t202" style="position:absolute;left:0;text-align:left;margin-left:189.15pt;margin-top:3.6pt;width:70.6pt;height:210.5pt;z-index:251768832;mso-wrap-style:none" strokecolor="white">
            <v:textbox style="mso-next-textbox:#_x0000_s6202;mso-fit-shape-to-text:t">
              <w:txbxContent>
                <w:p w:rsidR="001D7309" w:rsidRDefault="001D7309">
                  <w:r>
                    <w:object w:dxaOrig="751" w:dyaOrig="2748">
                      <v:shape id="_x0000_i1046" type="#_x0000_t75" style="width:55.1pt;height:202.85pt" o:ole="">
                        <v:imagedata r:id="rId28" o:title=""/>
                      </v:shape>
                      <o:OLEObject Type="Embed" ProgID="Visio.Drawing.11" ShapeID="_x0000_i1046" DrawAspect="Content" ObjectID="_1537876628" r:id="rId30"/>
                    </w:objec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6199" type="#_x0000_t202" style="position:absolute;left:0;text-align:left;margin-left:47.4pt;margin-top:4.35pt;width:111.15pt;height:182.9pt;z-index:251767808;mso-wrap-style:none" strokecolor="white">
            <v:textbox style="mso-next-textbox:#_x0000_s6199;mso-fit-shape-to-text:t">
              <w:txbxContent>
                <w:p w:rsidR="001D7309" w:rsidRDefault="001D7309">
                  <w:r>
                    <w:object w:dxaOrig="1749" w:dyaOrig="3202">
                      <v:shape id="_x0000_i1048" type="#_x0000_t75" style="width:109.55pt;height:199.1pt" o:ole="">
                        <v:imagedata r:id="rId31" o:title=""/>
                      </v:shape>
                      <o:OLEObject Type="Embed" ProgID="Visio.Drawing.11" ShapeID="_x0000_i1048" DrawAspect="Content" ObjectID="_1537876629" r:id="rId32"/>
                    </w:object>
                  </w:r>
                </w:p>
              </w:txbxContent>
            </v:textbox>
          </v:shape>
        </w:pict>
      </w:r>
    </w:p>
    <w:p w:rsidR="00BB18B3" w:rsidRDefault="00BB18B3" w:rsidP="00584C97">
      <w:pPr>
        <w:jc w:val="both"/>
        <w:rPr>
          <w:rFonts w:ascii="Arial" w:hAnsi="Arial" w:cs="Arial"/>
          <w:sz w:val="24"/>
        </w:rPr>
      </w:pPr>
    </w:p>
    <w:p w:rsidR="00BB18B3" w:rsidRDefault="00BB18B3" w:rsidP="00584C97">
      <w:pPr>
        <w:jc w:val="both"/>
        <w:rPr>
          <w:rFonts w:ascii="Arial" w:hAnsi="Arial" w:cs="Arial"/>
          <w:sz w:val="24"/>
        </w:rPr>
      </w:pPr>
    </w:p>
    <w:p w:rsidR="00BB18B3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217" type="#_x0000_t202" style="position:absolute;left:0;text-align:left;margin-left:270.9pt;margin-top:6.45pt;width:47.45pt;height:35.75pt;z-index:251773952" fillcolor="silver">
            <v:textbox>
              <w:txbxContent>
                <w:p w:rsidR="001D7309" w:rsidRDefault="001D7309">
                  <w:r>
                    <w:object w:dxaOrig="1046" w:dyaOrig="1045">
                      <v:shape id="_x0000_i1050" type="#_x0000_t75" style="width:29.45pt;height:29.45pt" o:ole="">
                        <v:imagedata r:id="rId33" o:title=""/>
                      </v:shape>
                      <o:OLEObject Type="Embed" ProgID="Visio.Drawing.11" ShapeID="_x0000_i1050" DrawAspect="Content" ObjectID="_1537876630" r:id="rId34"/>
                    </w:objec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6212" type="#_x0000_t202" style="position:absolute;left:0;text-align:left;margin-left:199.65pt;margin-top:4.95pt;width:48pt;height:37.5pt;z-index:251771904" fillcolor="silver">
            <v:textbox>
              <w:txbxContent>
                <w:p w:rsidR="001D7309" w:rsidRDefault="001D7309"/>
              </w:txbxContent>
            </v:textbox>
          </v:shape>
        </w:pict>
      </w:r>
    </w:p>
    <w:p w:rsidR="00BB18B3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206" type="#_x0000_t202" style="position:absolute;left:0;text-align:left;margin-left:363.9pt;margin-top:5.4pt;width:54.85pt;height:125.65pt;z-index:251770880;mso-wrap-style:none" strokecolor="white">
            <v:textbox style="mso-next-textbox:#_x0000_s6206;mso-fit-shape-to-text:t">
              <w:txbxContent>
                <w:p w:rsidR="001D7309" w:rsidRDefault="001D7309">
                  <w:r>
                    <w:object w:dxaOrig="216" w:dyaOrig="641">
                      <v:shape id="_x0000_i1052" type="#_x0000_t75" style="width:39.45pt;height:117.7pt" o:ole="">
                        <v:imagedata r:id="rId35" o:title=""/>
                      </v:shape>
                      <o:OLEObject Type="Embed" ProgID="Visio.Drawing.11" ShapeID="_x0000_i1052" DrawAspect="Content" ObjectID="_1537876631" r:id="rId36"/>
                    </w:objec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6213" type="#_x0000_t123" style="position:absolute;left:0;text-align:left;margin-left:214.65pt;margin-top:.15pt;width:19.5pt;height:19.5pt;z-index:251772928" strokeweight="2pt"/>
        </w:pict>
      </w:r>
    </w:p>
    <w:p w:rsidR="00BB18B3" w:rsidRDefault="00BB18B3" w:rsidP="00584C97">
      <w:pPr>
        <w:jc w:val="both"/>
        <w:rPr>
          <w:rFonts w:ascii="Arial" w:hAnsi="Arial" w:cs="Arial"/>
          <w:sz w:val="24"/>
        </w:rPr>
      </w:pPr>
    </w:p>
    <w:p w:rsidR="00BB18B3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rect id="_x0000_s6245" style="position:absolute;left:0;text-align:left;margin-left:-3.6pt;margin-top:1.45pt;width:511.5pt;height:74.25pt;z-index:251479040"/>
        </w:pict>
      </w:r>
    </w:p>
    <w:p w:rsidR="00BB18B3" w:rsidRDefault="00BB18B3" w:rsidP="00584C97">
      <w:pPr>
        <w:jc w:val="both"/>
        <w:rPr>
          <w:rFonts w:ascii="Arial" w:hAnsi="Arial" w:cs="Arial"/>
          <w:sz w:val="24"/>
        </w:rPr>
      </w:pPr>
    </w:p>
    <w:p w:rsidR="00BB18B3" w:rsidRDefault="00BB18B3" w:rsidP="00584C97">
      <w:pPr>
        <w:jc w:val="both"/>
        <w:rPr>
          <w:rFonts w:ascii="Arial" w:hAnsi="Arial" w:cs="Arial"/>
          <w:sz w:val="24"/>
        </w:rPr>
      </w:pPr>
    </w:p>
    <w:p w:rsidR="00BB18B3" w:rsidRDefault="00BB18B3" w:rsidP="00584C97">
      <w:pPr>
        <w:jc w:val="both"/>
        <w:rPr>
          <w:rFonts w:ascii="Arial" w:hAnsi="Arial" w:cs="Arial"/>
          <w:sz w:val="24"/>
        </w:rPr>
      </w:pPr>
    </w:p>
    <w:p w:rsidR="00D148D3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218" type="#_x0000_t202" style="position:absolute;left:0;text-align:left;margin-left:275.4pt;margin-top:8.85pt;width:15pt;height:11.25pt;z-index:251774976" strokecolor="white">
            <v:textbox inset="0,0,0,0">
              <w:txbxContent>
                <w:p w:rsidR="001D7309" w:rsidRPr="009B13B9" w:rsidRDefault="001D7309">
                  <w:pPr>
                    <w:rPr>
                      <w:b/>
                      <w:sz w:val="16"/>
                      <w:szCs w:val="16"/>
                    </w:rPr>
                  </w:pPr>
                  <w:r w:rsidRPr="009B13B9">
                    <w:rPr>
                      <w:b/>
                      <w:sz w:val="16"/>
                      <w:szCs w:val="16"/>
                    </w:rPr>
                    <w:t>C20</w:t>
                  </w:r>
                </w:p>
              </w:txbxContent>
            </v:textbox>
          </v:shape>
        </w:pict>
      </w:r>
    </w:p>
    <w:p w:rsidR="00D148D3" w:rsidRDefault="00D148D3" w:rsidP="00584C97">
      <w:pPr>
        <w:jc w:val="both"/>
        <w:rPr>
          <w:rFonts w:ascii="Arial" w:hAnsi="Arial" w:cs="Arial"/>
          <w:sz w:val="24"/>
        </w:rPr>
      </w:pPr>
    </w:p>
    <w:p w:rsidR="00D148D3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6246" style="position:absolute;left:0;text-align:left;flip:x;z-index:251797504" from="369.9pt,9.4pt" to="388.65pt,34.15pt" strokecolor="#396" strokeweight="4pt"/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6248" style="position:absolute;left:0;text-align:left;flip:x;z-index:251799552" from="389.4pt,10.9pt" to="390.15pt,105.4pt" strokecolor="#396">
            <v:stroke endarrow="block"/>
          </v:line>
        </w:pict>
      </w:r>
    </w:p>
    <w:p w:rsidR="00D148D3" w:rsidRDefault="00D148D3" w:rsidP="00584C97">
      <w:pPr>
        <w:jc w:val="both"/>
        <w:rPr>
          <w:rFonts w:ascii="Arial" w:hAnsi="Arial" w:cs="Arial"/>
          <w:sz w:val="24"/>
        </w:rPr>
      </w:pPr>
    </w:p>
    <w:p w:rsidR="00D148D3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6247" style="position:absolute;left:0;text-align:left;z-index:251798528" from="369.9pt,5.05pt" to="369.9pt,80.8pt" strokecolor="#396" strokeweight="4pt">
            <v:stroke endarrow="block"/>
          </v:line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6240" style="position:absolute;left:0;text-align:left;z-index:251794432" from="282.3pt,7.3pt" to="282.3pt,83.05pt" strokecolor="blue" strokeweight="4pt">
            <v:stroke endarrow="block"/>
          </v:line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6239" style="position:absolute;left:0;text-align:left;z-index:251793408" from="212.55pt,7.3pt" to="212.55pt,83.05pt" strokecolor="blue" strokeweight="1.5pt">
            <v:stroke endarrow="block"/>
          </v:line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6238" style="position:absolute;left:0;text-align:left;z-index:251792384" from="307.05pt,8.05pt" to="307.05pt,83.8pt" strokecolor="red" strokeweight="4pt">
            <v:stroke endarrow="block"/>
          </v:line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6237" style="position:absolute;left:0;text-align:left;z-index:251791360" from="237.3pt,8.05pt" to="237.3pt,83.8pt" strokecolor="red" strokeweight="1.5pt">
            <v:stroke endarrow="block"/>
          </v:line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6230" style="position:absolute;left:0;text-align:left;flip:x;z-index:251785216" from="82.65pt,6.55pt" to="83.4pt,42.55pt" strokecolor="blue" strokeweight="4pt"/>
        </w:pict>
      </w:r>
      <w:r>
        <w:rPr>
          <w:rFonts w:ascii="Arial" w:hAnsi="Arial" w:cs="Arial"/>
          <w:noProof/>
          <w:sz w:val="24"/>
          <w:lang w:eastAsia="fr-FR"/>
        </w:rPr>
        <w:pict>
          <v:line id="_x0000_s6225" style="position:absolute;left:0;text-align:left;flip:y;z-index:251780096" from="135.15pt,5.05pt" to="135.15pt,33.55pt" strokecolor="red" strokeweight="4pt"/>
        </w:pict>
      </w:r>
    </w:p>
    <w:p w:rsidR="00D148D3" w:rsidRDefault="00D148D3" w:rsidP="00584C97">
      <w:pPr>
        <w:jc w:val="both"/>
        <w:rPr>
          <w:rFonts w:ascii="Arial" w:hAnsi="Arial" w:cs="Arial"/>
          <w:sz w:val="24"/>
        </w:rPr>
      </w:pPr>
    </w:p>
    <w:p w:rsidR="00D148D3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6227" style="position:absolute;left:0;text-align:left;z-index:251782144" from="132.9pt,3.7pt" to="171.9pt,3.7pt" strokecolor="red" strokeweight="4pt"/>
        </w:pict>
      </w:r>
    </w:p>
    <w:p w:rsidR="00D148D3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line id="_x0000_s6229" style="position:absolute;left:0;text-align:left;z-index:251784192" from="81.3pt,.4pt" to="186.3pt,.4pt" strokecolor="blue" strokeweight="4pt"/>
        </w:pict>
      </w:r>
    </w:p>
    <w:p w:rsidR="00D148D3" w:rsidRDefault="00D148D3" w:rsidP="00584C97">
      <w:pPr>
        <w:jc w:val="both"/>
        <w:rPr>
          <w:rFonts w:ascii="Arial" w:hAnsi="Arial" w:cs="Arial"/>
          <w:sz w:val="24"/>
        </w:rPr>
      </w:pPr>
    </w:p>
    <w:p w:rsidR="00BB18B3" w:rsidRDefault="00BB18B3" w:rsidP="00584C97">
      <w:pPr>
        <w:jc w:val="both"/>
        <w:rPr>
          <w:rFonts w:ascii="Arial" w:hAnsi="Arial" w:cs="Arial"/>
          <w:sz w:val="24"/>
        </w:rPr>
      </w:pPr>
    </w:p>
    <w:p w:rsidR="00D32496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242" type="#_x0000_t202" style="position:absolute;left:0;text-align:left;margin-left:203.4pt;margin-top:4.75pt;width:44.25pt;height:33.75pt;z-index:251796480">
            <v:textbox>
              <w:txbxContent>
                <w:p w:rsidR="001D7309" w:rsidRPr="00214C7F" w:rsidRDefault="001D7309" w:rsidP="00214C7F">
                  <w:pPr>
                    <w:jc w:val="center"/>
                    <w:rPr>
                      <w:rFonts w:ascii="Arial" w:hAnsi="Arial" w:cs="Arial"/>
                      <w:i/>
                    </w:rPr>
                  </w:pPr>
                  <w:r w:rsidRPr="00214C7F">
                    <w:rPr>
                      <w:rFonts w:ascii="Arial" w:hAnsi="Arial" w:cs="Arial"/>
                      <w:i/>
                    </w:rPr>
                    <w:t xml:space="preserve">Vers </w:t>
                  </w:r>
                  <w:r>
                    <w:rPr>
                      <w:rFonts w:ascii="Arial" w:hAnsi="Arial" w:cs="Arial"/>
                      <w:i/>
                    </w:rPr>
                    <w:t>BD1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lang w:eastAsia="fr-FR"/>
        </w:rPr>
        <w:pict>
          <v:shape id="_x0000_s6241" type="#_x0000_t202" style="position:absolute;left:0;text-align:left;margin-left:271.65pt;margin-top:4.75pt;width:44.25pt;height:33.75pt;z-index:251795456">
            <v:textbox>
              <w:txbxContent>
                <w:p w:rsidR="001D7309" w:rsidRPr="00214C7F" w:rsidRDefault="001D7309" w:rsidP="00214C7F">
                  <w:pPr>
                    <w:jc w:val="center"/>
                    <w:rPr>
                      <w:rFonts w:ascii="Arial" w:hAnsi="Arial" w:cs="Arial"/>
                      <w:i/>
                    </w:rPr>
                  </w:pPr>
                  <w:r w:rsidRPr="00214C7F">
                    <w:rPr>
                      <w:rFonts w:ascii="Arial" w:hAnsi="Arial" w:cs="Arial"/>
                      <w:i/>
                    </w:rPr>
                    <w:t xml:space="preserve">Vers </w:t>
                  </w:r>
                  <w:r>
                    <w:rPr>
                      <w:rFonts w:ascii="Arial" w:hAnsi="Arial" w:cs="Arial"/>
                      <w:i/>
                    </w:rPr>
                    <w:t>BD1</w:t>
                  </w:r>
                </w:p>
              </w:txbxContent>
            </v:textbox>
          </v:shape>
        </w:pict>
      </w:r>
    </w:p>
    <w:p w:rsidR="00D32496" w:rsidRDefault="00D32496" w:rsidP="00584C97">
      <w:pPr>
        <w:jc w:val="both"/>
        <w:rPr>
          <w:rFonts w:ascii="Arial" w:hAnsi="Arial" w:cs="Arial"/>
          <w:sz w:val="24"/>
        </w:rPr>
      </w:pPr>
    </w:p>
    <w:p w:rsidR="00D32496" w:rsidRDefault="00D32496" w:rsidP="00584C97">
      <w:pPr>
        <w:jc w:val="both"/>
        <w:rPr>
          <w:rFonts w:ascii="Arial" w:hAnsi="Arial" w:cs="Arial"/>
          <w:sz w:val="24"/>
        </w:rPr>
      </w:pPr>
    </w:p>
    <w:p w:rsidR="00D32496" w:rsidRDefault="00D32496" w:rsidP="00584C97">
      <w:pPr>
        <w:jc w:val="both"/>
        <w:rPr>
          <w:rFonts w:ascii="Arial" w:hAnsi="Arial" w:cs="Arial"/>
          <w:sz w:val="24"/>
        </w:rPr>
      </w:pPr>
    </w:p>
    <w:p w:rsidR="00D32496" w:rsidRPr="00743FCC" w:rsidRDefault="00743FCC" w:rsidP="00584C97">
      <w:pPr>
        <w:jc w:val="both"/>
        <w:rPr>
          <w:rFonts w:ascii="Arial" w:hAnsi="Arial" w:cs="Arial"/>
          <w:b/>
          <w:sz w:val="24"/>
          <w:u w:val="single"/>
        </w:rPr>
      </w:pPr>
      <w:r w:rsidRPr="00743FCC">
        <w:rPr>
          <w:rFonts w:ascii="Arial" w:hAnsi="Arial" w:cs="Arial"/>
          <w:b/>
          <w:sz w:val="24"/>
          <w:u w:val="single"/>
        </w:rPr>
        <w:t>TRAVAIL DEMANDE :</w:t>
      </w:r>
    </w:p>
    <w:p w:rsidR="003E44B0" w:rsidRDefault="003E44B0" w:rsidP="00584C97">
      <w:pPr>
        <w:jc w:val="both"/>
        <w:rPr>
          <w:rFonts w:ascii="Arial" w:hAnsi="Arial" w:cs="Arial"/>
          <w:sz w:val="24"/>
        </w:rPr>
      </w:pPr>
    </w:p>
    <w:p w:rsidR="003E44B0" w:rsidRDefault="003E44B0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 vous aidant de tous les documents mis à votre disposition, procéder au</w:t>
      </w:r>
      <w:r w:rsidR="00743FCC">
        <w:rPr>
          <w:rFonts w:ascii="Arial" w:hAnsi="Arial" w:cs="Arial"/>
          <w:sz w:val="24"/>
        </w:rPr>
        <w:t>x</w:t>
      </w:r>
      <w:r>
        <w:rPr>
          <w:rFonts w:ascii="Arial" w:hAnsi="Arial" w:cs="Arial"/>
          <w:sz w:val="24"/>
        </w:rPr>
        <w:t xml:space="preserve"> raccordement</w:t>
      </w:r>
      <w:r w:rsidR="00743FCC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électrique</w:t>
      </w:r>
      <w:r w:rsidR="00743FCC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de la pièce dont vous avez la charge.</w:t>
      </w:r>
    </w:p>
    <w:p w:rsidR="003E44B0" w:rsidRDefault="003E44B0" w:rsidP="00584C97">
      <w:pPr>
        <w:jc w:val="both"/>
        <w:rPr>
          <w:rFonts w:ascii="Arial" w:hAnsi="Arial" w:cs="Arial"/>
          <w:sz w:val="24"/>
        </w:rPr>
      </w:pPr>
    </w:p>
    <w:p w:rsidR="003E44B0" w:rsidRPr="00F81D42" w:rsidRDefault="00F81D42" w:rsidP="00584C97">
      <w:pPr>
        <w:jc w:val="both"/>
        <w:rPr>
          <w:rFonts w:ascii="Arial" w:hAnsi="Arial" w:cs="Arial"/>
          <w:sz w:val="24"/>
          <w:u w:val="single"/>
        </w:rPr>
      </w:pPr>
      <w:r w:rsidRPr="00F81D42">
        <w:rPr>
          <w:rFonts w:ascii="Arial" w:hAnsi="Arial" w:cs="Arial"/>
          <w:sz w:val="24"/>
          <w:u w:val="single"/>
        </w:rPr>
        <w:t>Vous avez donc a :</w:t>
      </w:r>
    </w:p>
    <w:p w:rsidR="00F81D42" w:rsidRDefault="00F81D42" w:rsidP="00584C97">
      <w:pPr>
        <w:jc w:val="both"/>
        <w:rPr>
          <w:rFonts w:ascii="Arial" w:hAnsi="Arial" w:cs="Arial"/>
          <w:sz w:val="24"/>
        </w:rPr>
      </w:pPr>
    </w:p>
    <w:p w:rsidR="00F81D42" w:rsidRDefault="00F81D42" w:rsidP="00F81D42">
      <w:pPr>
        <w:ind w:left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Passer tous les conducteurs dans les gaines</w:t>
      </w:r>
    </w:p>
    <w:p w:rsidR="0078691A" w:rsidRDefault="00F81D42" w:rsidP="00F81D42">
      <w:pPr>
        <w:ind w:left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Procéder aux raccordements des boites de dérivation</w:t>
      </w:r>
    </w:p>
    <w:p w:rsidR="00F81D42" w:rsidRDefault="00F81D42" w:rsidP="00F81D42">
      <w:pPr>
        <w:ind w:left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Procéder aux raccordements des différents appareillages</w:t>
      </w:r>
    </w:p>
    <w:p w:rsidR="0078691A" w:rsidRDefault="00F81D42" w:rsidP="00F81D42">
      <w:pPr>
        <w:ind w:left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Procéder au raccordement du tableau électrique</w:t>
      </w:r>
    </w:p>
    <w:p w:rsidR="0078691A" w:rsidRDefault="0078691A" w:rsidP="00584C97">
      <w:pPr>
        <w:jc w:val="both"/>
        <w:rPr>
          <w:rFonts w:ascii="Arial" w:hAnsi="Arial" w:cs="Arial"/>
          <w:sz w:val="24"/>
        </w:rPr>
      </w:pPr>
    </w:p>
    <w:p w:rsidR="0078691A" w:rsidRDefault="0078691A" w:rsidP="00584C97">
      <w:pPr>
        <w:jc w:val="both"/>
        <w:rPr>
          <w:rFonts w:ascii="Arial" w:hAnsi="Arial" w:cs="Arial"/>
          <w:sz w:val="24"/>
        </w:rPr>
      </w:pPr>
    </w:p>
    <w:p w:rsidR="0078691A" w:rsidRDefault="0078691A" w:rsidP="00584C97">
      <w:pPr>
        <w:jc w:val="both"/>
        <w:rPr>
          <w:rFonts w:ascii="Arial" w:hAnsi="Arial" w:cs="Arial"/>
          <w:sz w:val="24"/>
        </w:rPr>
      </w:pPr>
    </w:p>
    <w:p w:rsidR="00743FCC" w:rsidRDefault="00743FCC" w:rsidP="00584C97">
      <w:pPr>
        <w:jc w:val="both"/>
        <w:rPr>
          <w:rFonts w:ascii="Arial" w:hAnsi="Arial" w:cs="Arial"/>
          <w:sz w:val="24"/>
        </w:rPr>
      </w:pPr>
    </w:p>
    <w:p w:rsidR="00743FCC" w:rsidRDefault="00743FCC" w:rsidP="00584C97">
      <w:pPr>
        <w:jc w:val="both"/>
        <w:rPr>
          <w:rFonts w:ascii="Arial" w:hAnsi="Arial" w:cs="Arial"/>
          <w:sz w:val="24"/>
        </w:rPr>
      </w:pPr>
    </w:p>
    <w:p w:rsidR="00743FCC" w:rsidRDefault="00743FCC" w:rsidP="00584C97">
      <w:pPr>
        <w:jc w:val="both"/>
        <w:rPr>
          <w:rFonts w:ascii="Arial" w:hAnsi="Arial" w:cs="Arial"/>
          <w:sz w:val="24"/>
        </w:rPr>
      </w:pPr>
    </w:p>
    <w:p w:rsidR="00743FCC" w:rsidRDefault="00743FCC" w:rsidP="00584C97">
      <w:pPr>
        <w:jc w:val="both"/>
        <w:rPr>
          <w:rFonts w:ascii="Arial" w:hAnsi="Arial" w:cs="Arial"/>
          <w:sz w:val="24"/>
        </w:rPr>
      </w:pPr>
    </w:p>
    <w:p w:rsidR="00743FCC" w:rsidRDefault="00897341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319" type="#_x0000_t202" style="position:absolute;left:0;text-align:left;margin-left:452.9pt;margin-top:13.1pt;width:76.45pt;height:24.75pt;z-index:251864064;mso-position-horizontal-relative:text;mso-position-vertical-relative:text" strokeweight="2pt">
            <v:textbox style="mso-next-textbox:#_x0000_s6319" inset=",2.3mm">
              <w:txbxContent>
                <w:p w:rsidR="008816A7" w:rsidRDefault="008816A7" w:rsidP="008816A7">
                  <w:pPr>
                    <w:jc w:val="center"/>
                  </w:pPr>
                  <w:r>
                    <w:t>Page 10 / 16</w:t>
                  </w:r>
                </w:p>
              </w:txbxContent>
            </v:textbox>
          </v:shape>
        </w:pict>
      </w:r>
    </w:p>
    <w:p w:rsidR="00743FCC" w:rsidRDefault="00743FCC" w:rsidP="00743FCC">
      <w:pPr>
        <w:jc w:val="both"/>
        <w:rPr>
          <w:rFonts w:ascii="Arial" w:hAnsi="Arial" w:cs="Arial"/>
          <w:sz w:val="24"/>
        </w:rPr>
      </w:pPr>
    </w:p>
    <w:p w:rsidR="00743FCC" w:rsidRPr="00B6223F" w:rsidRDefault="00897341" w:rsidP="00743FCC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lang w:eastAsia="fr-FR"/>
        </w:rPr>
        <w:lastRenderedPageBreak/>
        <w:pict>
          <v:rect id="_x0000_s6269" style="position:absolute;left:0;text-align:left;margin-left:-11.1pt;margin-top:-4.85pt;width:535.5pt;height:777.75pt;z-index:-251503616" strokeweight="2pt"/>
        </w:pict>
      </w:r>
    </w:p>
    <w:p w:rsidR="00743FCC" w:rsidRPr="00B6223F" w:rsidRDefault="00743FCC" w:rsidP="00743FCC">
      <w:pPr>
        <w:jc w:val="both"/>
        <w:rPr>
          <w:rFonts w:ascii="Arial" w:hAnsi="Arial" w:cs="Arial"/>
          <w:b/>
          <w:sz w:val="32"/>
          <w:szCs w:val="32"/>
          <w:u w:val="single"/>
        </w:rPr>
      </w:pPr>
      <w:r w:rsidRPr="00B6223F">
        <w:rPr>
          <w:rFonts w:ascii="Arial" w:hAnsi="Arial" w:cs="Arial"/>
          <w:b/>
          <w:sz w:val="32"/>
          <w:szCs w:val="32"/>
          <w:u w:val="single"/>
        </w:rPr>
        <w:t>M</w:t>
      </w:r>
      <w:r>
        <w:rPr>
          <w:rFonts w:ascii="Arial" w:hAnsi="Arial" w:cs="Arial"/>
          <w:b/>
          <w:sz w:val="32"/>
          <w:szCs w:val="32"/>
          <w:u w:val="single"/>
        </w:rPr>
        <w:t>ISE</w:t>
      </w:r>
      <w:r w:rsidRPr="00B6223F">
        <w:rPr>
          <w:rFonts w:ascii="Arial" w:hAnsi="Arial" w:cs="Arial"/>
          <w:b/>
          <w:sz w:val="32"/>
          <w:szCs w:val="32"/>
          <w:u w:val="single"/>
        </w:rPr>
        <w:t xml:space="preserve"> EN SERVICE</w:t>
      </w:r>
    </w:p>
    <w:p w:rsidR="00743FCC" w:rsidRPr="00082993" w:rsidRDefault="00743FCC" w:rsidP="00743FCC">
      <w:pPr>
        <w:jc w:val="both"/>
        <w:rPr>
          <w:rFonts w:ascii="Arial" w:hAnsi="Arial" w:cs="Arial"/>
          <w:b/>
          <w:sz w:val="24"/>
          <w:u w:val="single"/>
        </w:rPr>
      </w:pPr>
    </w:p>
    <w:p w:rsidR="00743FCC" w:rsidRPr="00F27075" w:rsidRDefault="00743FCC" w:rsidP="00743FCC">
      <w:pPr>
        <w:ind w:firstLine="708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F27075">
        <w:rPr>
          <w:rFonts w:ascii="Arial" w:hAnsi="Arial" w:cs="Arial"/>
          <w:b/>
          <w:color w:val="FF0000"/>
          <w:sz w:val="24"/>
          <w:szCs w:val="24"/>
        </w:rPr>
        <w:t>VERIFICATION HORS TENSION</w:t>
      </w:r>
    </w:p>
    <w:p w:rsidR="00743FCC" w:rsidRPr="00082993" w:rsidRDefault="00743FCC" w:rsidP="00743FCC">
      <w:pPr>
        <w:jc w:val="both"/>
        <w:rPr>
          <w:rFonts w:ascii="Arial" w:hAnsi="Arial" w:cs="Arial"/>
          <w:sz w:val="24"/>
        </w:rPr>
      </w:pPr>
    </w:p>
    <w:p w:rsidR="00743FCC" w:rsidRPr="00082993" w:rsidRDefault="00743FCC" w:rsidP="00743FCC">
      <w:pPr>
        <w:ind w:left="708"/>
        <w:jc w:val="both"/>
        <w:rPr>
          <w:rFonts w:ascii="Arial" w:hAnsi="Arial" w:cs="Arial"/>
          <w:i/>
          <w:sz w:val="24"/>
          <w:u w:val="single"/>
        </w:rPr>
      </w:pPr>
      <w:r w:rsidRPr="00082993">
        <w:rPr>
          <w:rFonts w:ascii="Arial" w:hAnsi="Arial" w:cs="Arial"/>
          <w:i/>
          <w:sz w:val="24"/>
          <w:u w:val="single"/>
        </w:rPr>
        <w:t>Répondre aux questions suivantes :</w:t>
      </w:r>
    </w:p>
    <w:p w:rsidR="00743FCC" w:rsidRPr="00082993" w:rsidRDefault="00743FCC" w:rsidP="00743FCC">
      <w:pPr>
        <w:spacing w:line="360" w:lineRule="auto"/>
        <w:ind w:left="708"/>
        <w:jc w:val="both"/>
        <w:rPr>
          <w:rFonts w:ascii="Arial" w:hAnsi="Arial" w:cs="Arial"/>
          <w:i/>
          <w:sz w:val="24"/>
          <w:u w:val="single"/>
        </w:rPr>
      </w:pPr>
    </w:p>
    <w:p w:rsidR="00743FCC" w:rsidRPr="00082993" w:rsidRDefault="00897341" w:rsidP="00743FCC">
      <w:pPr>
        <w:numPr>
          <w:ilvl w:val="0"/>
          <w:numId w:val="10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</w:rPr>
        <w:pict>
          <v:rect id="_x0000_s6260" style="position:absolute;left:0;text-align:left;margin-left:277.6pt;margin-top:17.65pt;width:43.25pt;height:21.65pt;z-index:251803648;v-text-anchor:middle" filled="f" strokeweight=".18mm"/>
        </w:pict>
      </w:r>
      <w:r>
        <w:rPr>
          <w:rFonts w:ascii="Arial" w:hAnsi="Arial" w:cs="Arial"/>
        </w:rPr>
        <w:pict>
          <v:rect id="_x0000_s6259" style="position:absolute;left:0;text-align:left;margin-left:133.6pt;margin-top:17.65pt;width:43.25pt;height:21.65pt;z-index:251802624;v-text-anchor:middle" filled="f" strokeweight=".18mm"/>
        </w:pict>
      </w:r>
      <w:r w:rsidR="00743FCC" w:rsidRPr="00082993">
        <w:rPr>
          <w:rFonts w:ascii="Arial" w:hAnsi="Arial" w:cs="Arial"/>
          <w:sz w:val="24"/>
        </w:rPr>
        <w:t>Tous les conducteurs sont ils reliés ?</w:t>
      </w:r>
    </w:p>
    <w:p w:rsidR="00743FCC" w:rsidRPr="00082993" w:rsidRDefault="00743FCC" w:rsidP="00743FCC">
      <w:pPr>
        <w:spacing w:line="360" w:lineRule="auto"/>
        <w:ind w:left="2124" w:firstLine="708"/>
        <w:jc w:val="both"/>
        <w:rPr>
          <w:rFonts w:ascii="Arial" w:hAnsi="Arial" w:cs="Arial"/>
          <w:sz w:val="24"/>
        </w:rPr>
      </w:pPr>
      <w:r w:rsidRPr="00082993">
        <w:rPr>
          <w:rFonts w:ascii="Arial" w:hAnsi="Arial" w:cs="Arial"/>
          <w:sz w:val="24"/>
        </w:rPr>
        <w:t>OUI</w:t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NON</w:t>
      </w:r>
    </w:p>
    <w:p w:rsidR="00743FCC" w:rsidRPr="00082993" w:rsidRDefault="00897341" w:rsidP="00743FCC">
      <w:pPr>
        <w:numPr>
          <w:ilvl w:val="0"/>
          <w:numId w:val="10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</w:rPr>
        <w:pict>
          <v:rect id="_x0000_s6262" style="position:absolute;left:0;text-align:left;margin-left:277.6pt;margin-top:17.45pt;width:43.25pt;height:21.65pt;z-index:251805696;v-text-anchor:middle" filled="f" strokeweight=".18mm"/>
        </w:pict>
      </w:r>
      <w:r>
        <w:rPr>
          <w:rFonts w:ascii="Arial" w:hAnsi="Arial" w:cs="Arial"/>
        </w:rPr>
        <w:pict>
          <v:rect id="_x0000_s6261" style="position:absolute;left:0;text-align:left;margin-left:133.6pt;margin-top:17.45pt;width:43.25pt;height:21.65pt;z-index:251804672;v-text-anchor:middle" filled="f" strokeweight=".18mm"/>
        </w:pict>
      </w:r>
      <w:r w:rsidR="00743FCC" w:rsidRPr="00082993">
        <w:rPr>
          <w:rFonts w:ascii="Arial" w:hAnsi="Arial" w:cs="Arial"/>
          <w:sz w:val="24"/>
        </w:rPr>
        <w:t>Les fusibles sont ils placés dans les appareils de protection ?</w:t>
      </w:r>
    </w:p>
    <w:p w:rsidR="00743FCC" w:rsidRPr="00082993" w:rsidRDefault="00743FCC" w:rsidP="00743FCC">
      <w:pPr>
        <w:spacing w:line="360" w:lineRule="auto"/>
        <w:jc w:val="both"/>
        <w:rPr>
          <w:rFonts w:ascii="Arial" w:hAnsi="Arial" w:cs="Arial"/>
          <w:sz w:val="24"/>
        </w:rPr>
      </w:pP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OUI</w:t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NON</w:t>
      </w:r>
    </w:p>
    <w:p w:rsidR="00743FCC" w:rsidRPr="00082993" w:rsidRDefault="00897341" w:rsidP="00743FCC">
      <w:pPr>
        <w:numPr>
          <w:ilvl w:val="0"/>
          <w:numId w:val="10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</w:rPr>
        <w:pict>
          <v:rect id="_x0000_s6264" style="position:absolute;left:0;text-align:left;margin-left:277.6pt;margin-top:17.2pt;width:43.25pt;height:21.65pt;z-index:251807744;v-text-anchor:middle" filled="f" strokeweight=".18mm"/>
        </w:pict>
      </w:r>
      <w:r>
        <w:rPr>
          <w:rFonts w:ascii="Arial" w:hAnsi="Arial" w:cs="Arial"/>
        </w:rPr>
        <w:pict>
          <v:rect id="_x0000_s6263" style="position:absolute;left:0;text-align:left;margin-left:133.6pt;margin-top:17.2pt;width:43.25pt;height:21.65pt;z-index:251806720;v-text-anchor:middle" filled="f" strokeweight=".18mm"/>
        </w:pict>
      </w:r>
      <w:r w:rsidR="00743FCC" w:rsidRPr="00082993">
        <w:rPr>
          <w:rFonts w:ascii="Arial" w:hAnsi="Arial" w:cs="Arial"/>
          <w:sz w:val="24"/>
        </w:rPr>
        <w:t>Les caches, boîtiers, appareils sont ils fixés solidement ?</w:t>
      </w:r>
    </w:p>
    <w:p w:rsidR="00743FCC" w:rsidRPr="00082993" w:rsidRDefault="00743FCC" w:rsidP="00743FCC">
      <w:pPr>
        <w:spacing w:line="360" w:lineRule="auto"/>
        <w:jc w:val="both"/>
        <w:rPr>
          <w:rFonts w:ascii="Arial" w:hAnsi="Arial" w:cs="Arial"/>
          <w:sz w:val="24"/>
        </w:rPr>
      </w:pP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OUI</w:t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NON</w:t>
      </w:r>
    </w:p>
    <w:p w:rsidR="00743FCC" w:rsidRPr="00082993" w:rsidRDefault="00897341" w:rsidP="00743FCC">
      <w:pPr>
        <w:numPr>
          <w:ilvl w:val="0"/>
          <w:numId w:val="10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</w:rPr>
        <w:pict>
          <v:rect id="_x0000_s6273" style="position:absolute;left:0;text-align:left;margin-left:277.6pt;margin-top:17.45pt;width:43.25pt;height:21.65pt;z-index:251816960;v-text-anchor:middle" filled="f" strokeweight=".18mm"/>
        </w:pict>
      </w:r>
      <w:r>
        <w:rPr>
          <w:rFonts w:ascii="Arial" w:hAnsi="Arial" w:cs="Arial"/>
        </w:rPr>
        <w:pict>
          <v:rect id="_x0000_s6272" style="position:absolute;left:0;text-align:left;margin-left:133.6pt;margin-top:17.45pt;width:43.25pt;height:21.65pt;z-index:251815936;v-text-anchor:middle" filled="f" strokeweight=".18mm"/>
        </w:pict>
      </w:r>
      <w:r w:rsidR="00743FCC" w:rsidRPr="00082993">
        <w:rPr>
          <w:rFonts w:ascii="Arial" w:hAnsi="Arial" w:cs="Arial"/>
          <w:sz w:val="24"/>
        </w:rPr>
        <w:t>Les lampes sont elles en places ?</w:t>
      </w:r>
    </w:p>
    <w:p w:rsidR="00743FCC" w:rsidRPr="00082993" w:rsidRDefault="00743FCC" w:rsidP="00743FCC">
      <w:pPr>
        <w:spacing w:line="360" w:lineRule="auto"/>
        <w:jc w:val="both"/>
        <w:rPr>
          <w:rFonts w:ascii="Arial" w:hAnsi="Arial" w:cs="Arial"/>
          <w:sz w:val="24"/>
        </w:rPr>
      </w:pP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OUI</w:t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NON</w:t>
      </w:r>
    </w:p>
    <w:p w:rsidR="00743FCC" w:rsidRPr="00082993" w:rsidRDefault="00897341" w:rsidP="00743FCC">
      <w:pPr>
        <w:numPr>
          <w:ilvl w:val="0"/>
          <w:numId w:val="10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</w:rPr>
        <w:pict>
          <v:rect id="_x0000_s6266" style="position:absolute;left:0;text-align:left;margin-left:277.6pt;margin-top:17.6pt;width:43.25pt;height:21.65pt;z-index:251809792;v-text-anchor:middle" filled="f" strokeweight=".18mm"/>
        </w:pict>
      </w:r>
      <w:r>
        <w:rPr>
          <w:rFonts w:ascii="Arial" w:hAnsi="Arial" w:cs="Arial"/>
        </w:rPr>
        <w:pict>
          <v:rect id="_x0000_s6265" style="position:absolute;left:0;text-align:left;margin-left:133.6pt;margin-top:17.6pt;width:43.25pt;height:21.65pt;z-index:251808768;v-text-anchor:middle" filled="f" strokeweight=".18mm"/>
        </w:pict>
      </w:r>
      <w:r w:rsidR="00743FCC" w:rsidRPr="00082993">
        <w:rPr>
          <w:rFonts w:ascii="Arial" w:hAnsi="Arial" w:cs="Arial"/>
          <w:sz w:val="24"/>
        </w:rPr>
        <w:t>Les lampes choisies correspondent elles à la tension du réseau ?</w:t>
      </w:r>
    </w:p>
    <w:p w:rsidR="00743FCC" w:rsidRPr="00082993" w:rsidRDefault="00743FCC" w:rsidP="00743FCC">
      <w:pPr>
        <w:spacing w:line="360" w:lineRule="auto"/>
        <w:jc w:val="both"/>
        <w:rPr>
          <w:rFonts w:ascii="Arial" w:hAnsi="Arial" w:cs="Arial"/>
          <w:sz w:val="24"/>
        </w:rPr>
      </w:pP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OUI</w:t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NON</w:t>
      </w:r>
    </w:p>
    <w:p w:rsidR="00743FCC" w:rsidRDefault="00743FCC" w:rsidP="00743FCC">
      <w:pPr>
        <w:spacing w:line="360" w:lineRule="auto"/>
        <w:jc w:val="both"/>
        <w:rPr>
          <w:rFonts w:ascii="Arial" w:hAnsi="Arial" w:cs="Arial"/>
          <w:sz w:val="24"/>
        </w:rPr>
      </w:pPr>
    </w:p>
    <w:p w:rsidR="00743FCC" w:rsidRPr="00F27075" w:rsidRDefault="00743FCC" w:rsidP="00743FCC">
      <w:pPr>
        <w:spacing w:line="360" w:lineRule="auto"/>
        <w:ind w:left="705"/>
        <w:jc w:val="both"/>
        <w:rPr>
          <w:rFonts w:ascii="Arial" w:hAnsi="Arial" w:cs="Arial"/>
          <w:b/>
          <w:sz w:val="24"/>
        </w:rPr>
      </w:pPr>
      <w:r w:rsidRPr="00F27075">
        <w:rPr>
          <w:rFonts w:ascii="Arial" w:hAnsi="Arial" w:cs="Arial"/>
          <w:b/>
          <w:sz w:val="24"/>
        </w:rPr>
        <w:t>Vérification de la liaison équipotentielle</w:t>
      </w:r>
      <w:r>
        <w:rPr>
          <w:rFonts w:ascii="Arial" w:hAnsi="Arial" w:cs="Arial"/>
          <w:b/>
          <w:sz w:val="24"/>
        </w:rPr>
        <w:t xml:space="preserve"> (Les conducteurs vert/jaune)</w:t>
      </w:r>
    </w:p>
    <w:p w:rsidR="00743FCC" w:rsidRPr="00F27075" w:rsidRDefault="00743FCC" w:rsidP="00743FCC">
      <w:pPr>
        <w:spacing w:line="360" w:lineRule="auto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743FCC" w:rsidRDefault="00743FCC" w:rsidP="00743FCC">
      <w:pPr>
        <w:spacing w:line="360" w:lineRule="auto"/>
        <w:jc w:val="both"/>
        <w:rPr>
          <w:rFonts w:ascii="Arial" w:hAnsi="Arial" w:cs="Arial"/>
          <w:i/>
          <w:sz w:val="24"/>
        </w:rPr>
      </w:pPr>
      <w:r w:rsidRPr="00082993">
        <w:rPr>
          <w:rFonts w:ascii="Arial" w:hAnsi="Arial" w:cs="Arial"/>
          <w:i/>
          <w:sz w:val="24"/>
          <w:u w:val="single"/>
        </w:rPr>
        <w:t>Procédure :</w:t>
      </w:r>
      <w:r w:rsidRPr="00082993">
        <w:rPr>
          <w:rFonts w:ascii="Arial" w:hAnsi="Arial" w:cs="Arial"/>
          <w:i/>
          <w:sz w:val="24"/>
        </w:rPr>
        <w:t xml:space="preserve"> A l’aide </w:t>
      </w:r>
      <w:r>
        <w:rPr>
          <w:rFonts w:ascii="Arial" w:hAnsi="Arial" w:cs="Arial"/>
          <w:i/>
          <w:sz w:val="24"/>
        </w:rPr>
        <w:t xml:space="preserve">de votre contrôleur (en position </w:t>
      </w:r>
      <w:r w:rsidRPr="00082993">
        <w:rPr>
          <w:rFonts w:ascii="Arial" w:hAnsi="Arial" w:cs="Arial"/>
          <w:i/>
          <w:sz w:val="24"/>
        </w:rPr>
        <w:t>oh</w:t>
      </w:r>
      <w:r>
        <w:rPr>
          <w:rFonts w:ascii="Arial" w:hAnsi="Arial" w:cs="Arial"/>
          <w:i/>
          <w:sz w:val="24"/>
        </w:rPr>
        <w:t>mmètre : Ώ)</w:t>
      </w:r>
      <w:r w:rsidRPr="00082993">
        <w:rPr>
          <w:rFonts w:ascii="Arial" w:hAnsi="Arial" w:cs="Arial"/>
          <w:i/>
          <w:sz w:val="24"/>
        </w:rPr>
        <w:t>, vérifier que toutes les liaisons équipotentielles (ou PE ou Terr</w:t>
      </w:r>
      <w:r>
        <w:rPr>
          <w:rFonts w:ascii="Arial" w:hAnsi="Arial" w:cs="Arial"/>
          <w:i/>
          <w:sz w:val="24"/>
        </w:rPr>
        <w:t xml:space="preserve">e) </w:t>
      </w:r>
      <w:r w:rsidRPr="00082993">
        <w:rPr>
          <w:rFonts w:ascii="Arial" w:hAnsi="Arial" w:cs="Arial"/>
          <w:i/>
          <w:sz w:val="24"/>
        </w:rPr>
        <w:t>so</w:t>
      </w:r>
      <w:r>
        <w:rPr>
          <w:rFonts w:ascii="Arial" w:hAnsi="Arial" w:cs="Arial"/>
          <w:i/>
          <w:sz w:val="24"/>
        </w:rPr>
        <w:t>n</w:t>
      </w:r>
      <w:r w:rsidRPr="00082993">
        <w:rPr>
          <w:rFonts w:ascii="Arial" w:hAnsi="Arial" w:cs="Arial"/>
          <w:i/>
          <w:sz w:val="24"/>
        </w:rPr>
        <w:t>t correctement reliées.</w:t>
      </w:r>
    </w:p>
    <w:p w:rsidR="00743FCC" w:rsidRPr="00A91CF5" w:rsidRDefault="00743FCC" w:rsidP="00743FCC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43FCC" w:rsidRPr="0085618A" w:rsidRDefault="00743FCC" w:rsidP="00B932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jc w:val="center"/>
        <w:rPr>
          <w:rFonts w:ascii="Arial" w:hAnsi="Arial" w:cs="Arial"/>
          <w:b/>
          <w:sz w:val="24"/>
        </w:rPr>
      </w:pPr>
      <w:r w:rsidRPr="0085618A">
        <w:rPr>
          <w:rFonts w:ascii="Arial" w:hAnsi="Arial" w:cs="Arial"/>
          <w:b/>
          <w:sz w:val="24"/>
        </w:rPr>
        <w:t xml:space="preserve">APPELER LE PROFESSEUR </w:t>
      </w:r>
      <w:r>
        <w:rPr>
          <w:rFonts w:ascii="Arial" w:hAnsi="Arial" w:cs="Arial"/>
          <w:b/>
          <w:sz w:val="24"/>
        </w:rPr>
        <w:t>AFIN QU’IL VOUS EXPLIQUE LE TEST DE CONTINUITE</w:t>
      </w:r>
    </w:p>
    <w:p w:rsidR="00743FCC" w:rsidRPr="00A91CF5" w:rsidRDefault="00743FCC" w:rsidP="00743FCC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43FCC" w:rsidRPr="00082993" w:rsidRDefault="00897341" w:rsidP="00743FCC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</w:rPr>
        <w:pict>
          <v:rect id="_x0000_s6274" style="position:absolute;left:0;text-align:left;margin-left:132.85pt;margin-top:17.7pt;width:43.25pt;height:21.65pt;z-index:251817984;v-text-anchor:middle" filled="f" strokeweight=".18mm"/>
        </w:pict>
      </w:r>
      <w:r>
        <w:rPr>
          <w:rFonts w:ascii="Arial" w:hAnsi="Arial" w:cs="Arial"/>
        </w:rPr>
        <w:pict>
          <v:rect id="_x0000_s6275" style="position:absolute;left:0;text-align:left;margin-left:277.6pt;margin-top:17.7pt;width:43.25pt;height:21.65pt;z-index:251819008;v-text-anchor:middle" filled="f" strokeweight=".18mm"/>
        </w:pict>
      </w:r>
      <w:r w:rsidR="00743FCC" w:rsidRPr="00082993">
        <w:rPr>
          <w:rFonts w:ascii="Arial" w:hAnsi="Arial" w:cs="Arial"/>
          <w:i/>
          <w:sz w:val="24"/>
        </w:rPr>
        <w:tab/>
      </w:r>
      <w:r w:rsidR="00743FCC" w:rsidRPr="00082993">
        <w:rPr>
          <w:rFonts w:ascii="Arial" w:hAnsi="Arial" w:cs="Arial"/>
          <w:i/>
          <w:sz w:val="24"/>
        </w:rPr>
        <w:tab/>
      </w:r>
      <w:r w:rsidR="00743FCC" w:rsidRPr="00082993">
        <w:rPr>
          <w:rFonts w:ascii="Arial" w:hAnsi="Arial" w:cs="Arial"/>
          <w:sz w:val="24"/>
        </w:rPr>
        <w:t>Y-a-t-il une bonne continuité des PE ?</w:t>
      </w:r>
    </w:p>
    <w:p w:rsidR="00743FCC" w:rsidRPr="00082993" w:rsidRDefault="00743FCC" w:rsidP="00743FCC">
      <w:pPr>
        <w:spacing w:line="360" w:lineRule="auto"/>
        <w:jc w:val="both"/>
        <w:rPr>
          <w:rFonts w:ascii="Arial" w:hAnsi="Arial" w:cs="Arial"/>
          <w:sz w:val="24"/>
        </w:rPr>
      </w:pP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OUI</w:t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NON</w:t>
      </w:r>
    </w:p>
    <w:p w:rsidR="00743FCC" w:rsidRDefault="00743FCC" w:rsidP="00743FCC">
      <w:pPr>
        <w:spacing w:line="360" w:lineRule="auto"/>
        <w:jc w:val="both"/>
        <w:rPr>
          <w:rFonts w:ascii="Arial" w:hAnsi="Arial" w:cs="Arial"/>
          <w:sz w:val="24"/>
        </w:rPr>
      </w:pPr>
    </w:p>
    <w:p w:rsidR="00743FCC" w:rsidRDefault="00743FCC" w:rsidP="00743FCC">
      <w:pPr>
        <w:spacing w:line="360" w:lineRule="auto"/>
        <w:ind w:left="705"/>
        <w:jc w:val="both"/>
        <w:rPr>
          <w:rFonts w:ascii="Arial" w:hAnsi="Arial" w:cs="Arial"/>
          <w:b/>
          <w:sz w:val="24"/>
          <w:u w:val="single"/>
        </w:rPr>
      </w:pPr>
      <w:r w:rsidRPr="00F27075">
        <w:rPr>
          <w:rFonts w:ascii="Arial" w:hAnsi="Arial" w:cs="Arial"/>
          <w:b/>
          <w:sz w:val="24"/>
          <w:u w:val="single"/>
        </w:rPr>
        <w:t>Vérification de l’absence d</w:t>
      </w:r>
      <w:r>
        <w:rPr>
          <w:rFonts w:ascii="Arial" w:hAnsi="Arial" w:cs="Arial"/>
          <w:b/>
          <w:sz w:val="24"/>
          <w:u w:val="single"/>
        </w:rPr>
        <w:t>’un</w:t>
      </w:r>
      <w:r w:rsidRPr="00F27075">
        <w:rPr>
          <w:rFonts w:ascii="Arial" w:hAnsi="Arial" w:cs="Arial"/>
          <w:b/>
          <w:sz w:val="24"/>
          <w:u w:val="single"/>
        </w:rPr>
        <w:t xml:space="preserve"> court circuit</w:t>
      </w:r>
    </w:p>
    <w:p w:rsidR="00743FCC" w:rsidRPr="00F27075" w:rsidRDefault="00743FCC" w:rsidP="00743FCC">
      <w:pPr>
        <w:spacing w:line="360" w:lineRule="auto"/>
        <w:ind w:left="705"/>
        <w:jc w:val="both"/>
        <w:rPr>
          <w:rFonts w:ascii="Arial" w:hAnsi="Arial" w:cs="Arial"/>
          <w:b/>
          <w:sz w:val="24"/>
          <w:u w:val="single"/>
        </w:rPr>
      </w:pPr>
    </w:p>
    <w:p w:rsidR="00743FCC" w:rsidRDefault="00743FCC" w:rsidP="00743FCC">
      <w:pPr>
        <w:spacing w:line="360" w:lineRule="auto"/>
        <w:jc w:val="both"/>
        <w:rPr>
          <w:rFonts w:ascii="Arial" w:hAnsi="Arial" w:cs="Arial"/>
          <w:i/>
          <w:sz w:val="24"/>
        </w:rPr>
      </w:pPr>
      <w:r w:rsidRPr="00082993">
        <w:rPr>
          <w:rFonts w:ascii="Arial" w:hAnsi="Arial" w:cs="Arial"/>
          <w:i/>
          <w:sz w:val="24"/>
          <w:u w:val="single"/>
        </w:rPr>
        <w:t>Procédure :</w:t>
      </w:r>
      <w:r w:rsidRPr="00082993">
        <w:rPr>
          <w:rFonts w:ascii="Arial" w:hAnsi="Arial" w:cs="Arial"/>
          <w:i/>
          <w:sz w:val="24"/>
        </w:rPr>
        <w:t xml:space="preserve"> A l’aide </w:t>
      </w:r>
      <w:r>
        <w:rPr>
          <w:rFonts w:ascii="Arial" w:hAnsi="Arial" w:cs="Arial"/>
          <w:i/>
          <w:sz w:val="24"/>
        </w:rPr>
        <w:t xml:space="preserve">de votre contrôleur (en position </w:t>
      </w:r>
      <w:r w:rsidRPr="00082993">
        <w:rPr>
          <w:rFonts w:ascii="Arial" w:hAnsi="Arial" w:cs="Arial"/>
          <w:i/>
          <w:sz w:val="24"/>
        </w:rPr>
        <w:t>oh</w:t>
      </w:r>
      <w:r>
        <w:rPr>
          <w:rFonts w:ascii="Arial" w:hAnsi="Arial" w:cs="Arial"/>
          <w:i/>
          <w:sz w:val="24"/>
        </w:rPr>
        <w:t>mmètre)</w:t>
      </w:r>
      <w:r w:rsidRPr="00082993">
        <w:rPr>
          <w:rFonts w:ascii="Arial" w:hAnsi="Arial" w:cs="Arial"/>
          <w:i/>
          <w:sz w:val="24"/>
        </w:rPr>
        <w:t>, on mesure la résistance existant entre phase et neutre en tête d’installation en manœuvrant tous les commutateurs et les contacts.</w:t>
      </w:r>
    </w:p>
    <w:p w:rsidR="00743FCC" w:rsidRPr="00082993" w:rsidRDefault="00743FCC" w:rsidP="00743FCC">
      <w:pPr>
        <w:spacing w:line="360" w:lineRule="auto"/>
        <w:jc w:val="both"/>
        <w:rPr>
          <w:rFonts w:ascii="Arial" w:hAnsi="Arial" w:cs="Arial"/>
          <w:i/>
          <w:sz w:val="24"/>
        </w:rPr>
      </w:pPr>
    </w:p>
    <w:p w:rsidR="00743FCC" w:rsidRPr="00082993" w:rsidRDefault="00897341" w:rsidP="00743FCC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</w:rPr>
        <w:pict>
          <v:rect id="_x0000_s6267" style="position:absolute;left:0;text-align:left;margin-left:130.6pt;margin-top:17.45pt;width:43.25pt;height:21.65pt;z-index:251810816;v-text-anchor:middle" filled="f" strokeweight=".18mm"/>
        </w:pict>
      </w:r>
      <w:r>
        <w:rPr>
          <w:rFonts w:ascii="Arial" w:hAnsi="Arial" w:cs="Arial"/>
        </w:rPr>
        <w:pict>
          <v:rect id="_x0000_s6268" style="position:absolute;left:0;text-align:left;margin-left:274.6pt;margin-top:17.45pt;width:43.25pt;height:21.65pt;z-index:251811840;v-text-anchor:middle" filled="f" strokeweight=".18mm"/>
        </w:pict>
      </w:r>
      <w:r w:rsidR="00743FCC" w:rsidRPr="00082993">
        <w:rPr>
          <w:rFonts w:ascii="Arial" w:hAnsi="Arial" w:cs="Arial"/>
          <w:i/>
          <w:sz w:val="24"/>
        </w:rPr>
        <w:tab/>
      </w:r>
      <w:r w:rsidR="00743FCC" w:rsidRPr="00082993">
        <w:rPr>
          <w:rFonts w:ascii="Arial" w:hAnsi="Arial" w:cs="Arial"/>
          <w:i/>
          <w:sz w:val="24"/>
        </w:rPr>
        <w:tab/>
      </w:r>
      <w:r w:rsidR="00743FCC" w:rsidRPr="00082993">
        <w:rPr>
          <w:rFonts w:ascii="Arial" w:hAnsi="Arial" w:cs="Arial"/>
          <w:sz w:val="24"/>
        </w:rPr>
        <w:t>Y-a-t-il un court circuit ?</w:t>
      </w:r>
    </w:p>
    <w:p w:rsidR="00743FCC" w:rsidRPr="00082993" w:rsidRDefault="00743FCC" w:rsidP="00743FCC">
      <w:pPr>
        <w:spacing w:line="360" w:lineRule="auto"/>
        <w:jc w:val="both"/>
        <w:rPr>
          <w:rFonts w:ascii="Arial" w:hAnsi="Arial" w:cs="Arial"/>
          <w:sz w:val="24"/>
        </w:rPr>
      </w:pP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OUI</w:t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NON</w:t>
      </w:r>
    </w:p>
    <w:p w:rsidR="00743FCC" w:rsidRDefault="00743FCC" w:rsidP="00743FCC">
      <w:pPr>
        <w:spacing w:line="360" w:lineRule="auto"/>
        <w:jc w:val="both"/>
        <w:rPr>
          <w:rFonts w:ascii="Arial" w:hAnsi="Arial" w:cs="Arial"/>
          <w:sz w:val="24"/>
        </w:rPr>
      </w:pPr>
    </w:p>
    <w:p w:rsidR="008816A7" w:rsidRDefault="008816A7" w:rsidP="00743FCC">
      <w:pPr>
        <w:spacing w:line="360" w:lineRule="auto"/>
        <w:jc w:val="both"/>
        <w:rPr>
          <w:rFonts w:ascii="Arial" w:hAnsi="Arial" w:cs="Arial"/>
          <w:sz w:val="24"/>
        </w:rPr>
      </w:pPr>
    </w:p>
    <w:p w:rsidR="008816A7" w:rsidRDefault="008816A7" w:rsidP="00743FCC">
      <w:pPr>
        <w:spacing w:line="360" w:lineRule="auto"/>
        <w:jc w:val="both"/>
        <w:rPr>
          <w:rFonts w:ascii="Arial" w:hAnsi="Arial" w:cs="Arial"/>
          <w:sz w:val="24"/>
        </w:rPr>
      </w:pPr>
    </w:p>
    <w:p w:rsidR="000844B0" w:rsidRDefault="00897341" w:rsidP="00743FCC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fr-FR"/>
        </w:rPr>
        <w:pict>
          <v:shape id="_x0000_s6320" type="#_x0000_t202" style="position:absolute;left:0;text-align:left;margin-left:447.95pt;margin-top:18.95pt;width:76.45pt;height:24.75pt;z-index:251865088;mso-position-horizontal-relative:text;mso-position-vertical-relative:text" strokeweight="2pt">
            <v:textbox style="mso-next-textbox:#_x0000_s6320" inset=",2.3mm">
              <w:txbxContent>
                <w:p w:rsidR="008816A7" w:rsidRDefault="008816A7" w:rsidP="008816A7">
                  <w:pPr>
                    <w:jc w:val="center"/>
                  </w:pPr>
                  <w:r>
                    <w:t>Page 11 / 16</w:t>
                  </w:r>
                </w:p>
              </w:txbxContent>
            </v:textbox>
          </v:shape>
        </w:pict>
      </w:r>
    </w:p>
    <w:p w:rsidR="00743FCC" w:rsidRDefault="00743FCC" w:rsidP="00743FCC">
      <w:pPr>
        <w:spacing w:line="360" w:lineRule="auto"/>
        <w:jc w:val="both"/>
        <w:rPr>
          <w:rFonts w:ascii="Arial" w:hAnsi="Arial" w:cs="Arial"/>
          <w:sz w:val="24"/>
        </w:rPr>
      </w:pPr>
    </w:p>
    <w:p w:rsidR="00743FCC" w:rsidRPr="00B9325D" w:rsidRDefault="00897341" w:rsidP="00B9325D">
      <w:pPr>
        <w:ind w:firstLine="708"/>
        <w:jc w:val="center"/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bdr w:val="single" w:sz="4" w:space="0" w:color="auto"/>
          <w:lang w:eastAsia="fr-FR"/>
        </w:rPr>
        <w:lastRenderedPageBreak/>
        <w:pict>
          <v:rect id="_x0000_s6276" style="position:absolute;left:0;text-align:left;margin-left:-10.15pt;margin-top:-23.25pt;width:535.5pt;height:777.75pt;z-index:-251496448" strokeweight="2pt"/>
        </w:pict>
      </w:r>
      <w:r w:rsidR="00743FCC" w:rsidRPr="00B9325D">
        <w:rPr>
          <w:rFonts w:ascii="Arial" w:hAnsi="Arial" w:cs="Arial"/>
          <w:b/>
          <w:color w:val="FF0000"/>
          <w:sz w:val="32"/>
          <w:szCs w:val="32"/>
          <w:bdr w:val="single" w:sz="4" w:space="0" w:color="auto"/>
        </w:rPr>
        <w:t>VERIFICATION SOUS TENSION</w:t>
      </w:r>
    </w:p>
    <w:p w:rsidR="00B9325D" w:rsidRPr="00743FCC" w:rsidRDefault="00B9325D" w:rsidP="00B9325D">
      <w:pPr>
        <w:pStyle w:val="Corpsdetexte3"/>
        <w:rPr>
          <w:rFonts w:ascii="Arial" w:hAnsi="Arial" w:cs="Arial"/>
          <w:sz w:val="24"/>
          <w:szCs w:val="24"/>
        </w:rPr>
      </w:pPr>
    </w:p>
    <w:p w:rsidR="00B9325D" w:rsidRPr="00B9325D" w:rsidRDefault="00B9325D" w:rsidP="00B9325D">
      <w:pPr>
        <w:pStyle w:val="Corpsdetexte3"/>
        <w:spacing w:after="0"/>
        <w:rPr>
          <w:rFonts w:ascii="Arial" w:hAnsi="Arial" w:cs="Arial"/>
          <w:b/>
          <w:sz w:val="24"/>
          <w:szCs w:val="24"/>
        </w:rPr>
      </w:pPr>
      <w:r w:rsidRPr="00B9325D">
        <w:rPr>
          <w:rFonts w:ascii="Arial" w:hAnsi="Arial" w:cs="Arial"/>
          <w:b/>
          <w:sz w:val="24"/>
          <w:szCs w:val="24"/>
          <w:u w:val="single"/>
        </w:rPr>
        <w:t>ATTENTION !</w:t>
      </w:r>
      <w:r w:rsidRPr="00B9325D">
        <w:rPr>
          <w:rFonts w:ascii="Arial" w:hAnsi="Arial" w:cs="Arial"/>
          <w:b/>
          <w:sz w:val="24"/>
          <w:szCs w:val="24"/>
        </w:rPr>
        <w:t xml:space="preserve"> Les tests sous tension sont DANGEREUX, ils doivent donc être réalisés impérativement en PRESENCE DE VOTRE PROFESSEUR. </w:t>
      </w:r>
    </w:p>
    <w:p w:rsidR="00B9325D" w:rsidRPr="00B9325D" w:rsidRDefault="00B9325D" w:rsidP="00B9325D">
      <w:pPr>
        <w:pStyle w:val="Corpsdetexte3"/>
        <w:spacing w:after="0"/>
        <w:rPr>
          <w:rFonts w:ascii="Arial" w:hAnsi="Arial" w:cs="Arial"/>
        </w:rPr>
      </w:pPr>
    </w:p>
    <w:p w:rsidR="00B9325D" w:rsidRPr="00B9325D" w:rsidRDefault="00B9325D" w:rsidP="00B9325D">
      <w:pPr>
        <w:pStyle w:val="Corpsdetexte3"/>
        <w:spacing w:after="0"/>
        <w:rPr>
          <w:rFonts w:ascii="Arial" w:hAnsi="Arial" w:cs="Arial"/>
          <w:sz w:val="24"/>
          <w:szCs w:val="24"/>
          <w:u w:val="single"/>
        </w:rPr>
      </w:pPr>
      <w:r w:rsidRPr="00B9325D">
        <w:rPr>
          <w:rFonts w:ascii="Arial" w:hAnsi="Arial" w:cs="Arial"/>
          <w:sz w:val="24"/>
          <w:szCs w:val="24"/>
          <w:u w:val="single"/>
        </w:rPr>
        <w:t>Les tests devront être réalisés en respectant la procédure suivante :</w:t>
      </w:r>
    </w:p>
    <w:p w:rsidR="00B9325D" w:rsidRPr="00B9325D" w:rsidRDefault="00B9325D" w:rsidP="00B9325D">
      <w:pPr>
        <w:pStyle w:val="Corpsdetexte3"/>
        <w:spacing w:after="0"/>
        <w:rPr>
          <w:rFonts w:ascii="Arial" w:hAnsi="Arial" w:cs="Arial"/>
        </w:rPr>
      </w:pPr>
    </w:p>
    <w:p w:rsidR="00B9325D" w:rsidRPr="00B9325D" w:rsidRDefault="00B9325D" w:rsidP="00B9325D">
      <w:pPr>
        <w:pStyle w:val="Corpsdetexte3"/>
        <w:numPr>
          <w:ilvl w:val="0"/>
          <w:numId w:val="14"/>
        </w:numPr>
        <w:suppressAutoHyphens w:val="0"/>
        <w:spacing w:after="0"/>
        <w:jc w:val="both"/>
        <w:rPr>
          <w:rFonts w:ascii="Arial" w:hAnsi="Arial" w:cs="Arial"/>
          <w:sz w:val="22"/>
          <w:szCs w:val="22"/>
        </w:rPr>
      </w:pPr>
      <w:r w:rsidRPr="00B9325D">
        <w:rPr>
          <w:rFonts w:ascii="Arial" w:hAnsi="Arial" w:cs="Arial"/>
          <w:sz w:val="22"/>
          <w:szCs w:val="22"/>
        </w:rPr>
        <w:t>L’élève devra porter les équipements de protections individuels (EPI) : Casque avec écran facial anti UV, une paire de gants isolants adaptée au domaine de tension (ici basse tension catégorie A – entre 50 et 500 V alternatif).</w:t>
      </w:r>
    </w:p>
    <w:p w:rsidR="00B9325D" w:rsidRPr="00B9325D" w:rsidRDefault="00B9325D" w:rsidP="00B9325D">
      <w:pPr>
        <w:pStyle w:val="Corpsdetexte3"/>
        <w:numPr>
          <w:ilvl w:val="0"/>
          <w:numId w:val="14"/>
        </w:numPr>
        <w:suppressAutoHyphens w:val="0"/>
        <w:spacing w:after="0"/>
        <w:jc w:val="both"/>
        <w:rPr>
          <w:rFonts w:ascii="Arial" w:hAnsi="Arial" w:cs="Arial"/>
          <w:sz w:val="22"/>
          <w:szCs w:val="22"/>
        </w:rPr>
      </w:pPr>
      <w:r w:rsidRPr="00B9325D">
        <w:rPr>
          <w:rFonts w:ascii="Arial" w:hAnsi="Arial" w:cs="Arial"/>
          <w:sz w:val="22"/>
          <w:szCs w:val="22"/>
        </w:rPr>
        <w:t>L’élève devra porter une tenue de travail et une paire de chaussures de sécurité.</w:t>
      </w:r>
    </w:p>
    <w:p w:rsidR="00B9325D" w:rsidRPr="00B9325D" w:rsidRDefault="00B9325D" w:rsidP="00B9325D">
      <w:pPr>
        <w:pStyle w:val="Corpsdetexte3"/>
        <w:numPr>
          <w:ilvl w:val="0"/>
          <w:numId w:val="14"/>
        </w:numPr>
        <w:suppressAutoHyphens w:val="0"/>
        <w:spacing w:after="0"/>
        <w:jc w:val="both"/>
        <w:rPr>
          <w:rFonts w:ascii="Arial" w:hAnsi="Arial" w:cs="Arial"/>
          <w:sz w:val="22"/>
          <w:szCs w:val="22"/>
        </w:rPr>
      </w:pPr>
      <w:r w:rsidRPr="00B9325D">
        <w:rPr>
          <w:rFonts w:ascii="Arial" w:hAnsi="Arial" w:cs="Arial"/>
          <w:sz w:val="22"/>
          <w:szCs w:val="22"/>
        </w:rPr>
        <w:t>L’élève ne devra pas porter de bijoux (chaîne, gourmette, bracelets et percing).</w:t>
      </w:r>
    </w:p>
    <w:p w:rsidR="00B9325D" w:rsidRPr="00B9325D" w:rsidRDefault="00B9325D" w:rsidP="00B9325D">
      <w:pPr>
        <w:pStyle w:val="Corpsdetexte3"/>
        <w:numPr>
          <w:ilvl w:val="0"/>
          <w:numId w:val="14"/>
        </w:numPr>
        <w:suppressAutoHyphens w:val="0"/>
        <w:spacing w:after="0"/>
        <w:jc w:val="both"/>
        <w:rPr>
          <w:rFonts w:ascii="Arial" w:hAnsi="Arial" w:cs="Arial"/>
          <w:sz w:val="22"/>
          <w:szCs w:val="22"/>
        </w:rPr>
      </w:pPr>
      <w:r w:rsidRPr="00B9325D">
        <w:rPr>
          <w:rFonts w:ascii="Arial" w:hAnsi="Arial" w:cs="Arial"/>
          <w:sz w:val="22"/>
          <w:szCs w:val="22"/>
        </w:rPr>
        <w:t>L’élève devra, devant son professeur, effectuer le test des gants isolants pour vérifier s’ils ne sont pas troués.</w:t>
      </w:r>
    </w:p>
    <w:p w:rsidR="00B9325D" w:rsidRPr="00B9325D" w:rsidRDefault="00B9325D" w:rsidP="00B9325D">
      <w:pPr>
        <w:pStyle w:val="Corpsdetexte3"/>
        <w:numPr>
          <w:ilvl w:val="0"/>
          <w:numId w:val="14"/>
        </w:numPr>
        <w:suppressAutoHyphens w:val="0"/>
        <w:spacing w:after="0"/>
        <w:jc w:val="both"/>
        <w:rPr>
          <w:rFonts w:ascii="Arial" w:hAnsi="Arial" w:cs="Arial"/>
          <w:sz w:val="22"/>
          <w:szCs w:val="22"/>
        </w:rPr>
      </w:pPr>
      <w:r w:rsidRPr="00B9325D">
        <w:rPr>
          <w:rFonts w:ascii="Arial" w:hAnsi="Arial" w:cs="Arial"/>
          <w:sz w:val="22"/>
          <w:szCs w:val="22"/>
        </w:rPr>
        <w:t>L’élève devra régler, devant son professeur, l’appareil de mesure sur la bonne grandeur à mesurer et sur le bon calibre.</w:t>
      </w:r>
    </w:p>
    <w:p w:rsidR="00B9325D" w:rsidRPr="00B9325D" w:rsidRDefault="00B9325D" w:rsidP="00B9325D">
      <w:pPr>
        <w:pStyle w:val="Corpsdetexte3"/>
        <w:numPr>
          <w:ilvl w:val="0"/>
          <w:numId w:val="14"/>
        </w:numPr>
        <w:suppressAutoHyphens w:val="0"/>
        <w:spacing w:after="0"/>
        <w:jc w:val="both"/>
        <w:rPr>
          <w:rFonts w:ascii="Arial" w:hAnsi="Arial" w:cs="Arial"/>
          <w:sz w:val="22"/>
          <w:szCs w:val="22"/>
        </w:rPr>
      </w:pPr>
      <w:r w:rsidRPr="00B9325D">
        <w:rPr>
          <w:rFonts w:ascii="Arial" w:hAnsi="Arial" w:cs="Arial"/>
          <w:sz w:val="22"/>
          <w:szCs w:val="22"/>
        </w:rPr>
        <w:t>L’élève demandera au professeur de déconsigner l’installation.</w:t>
      </w:r>
    </w:p>
    <w:p w:rsidR="00B9325D" w:rsidRPr="00B9325D" w:rsidRDefault="00B9325D" w:rsidP="00B9325D">
      <w:pPr>
        <w:pStyle w:val="Corpsdetexte3"/>
        <w:numPr>
          <w:ilvl w:val="0"/>
          <w:numId w:val="14"/>
        </w:numPr>
        <w:suppressAutoHyphens w:val="0"/>
        <w:spacing w:after="0"/>
        <w:jc w:val="both"/>
        <w:rPr>
          <w:rFonts w:ascii="Arial" w:hAnsi="Arial" w:cs="Arial"/>
          <w:sz w:val="22"/>
          <w:szCs w:val="22"/>
        </w:rPr>
      </w:pPr>
      <w:r w:rsidRPr="00B9325D">
        <w:rPr>
          <w:rFonts w:ascii="Arial" w:hAnsi="Arial" w:cs="Arial"/>
          <w:sz w:val="22"/>
          <w:szCs w:val="22"/>
        </w:rPr>
        <w:t>Une fois les mesures réalisées, l’élève demandera au professeur de consigner l’installation.</w:t>
      </w:r>
    </w:p>
    <w:p w:rsidR="00B9325D" w:rsidRPr="00B9325D" w:rsidRDefault="00B9325D" w:rsidP="00B9325D">
      <w:pPr>
        <w:pStyle w:val="Corpsdetexte3"/>
        <w:suppressAutoHyphens w:val="0"/>
        <w:spacing w:after="0"/>
        <w:jc w:val="both"/>
        <w:rPr>
          <w:rFonts w:ascii="Arial" w:hAnsi="Arial" w:cs="Arial"/>
        </w:rPr>
      </w:pPr>
    </w:p>
    <w:p w:rsidR="00B9325D" w:rsidRPr="00743FCC" w:rsidRDefault="008816A7" w:rsidP="00B9325D">
      <w:pPr>
        <w:pStyle w:val="Corpsdetexte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lang w:eastAsia="fr-FR"/>
        </w:rPr>
        <w:drawing>
          <wp:anchor distT="0" distB="0" distL="114300" distR="114300" simplePos="0" relativeHeight="251827200" behindDoc="1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46990</wp:posOffset>
            </wp:positionV>
            <wp:extent cx="838200" cy="1628775"/>
            <wp:effectExtent l="19050" t="0" r="0" b="0"/>
            <wp:wrapThrough wrapText="bothSides">
              <wp:wrapPolygon edited="0">
                <wp:start x="-491" y="0"/>
                <wp:lineTo x="-491" y="21474"/>
                <wp:lineTo x="21600" y="21474"/>
                <wp:lineTo x="21600" y="0"/>
                <wp:lineTo x="-491" y="0"/>
              </wp:wrapPolygon>
            </wp:wrapThrough>
            <wp:docPr id="4236" name="Image 4236" descr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6" descr="Image7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eastAsia="fr-FR"/>
        </w:rPr>
        <w:drawing>
          <wp:anchor distT="0" distB="0" distL="114300" distR="114300" simplePos="0" relativeHeight="25182617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46990</wp:posOffset>
            </wp:positionV>
            <wp:extent cx="1143000" cy="1390650"/>
            <wp:effectExtent l="19050" t="0" r="0" b="0"/>
            <wp:wrapThrough wrapText="bothSides">
              <wp:wrapPolygon edited="0">
                <wp:start x="-360" y="0"/>
                <wp:lineTo x="-360" y="21304"/>
                <wp:lineTo x="21600" y="21304"/>
                <wp:lineTo x="21600" y="0"/>
                <wp:lineTo x="-360" y="0"/>
              </wp:wrapPolygon>
            </wp:wrapThrough>
            <wp:docPr id="4235" name="Image 4235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5" descr="Image6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eastAsia="fr-FR"/>
        </w:rPr>
        <w:drawing>
          <wp:anchor distT="0" distB="0" distL="114300" distR="114300" simplePos="0" relativeHeight="251825152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46990</wp:posOffset>
            </wp:positionV>
            <wp:extent cx="2219325" cy="2019300"/>
            <wp:effectExtent l="19050" t="0" r="9525" b="0"/>
            <wp:wrapThrough wrapText="bothSides">
              <wp:wrapPolygon edited="0">
                <wp:start x="-185" y="0"/>
                <wp:lineTo x="-185" y="21396"/>
                <wp:lineTo x="21693" y="21396"/>
                <wp:lineTo x="21693" y="0"/>
                <wp:lineTo x="-185" y="0"/>
              </wp:wrapPolygon>
            </wp:wrapThrough>
            <wp:docPr id="4234" name="Image 4234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4" descr="Image3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325D" w:rsidRPr="00743FCC" w:rsidRDefault="00B9325D" w:rsidP="00B9325D">
      <w:pPr>
        <w:pStyle w:val="Corpsdetexte3"/>
        <w:rPr>
          <w:rFonts w:ascii="Arial" w:hAnsi="Arial" w:cs="Arial"/>
          <w:sz w:val="24"/>
          <w:szCs w:val="24"/>
        </w:rPr>
      </w:pPr>
      <w:r w:rsidRPr="00743FCC">
        <w:rPr>
          <w:rFonts w:ascii="Arial" w:hAnsi="Arial" w:cs="Arial"/>
          <w:sz w:val="24"/>
          <w:szCs w:val="24"/>
        </w:rPr>
        <w:t xml:space="preserve">                    </w:t>
      </w:r>
    </w:p>
    <w:p w:rsidR="00B9325D" w:rsidRPr="00743FCC" w:rsidRDefault="00B9325D" w:rsidP="00B9325D">
      <w:pPr>
        <w:pStyle w:val="Corpsdetexte3"/>
        <w:rPr>
          <w:rFonts w:ascii="Arial" w:hAnsi="Arial" w:cs="Arial"/>
          <w:sz w:val="24"/>
          <w:szCs w:val="24"/>
        </w:rPr>
      </w:pPr>
    </w:p>
    <w:p w:rsidR="00B9325D" w:rsidRPr="00743FCC" w:rsidRDefault="00B9325D" w:rsidP="00B9325D">
      <w:pPr>
        <w:pStyle w:val="Corpsdetexte3"/>
        <w:rPr>
          <w:rFonts w:ascii="Arial" w:hAnsi="Arial" w:cs="Arial"/>
          <w:sz w:val="24"/>
          <w:szCs w:val="24"/>
        </w:rPr>
      </w:pPr>
    </w:p>
    <w:p w:rsidR="00B9325D" w:rsidRPr="00743FCC" w:rsidRDefault="00B9325D" w:rsidP="00B9325D">
      <w:pPr>
        <w:pStyle w:val="Corpsdetexte3"/>
        <w:rPr>
          <w:rFonts w:ascii="Arial" w:hAnsi="Arial" w:cs="Arial"/>
          <w:sz w:val="24"/>
          <w:szCs w:val="24"/>
        </w:rPr>
      </w:pPr>
    </w:p>
    <w:p w:rsidR="00B9325D" w:rsidRPr="00743FCC" w:rsidRDefault="00B9325D" w:rsidP="00B9325D">
      <w:pPr>
        <w:pStyle w:val="Corpsdetexte3"/>
        <w:rPr>
          <w:rFonts w:ascii="Arial" w:hAnsi="Arial" w:cs="Arial"/>
          <w:sz w:val="24"/>
          <w:szCs w:val="24"/>
        </w:rPr>
      </w:pPr>
    </w:p>
    <w:p w:rsidR="00B9325D" w:rsidRPr="00743FCC" w:rsidRDefault="00897341" w:rsidP="00B9325D">
      <w:pPr>
        <w:pStyle w:val="Corpsdetexte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6286" type="#_x0000_t202" style="position:absolute;margin-left:149.4pt;margin-top:18.55pt;width:86.25pt;height:26.25pt;z-index:251829248" strokecolor="white">
            <v:textbox>
              <w:txbxContent>
                <w:p w:rsidR="001D7309" w:rsidRPr="00B9325D" w:rsidRDefault="001D7309" w:rsidP="00B9325D">
                  <w:r w:rsidRPr="00743FCC">
                    <w:rPr>
                      <w:rFonts w:ascii="Arial" w:hAnsi="Arial" w:cs="Arial"/>
                      <w:i/>
                      <w:sz w:val="22"/>
                      <w:szCs w:val="22"/>
                      <w:u w:val="single"/>
                    </w:rPr>
                    <w:t>Gants testés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6285" type="#_x0000_t202" style="position:absolute;margin-left:3.9pt;margin-top:8.05pt;width:123.75pt;height:26.25pt;z-index:251828224" strokecolor="white">
            <v:textbox>
              <w:txbxContent>
                <w:p w:rsidR="001D7309" w:rsidRDefault="001D7309">
                  <w:r w:rsidRPr="00743FCC">
                    <w:rPr>
                      <w:rFonts w:ascii="Arial" w:hAnsi="Arial" w:cs="Arial"/>
                      <w:i/>
                      <w:u w:val="single"/>
                    </w:rPr>
                    <w:t>Casque avec écran</w:t>
                  </w:r>
                </w:p>
              </w:txbxContent>
            </v:textbox>
          </v:shape>
        </w:pict>
      </w:r>
    </w:p>
    <w:p w:rsidR="00B9325D" w:rsidRPr="00743FCC" w:rsidRDefault="00B9325D" w:rsidP="00B9325D">
      <w:pPr>
        <w:pStyle w:val="Corpsdetexte3"/>
        <w:rPr>
          <w:rFonts w:ascii="Arial" w:hAnsi="Arial" w:cs="Arial"/>
          <w:sz w:val="24"/>
          <w:szCs w:val="24"/>
        </w:rPr>
      </w:pPr>
    </w:p>
    <w:p w:rsidR="00B9325D" w:rsidRPr="00743FCC" w:rsidRDefault="00B9325D" w:rsidP="00B9325D">
      <w:pPr>
        <w:pStyle w:val="Corpsdetexte3"/>
        <w:rPr>
          <w:rFonts w:ascii="Arial" w:hAnsi="Arial" w:cs="Arial"/>
          <w:sz w:val="24"/>
          <w:szCs w:val="24"/>
        </w:rPr>
      </w:pPr>
    </w:p>
    <w:p w:rsidR="00743FCC" w:rsidRPr="0085618A" w:rsidRDefault="00743FCC" w:rsidP="00B932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jc w:val="center"/>
        <w:rPr>
          <w:rFonts w:ascii="Arial" w:hAnsi="Arial" w:cs="Arial"/>
          <w:b/>
          <w:sz w:val="24"/>
        </w:rPr>
      </w:pPr>
      <w:r w:rsidRPr="0085618A">
        <w:rPr>
          <w:rFonts w:ascii="Arial" w:hAnsi="Arial" w:cs="Arial"/>
          <w:b/>
          <w:sz w:val="24"/>
        </w:rPr>
        <w:t xml:space="preserve">APPELER LE PROFESSEUR </w:t>
      </w:r>
      <w:r>
        <w:rPr>
          <w:rFonts w:ascii="Arial" w:hAnsi="Arial" w:cs="Arial"/>
          <w:b/>
          <w:sz w:val="24"/>
        </w:rPr>
        <w:t>AFIN DE PROCEDER AUX TESTS</w:t>
      </w:r>
    </w:p>
    <w:p w:rsidR="00743FCC" w:rsidRPr="00B9325D" w:rsidRDefault="00743FCC" w:rsidP="00743FCC">
      <w:pPr>
        <w:jc w:val="both"/>
        <w:rPr>
          <w:rFonts w:ascii="Arial" w:hAnsi="Arial" w:cs="Arial"/>
          <w:b/>
          <w:sz w:val="16"/>
          <w:szCs w:val="16"/>
        </w:rPr>
      </w:pPr>
    </w:p>
    <w:p w:rsidR="00743FCC" w:rsidRDefault="00743FCC" w:rsidP="00743FCC">
      <w:pPr>
        <w:ind w:firstLine="705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- Les sectionneurs porte-fusible sont en position ouvert</w:t>
      </w:r>
    </w:p>
    <w:p w:rsidR="00743FCC" w:rsidRPr="000E352C" w:rsidRDefault="00743FCC" w:rsidP="00743FCC">
      <w:pPr>
        <w:ind w:firstLine="705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- </w:t>
      </w:r>
      <w:r w:rsidRPr="000E352C">
        <w:rPr>
          <w:rFonts w:ascii="Arial" w:hAnsi="Arial" w:cs="Arial"/>
          <w:b/>
          <w:sz w:val="24"/>
        </w:rPr>
        <w:t>FERMER le dispositif différentiel Q (30mA)</w:t>
      </w:r>
    </w:p>
    <w:p w:rsidR="00743FCC" w:rsidRPr="00B9325D" w:rsidRDefault="00743FCC" w:rsidP="00743FCC">
      <w:pPr>
        <w:jc w:val="both"/>
        <w:rPr>
          <w:rFonts w:ascii="Arial" w:hAnsi="Arial" w:cs="Arial"/>
          <w:sz w:val="16"/>
          <w:szCs w:val="16"/>
        </w:rPr>
      </w:pPr>
    </w:p>
    <w:p w:rsidR="00743FCC" w:rsidRPr="00866788" w:rsidRDefault="00743FCC" w:rsidP="00743FCC">
      <w:pPr>
        <w:ind w:left="708" w:firstLine="708"/>
        <w:jc w:val="both"/>
        <w:rPr>
          <w:rFonts w:ascii="Arial" w:hAnsi="Arial" w:cs="Arial"/>
          <w:i/>
          <w:sz w:val="24"/>
          <w:u w:val="single"/>
        </w:rPr>
      </w:pPr>
      <w:r w:rsidRPr="00866788">
        <w:rPr>
          <w:rFonts w:ascii="Arial" w:hAnsi="Arial" w:cs="Arial"/>
          <w:i/>
          <w:sz w:val="24"/>
          <w:u w:val="single"/>
        </w:rPr>
        <w:t>Circuit éclairage</w:t>
      </w:r>
    </w:p>
    <w:p w:rsidR="00743FCC" w:rsidRPr="00866788" w:rsidRDefault="00743FCC" w:rsidP="00743FCC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Grilledutableau"/>
        <w:tblW w:w="0" w:type="auto"/>
        <w:jc w:val="center"/>
        <w:tblLook w:val="01E0" w:firstRow="1" w:lastRow="1" w:firstColumn="1" w:lastColumn="1" w:noHBand="0" w:noVBand="0"/>
      </w:tblPr>
      <w:tblGrid>
        <w:gridCol w:w="1809"/>
        <w:gridCol w:w="2538"/>
        <w:gridCol w:w="1148"/>
      </w:tblGrid>
      <w:tr w:rsidR="00743FCC">
        <w:trPr>
          <w:jc w:val="center"/>
        </w:trPr>
        <w:tc>
          <w:tcPr>
            <w:tcW w:w="1809" w:type="dxa"/>
            <w:tcBorders>
              <w:top w:val="nil"/>
              <w:left w:val="nil"/>
              <w:right w:val="nil"/>
            </w:tcBorders>
            <w:vAlign w:val="center"/>
          </w:tcPr>
          <w:p w:rsidR="00743FCC" w:rsidRDefault="00743FCC" w:rsidP="00AC3ED9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38" w:type="dxa"/>
            <w:tcBorders>
              <w:top w:val="nil"/>
              <w:left w:val="nil"/>
            </w:tcBorders>
            <w:vAlign w:val="center"/>
          </w:tcPr>
          <w:p w:rsidR="00743FCC" w:rsidRDefault="00743FCC" w:rsidP="00AC3ED9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shd w:val="clear" w:color="auto" w:fill="C0C0C0"/>
            <w:vAlign w:val="center"/>
          </w:tcPr>
          <w:p w:rsidR="00743FCC" w:rsidRDefault="00743FCC" w:rsidP="00AC3ED9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Etat de E1</w:t>
            </w:r>
          </w:p>
        </w:tc>
      </w:tr>
      <w:tr w:rsidR="00743FCC">
        <w:trPr>
          <w:trHeight w:val="495"/>
          <w:jc w:val="center"/>
        </w:trPr>
        <w:tc>
          <w:tcPr>
            <w:tcW w:w="1809" w:type="dxa"/>
            <w:vMerge w:val="restart"/>
            <w:vAlign w:val="center"/>
          </w:tcPr>
          <w:p w:rsidR="00743FCC" w:rsidRDefault="00743FCC" w:rsidP="00AC3ED9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Disjoncteur Q2 OUVERT</w:t>
            </w:r>
          </w:p>
        </w:tc>
        <w:tc>
          <w:tcPr>
            <w:tcW w:w="2538" w:type="dxa"/>
            <w:vAlign w:val="center"/>
          </w:tcPr>
          <w:p w:rsidR="00743FCC" w:rsidRDefault="00743FCC" w:rsidP="00AC3ED9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Action sur I1</w:t>
            </w:r>
          </w:p>
        </w:tc>
        <w:tc>
          <w:tcPr>
            <w:tcW w:w="1148" w:type="dxa"/>
            <w:vAlign w:val="center"/>
          </w:tcPr>
          <w:p w:rsidR="00743FCC" w:rsidRDefault="00743FCC" w:rsidP="00AC3ED9">
            <w:pPr>
              <w:rPr>
                <w:rFonts w:ascii="Arial" w:hAnsi="Arial" w:cs="Arial"/>
                <w:sz w:val="24"/>
              </w:rPr>
            </w:pPr>
          </w:p>
        </w:tc>
      </w:tr>
      <w:tr w:rsidR="00B9325D">
        <w:trPr>
          <w:trHeight w:val="471"/>
          <w:jc w:val="center"/>
        </w:trPr>
        <w:tc>
          <w:tcPr>
            <w:tcW w:w="1809" w:type="dxa"/>
            <w:vMerge/>
            <w:vAlign w:val="center"/>
          </w:tcPr>
          <w:p w:rsidR="00B9325D" w:rsidRDefault="00B9325D" w:rsidP="00AC3ED9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38" w:type="dxa"/>
            <w:vAlign w:val="center"/>
          </w:tcPr>
          <w:p w:rsidR="00B9325D" w:rsidRDefault="00B9325D" w:rsidP="00AC3ED9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Nouvelle action sur I1</w:t>
            </w:r>
          </w:p>
        </w:tc>
        <w:tc>
          <w:tcPr>
            <w:tcW w:w="1148" w:type="dxa"/>
            <w:vAlign w:val="center"/>
          </w:tcPr>
          <w:p w:rsidR="00B9325D" w:rsidRDefault="00B9325D" w:rsidP="00AC3ED9">
            <w:pPr>
              <w:rPr>
                <w:rFonts w:ascii="Arial" w:hAnsi="Arial" w:cs="Arial"/>
                <w:sz w:val="24"/>
              </w:rPr>
            </w:pPr>
          </w:p>
        </w:tc>
      </w:tr>
      <w:tr w:rsidR="00743FCC">
        <w:trPr>
          <w:trHeight w:val="495"/>
          <w:jc w:val="center"/>
        </w:trPr>
        <w:tc>
          <w:tcPr>
            <w:tcW w:w="1809" w:type="dxa"/>
            <w:vMerge w:val="restart"/>
            <w:vAlign w:val="center"/>
          </w:tcPr>
          <w:p w:rsidR="00743FCC" w:rsidRDefault="00B9325D" w:rsidP="00AC3ED9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Disjoncteur Q2 </w:t>
            </w:r>
            <w:r w:rsidR="00743FCC">
              <w:rPr>
                <w:rFonts w:ascii="Arial" w:hAnsi="Arial" w:cs="Arial"/>
                <w:sz w:val="24"/>
              </w:rPr>
              <w:t>FERME</w:t>
            </w:r>
          </w:p>
        </w:tc>
        <w:tc>
          <w:tcPr>
            <w:tcW w:w="2538" w:type="dxa"/>
            <w:vAlign w:val="center"/>
          </w:tcPr>
          <w:p w:rsidR="00743FCC" w:rsidRDefault="00B9325D" w:rsidP="00AC3ED9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Action sur I1</w:t>
            </w:r>
          </w:p>
        </w:tc>
        <w:tc>
          <w:tcPr>
            <w:tcW w:w="1148" w:type="dxa"/>
            <w:vAlign w:val="center"/>
          </w:tcPr>
          <w:p w:rsidR="00743FCC" w:rsidRDefault="00743FCC" w:rsidP="00AC3ED9">
            <w:pPr>
              <w:rPr>
                <w:rFonts w:ascii="Arial" w:hAnsi="Arial" w:cs="Arial"/>
                <w:sz w:val="24"/>
              </w:rPr>
            </w:pPr>
          </w:p>
        </w:tc>
      </w:tr>
      <w:tr w:rsidR="00B9325D">
        <w:trPr>
          <w:trHeight w:val="768"/>
          <w:jc w:val="center"/>
        </w:trPr>
        <w:tc>
          <w:tcPr>
            <w:tcW w:w="1809" w:type="dxa"/>
            <w:vMerge/>
            <w:vAlign w:val="center"/>
          </w:tcPr>
          <w:p w:rsidR="00B9325D" w:rsidRDefault="00B9325D" w:rsidP="00AC3ED9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38" w:type="dxa"/>
            <w:vAlign w:val="center"/>
          </w:tcPr>
          <w:p w:rsidR="00B9325D" w:rsidRDefault="00B9325D" w:rsidP="00AC3ED9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Nouvelle action sur I1</w:t>
            </w:r>
          </w:p>
        </w:tc>
        <w:tc>
          <w:tcPr>
            <w:tcW w:w="1148" w:type="dxa"/>
            <w:vAlign w:val="center"/>
          </w:tcPr>
          <w:p w:rsidR="00B9325D" w:rsidRDefault="00B9325D" w:rsidP="00AC3ED9">
            <w:pPr>
              <w:rPr>
                <w:rFonts w:ascii="Arial" w:hAnsi="Arial" w:cs="Arial"/>
                <w:sz w:val="24"/>
              </w:rPr>
            </w:pPr>
          </w:p>
        </w:tc>
      </w:tr>
    </w:tbl>
    <w:p w:rsidR="00743FCC" w:rsidRPr="00866788" w:rsidRDefault="00743FCC" w:rsidP="00743FCC">
      <w:pPr>
        <w:jc w:val="both"/>
        <w:rPr>
          <w:rFonts w:ascii="Arial" w:hAnsi="Arial" w:cs="Arial"/>
          <w:sz w:val="16"/>
          <w:szCs w:val="16"/>
        </w:rPr>
      </w:pPr>
    </w:p>
    <w:p w:rsidR="00743FCC" w:rsidRDefault="00743FCC" w:rsidP="00743FCC">
      <w:pPr>
        <w:jc w:val="both"/>
        <w:rPr>
          <w:rFonts w:ascii="Arial" w:hAnsi="Arial" w:cs="Arial"/>
          <w:sz w:val="24"/>
        </w:rPr>
      </w:pPr>
      <w:r w:rsidRPr="000E352C">
        <w:rPr>
          <w:rFonts w:ascii="Arial" w:hAnsi="Arial" w:cs="Arial"/>
          <w:sz w:val="24"/>
          <w:u w:val="single"/>
        </w:rPr>
        <w:t>REMARQUE :</w:t>
      </w:r>
      <w:r w:rsidRPr="00866788">
        <w:rPr>
          <w:rFonts w:ascii="Arial" w:hAnsi="Arial" w:cs="Arial"/>
          <w:sz w:val="24"/>
        </w:rPr>
        <w:t xml:space="preserve"> On</w:t>
      </w:r>
      <w:r>
        <w:rPr>
          <w:rFonts w:ascii="Arial" w:hAnsi="Arial" w:cs="Arial"/>
          <w:sz w:val="24"/>
        </w:rPr>
        <w:t xml:space="preserve"> inscrira 1 lorsque la lampe est allumée et 0 lorsque la lampe est éteinte.</w:t>
      </w:r>
    </w:p>
    <w:p w:rsidR="00743FCC" w:rsidRPr="00866788" w:rsidRDefault="00743FCC" w:rsidP="00743FCC">
      <w:pPr>
        <w:jc w:val="both"/>
        <w:rPr>
          <w:rFonts w:ascii="Arial" w:hAnsi="Arial" w:cs="Arial"/>
          <w:sz w:val="16"/>
          <w:szCs w:val="16"/>
        </w:rPr>
      </w:pPr>
    </w:p>
    <w:p w:rsidR="00743FCC" w:rsidRPr="00082993" w:rsidRDefault="00743FCC" w:rsidP="00743FCC">
      <w:pPr>
        <w:spacing w:line="360" w:lineRule="auto"/>
        <w:ind w:left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Le fonctionnement du </w:t>
      </w:r>
      <w:r w:rsidR="00B9325D">
        <w:rPr>
          <w:rFonts w:ascii="Arial" w:hAnsi="Arial" w:cs="Arial"/>
          <w:sz w:val="24"/>
        </w:rPr>
        <w:t>Simple</w:t>
      </w:r>
      <w:r>
        <w:rPr>
          <w:rFonts w:ascii="Arial" w:hAnsi="Arial" w:cs="Arial"/>
          <w:sz w:val="24"/>
        </w:rPr>
        <w:t xml:space="preserve"> allumage est-il correct ? </w:t>
      </w:r>
      <w:r w:rsidRPr="00082993">
        <w:rPr>
          <w:rFonts w:ascii="Arial" w:hAnsi="Arial" w:cs="Arial"/>
          <w:sz w:val="24"/>
        </w:rPr>
        <w:tab/>
        <w:t>OUI</w:t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NON</w:t>
      </w:r>
    </w:p>
    <w:p w:rsidR="00743FCC" w:rsidRPr="00866788" w:rsidRDefault="00743FCC" w:rsidP="00743FCC">
      <w:pPr>
        <w:ind w:left="708"/>
        <w:jc w:val="both"/>
        <w:rPr>
          <w:rFonts w:ascii="Arial" w:hAnsi="Arial" w:cs="Arial"/>
          <w:sz w:val="16"/>
          <w:szCs w:val="16"/>
        </w:rPr>
      </w:pPr>
    </w:p>
    <w:p w:rsidR="00B9325D" w:rsidRDefault="00B9325D" w:rsidP="00743FCC">
      <w:pPr>
        <w:ind w:left="708" w:firstLine="708"/>
        <w:jc w:val="both"/>
        <w:rPr>
          <w:rFonts w:ascii="Arial" w:hAnsi="Arial" w:cs="Arial"/>
          <w:i/>
          <w:sz w:val="24"/>
          <w:u w:val="single"/>
        </w:rPr>
      </w:pPr>
    </w:p>
    <w:p w:rsidR="00B9325D" w:rsidRDefault="00897341" w:rsidP="00743FCC">
      <w:pPr>
        <w:ind w:left="708" w:firstLine="708"/>
        <w:jc w:val="both"/>
        <w:rPr>
          <w:rFonts w:ascii="Arial" w:hAnsi="Arial" w:cs="Arial"/>
          <w:i/>
          <w:sz w:val="24"/>
          <w:u w:val="single"/>
        </w:rPr>
      </w:pPr>
      <w:r>
        <w:rPr>
          <w:rFonts w:ascii="Arial" w:hAnsi="Arial" w:cs="Arial"/>
          <w:i/>
          <w:noProof/>
          <w:sz w:val="24"/>
          <w:u w:val="single"/>
          <w:lang w:eastAsia="fr-FR"/>
        </w:rPr>
        <w:pict>
          <v:shape id="_x0000_s6322" type="#_x0000_t202" style="position:absolute;left:0;text-align:left;margin-left:448.9pt;margin-top:.5pt;width:76.45pt;height:24.75pt;z-index:251867136;mso-position-horizontal-relative:text;mso-position-vertical-relative:text" strokeweight="2pt">
            <v:textbox style="mso-next-textbox:#_x0000_s6322" inset=",2.3mm">
              <w:txbxContent>
                <w:p w:rsidR="00156DB6" w:rsidRDefault="00156DB6" w:rsidP="00156DB6">
                  <w:pPr>
                    <w:jc w:val="center"/>
                  </w:pPr>
                  <w:r>
                    <w:t>Page 12 / 16</w:t>
                  </w:r>
                </w:p>
              </w:txbxContent>
            </v:textbox>
          </v:shape>
        </w:pict>
      </w:r>
    </w:p>
    <w:p w:rsidR="00B9325D" w:rsidRDefault="00B9325D" w:rsidP="00743FCC">
      <w:pPr>
        <w:ind w:left="708" w:firstLine="708"/>
        <w:jc w:val="both"/>
        <w:rPr>
          <w:rFonts w:ascii="Arial" w:hAnsi="Arial" w:cs="Arial"/>
          <w:i/>
          <w:sz w:val="24"/>
          <w:u w:val="single"/>
        </w:rPr>
      </w:pPr>
    </w:p>
    <w:p w:rsidR="00B9325D" w:rsidRDefault="00897341" w:rsidP="00743FCC">
      <w:pPr>
        <w:ind w:left="708" w:firstLine="708"/>
        <w:jc w:val="both"/>
        <w:rPr>
          <w:rFonts w:ascii="Arial" w:hAnsi="Arial" w:cs="Arial"/>
          <w:i/>
          <w:sz w:val="24"/>
          <w:u w:val="single"/>
        </w:rPr>
      </w:pPr>
      <w:r>
        <w:rPr>
          <w:rFonts w:ascii="Arial" w:hAnsi="Arial" w:cs="Arial"/>
          <w:i/>
          <w:noProof/>
          <w:sz w:val="24"/>
          <w:u w:val="single"/>
          <w:lang w:eastAsia="fr-FR"/>
        </w:rPr>
        <w:lastRenderedPageBreak/>
        <w:pict>
          <v:rect id="_x0000_s6288" style="position:absolute;left:0;text-align:left;margin-left:-5.65pt;margin-top:-5pt;width:535.5pt;height:777.75pt;z-index:-251485184" strokeweight="2pt"/>
        </w:pict>
      </w:r>
    </w:p>
    <w:p w:rsidR="00743FCC" w:rsidRPr="00866788" w:rsidRDefault="00743FCC" w:rsidP="00743FCC">
      <w:pPr>
        <w:ind w:left="708" w:firstLine="708"/>
        <w:jc w:val="both"/>
        <w:rPr>
          <w:rFonts w:ascii="Arial" w:hAnsi="Arial" w:cs="Arial"/>
          <w:i/>
          <w:sz w:val="24"/>
          <w:u w:val="single"/>
        </w:rPr>
      </w:pPr>
      <w:r w:rsidRPr="00866788">
        <w:rPr>
          <w:rFonts w:ascii="Arial" w:hAnsi="Arial" w:cs="Arial"/>
          <w:i/>
          <w:sz w:val="24"/>
          <w:u w:val="single"/>
        </w:rPr>
        <w:t>Circuit prises de courant</w:t>
      </w:r>
    </w:p>
    <w:p w:rsidR="00743FCC" w:rsidRPr="00866788" w:rsidRDefault="00743FCC" w:rsidP="00743FCC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Grilledutableau"/>
        <w:tblW w:w="0" w:type="auto"/>
        <w:jc w:val="center"/>
        <w:tblLook w:val="01E0" w:firstRow="1" w:lastRow="1" w:firstColumn="1" w:lastColumn="1" w:noHBand="0" w:noVBand="0"/>
      </w:tblPr>
      <w:tblGrid>
        <w:gridCol w:w="3105"/>
        <w:gridCol w:w="2024"/>
        <w:gridCol w:w="2024"/>
        <w:gridCol w:w="2024"/>
      </w:tblGrid>
      <w:tr w:rsidR="00743FCC" w:rsidTr="008816A7">
        <w:trPr>
          <w:jc w:val="center"/>
        </w:trPr>
        <w:tc>
          <w:tcPr>
            <w:tcW w:w="3105" w:type="dxa"/>
            <w:tcBorders>
              <w:top w:val="nil"/>
              <w:left w:val="nil"/>
              <w:bottom w:val="single" w:sz="4" w:space="0" w:color="auto"/>
            </w:tcBorders>
          </w:tcPr>
          <w:p w:rsidR="00743FCC" w:rsidRDefault="00743FCC" w:rsidP="00AC3ED9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2024" w:type="dxa"/>
            <w:shd w:val="clear" w:color="auto" w:fill="C0C0C0"/>
          </w:tcPr>
          <w:p w:rsidR="00743FCC" w:rsidRPr="008532F3" w:rsidRDefault="00743FCC" w:rsidP="00AC3ED9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8532F3">
              <w:rPr>
                <w:rFonts w:ascii="Arial" w:hAnsi="Arial" w:cs="Arial"/>
                <w:b/>
                <w:sz w:val="24"/>
              </w:rPr>
              <w:t>Tension aux bornes de X1</w:t>
            </w:r>
          </w:p>
        </w:tc>
        <w:tc>
          <w:tcPr>
            <w:tcW w:w="2024" w:type="dxa"/>
            <w:shd w:val="clear" w:color="auto" w:fill="C0C0C0"/>
          </w:tcPr>
          <w:p w:rsidR="00743FCC" w:rsidRPr="008532F3" w:rsidRDefault="00743FCC" w:rsidP="00AC3ED9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8532F3">
              <w:rPr>
                <w:rFonts w:ascii="Arial" w:hAnsi="Arial" w:cs="Arial"/>
                <w:b/>
                <w:sz w:val="24"/>
              </w:rPr>
              <w:t>Tension aux bornes de X2</w:t>
            </w:r>
          </w:p>
        </w:tc>
        <w:tc>
          <w:tcPr>
            <w:tcW w:w="2024" w:type="dxa"/>
            <w:shd w:val="clear" w:color="auto" w:fill="C0C0C0"/>
          </w:tcPr>
          <w:p w:rsidR="00743FCC" w:rsidRPr="008532F3" w:rsidRDefault="00743FCC" w:rsidP="00AC3ED9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8532F3">
              <w:rPr>
                <w:rFonts w:ascii="Arial" w:hAnsi="Arial" w:cs="Arial"/>
                <w:b/>
                <w:sz w:val="24"/>
              </w:rPr>
              <w:t>Est-ce normal ?</w:t>
            </w:r>
          </w:p>
          <w:p w:rsidR="00743FCC" w:rsidRPr="008532F3" w:rsidRDefault="00743FCC" w:rsidP="00AC3ED9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8532F3">
              <w:rPr>
                <w:rFonts w:ascii="Arial" w:hAnsi="Arial" w:cs="Arial"/>
                <w:b/>
                <w:sz w:val="24"/>
              </w:rPr>
              <w:t>O / N</w:t>
            </w:r>
          </w:p>
        </w:tc>
      </w:tr>
      <w:tr w:rsidR="00743FCC" w:rsidTr="008816A7">
        <w:trPr>
          <w:trHeight w:val="666"/>
          <w:jc w:val="center"/>
        </w:trPr>
        <w:tc>
          <w:tcPr>
            <w:tcW w:w="3105" w:type="dxa"/>
            <w:tcBorders>
              <w:left w:val="single" w:sz="4" w:space="0" w:color="auto"/>
            </w:tcBorders>
            <w:vAlign w:val="center"/>
          </w:tcPr>
          <w:p w:rsidR="00743FCC" w:rsidRDefault="00B9325D" w:rsidP="00AC3ED9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Disjoncteur </w:t>
            </w:r>
            <w:r w:rsidR="00743FCC">
              <w:rPr>
                <w:rFonts w:ascii="Arial" w:hAnsi="Arial" w:cs="Arial"/>
                <w:sz w:val="24"/>
              </w:rPr>
              <w:t>Q1 OUVERT</w:t>
            </w:r>
          </w:p>
        </w:tc>
        <w:tc>
          <w:tcPr>
            <w:tcW w:w="2024" w:type="dxa"/>
          </w:tcPr>
          <w:p w:rsidR="00743FCC" w:rsidRDefault="00743FCC" w:rsidP="00AC3ED9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2024" w:type="dxa"/>
          </w:tcPr>
          <w:p w:rsidR="00743FCC" w:rsidRDefault="00743FCC" w:rsidP="00AC3ED9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2024" w:type="dxa"/>
          </w:tcPr>
          <w:p w:rsidR="00743FCC" w:rsidRDefault="00743FCC" w:rsidP="00AC3ED9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743FCC">
        <w:trPr>
          <w:trHeight w:val="615"/>
          <w:jc w:val="center"/>
        </w:trPr>
        <w:tc>
          <w:tcPr>
            <w:tcW w:w="3105" w:type="dxa"/>
            <w:vAlign w:val="center"/>
          </w:tcPr>
          <w:p w:rsidR="00743FCC" w:rsidRDefault="00B9325D" w:rsidP="00AC3ED9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Disjoncteur </w:t>
            </w:r>
            <w:r w:rsidR="00743FCC">
              <w:rPr>
                <w:rFonts w:ascii="Arial" w:hAnsi="Arial" w:cs="Arial"/>
                <w:sz w:val="24"/>
              </w:rPr>
              <w:t>Q1 FERME</w:t>
            </w:r>
          </w:p>
        </w:tc>
        <w:tc>
          <w:tcPr>
            <w:tcW w:w="2024" w:type="dxa"/>
          </w:tcPr>
          <w:p w:rsidR="00743FCC" w:rsidRDefault="00743FCC" w:rsidP="00AC3ED9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2024" w:type="dxa"/>
          </w:tcPr>
          <w:p w:rsidR="00743FCC" w:rsidRDefault="00743FCC" w:rsidP="00AC3ED9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2024" w:type="dxa"/>
          </w:tcPr>
          <w:p w:rsidR="00743FCC" w:rsidRDefault="00743FCC" w:rsidP="00AC3ED9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</w:tbl>
    <w:p w:rsidR="00743FCC" w:rsidRPr="00F81D42" w:rsidRDefault="00743FCC" w:rsidP="00743FCC">
      <w:pPr>
        <w:jc w:val="both"/>
        <w:rPr>
          <w:rFonts w:ascii="Arial" w:hAnsi="Arial" w:cs="Arial"/>
          <w:sz w:val="16"/>
          <w:szCs w:val="16"/>
        </w:rPr>
      </w:pPr>
    </w:p>
    <w:p w:rsidR="0078691A" w:rsidRPr="00384187" w:rsidRDefault="00384187" w:rsidP="00584C97">
      <w:pPr>
        <w:jc w:val="both"/>
        <w:rPr>
          <w:rFonts w:ascii="Arial" w:hAnsi="Arial" w:cs="Arial"/>
          <w:b/>
          <w:sz w:val="24"/>
          <w:u w:val="single"/>
        </w:rPr>
      </w:pPr>
      <w:r w:rsidRPr="00384187">
        <w:rPr>
          <w:rFonts w:ascii="Arial" w:hAnsi="Arial" w:cs="Arial"/>
          <w:b/>
          <w:sz w:val="24"/>
          <w:u w:val="single"/>
        </w:rPr>
        <w:t>MODIFICATION</w:t>
      </w:r>
      <w:r>
        <w:rPr>
          <w:rFonts w:ascii="Arial" w:hAnsi="Arial" w:cs="Arial"/>
          <w:b/>
          <w:sz w:val="24"/>
          <w:u w:val="single"/>
        </w:rPr>
        <w:t>S</w:t>
      </w:r>
      <w:r w:rsidRPr="00384187">
        <w:rPr>
          <w:rFonts w:ascii="Arial" w:hAnsi="Arial" w:cs="Arial"/>
          <w:b/>
          <w:sz w:val="24"/>
          <w:u w:val="single"/>
        </w:rPr>
        <w:t xml:space="preserve"> DU FONCTIONNEMENT :</w:t>
      </w:r>
    </w:p>
    <w:p w:rsidR="0078691A" w:rsidRPr="00F81D42" w:rsidRDefault="0078691A" w:rsidP="00584C97">
      <w:pPr>
        <w:jc w:val="both"/>
        <w:rPr>
          <w:rFonts w:ascii="Arial" w:hAnsi="Arial" w:cs="Arial"/>
          <w:sz w:val="16"/>
          <w:szCs w:val="16"/>
        </w:rPr>
      </w:pPr>
    </w:p>
    <w:p w:rsidR="00384187" w:rsidRDefault="00384187" w:rsidP="00584C97">
      <w:pPr>
        <w:jc w:val="both"/>
        <w:rPr>
          <w:rFonts w:ascii="Arial" w:hAnsi="Arial" w:cs="Arial"/>
          <w:sz w:val="24"/>
        </w:rPr>
      </w:pPr>
      <w:r w:rsidRPr="00384187">
        <w:rPr>
          <w:rFonts w:ascii="Arial" w:hAnsi="Arial" w:cs="Arial"/>
          <w:b/>
          <w:sz w:val="24"/>
          <w:u w:val="single"/>
        </w:rPr>
        <w:t>N°1</w:t>
      </w:r>
      <w:r w:rsidR="00F81D42">
        <w:rPr>
          <w:rFonts w:ascii="Arial" w:hAnsi="Arial" w:cs="Arial"/>
          <w:b/>
          <w:sz w:val="24"/>
          <w:u w:val="single"/>
        </w:rPr>
        <w:t> </w:t>
      </w:r>
      <w:r w:rsidR="00F81D42" w:rsidRPr="00F81D42">
        <w:rPr>
          <w:rFonts w:ascii="Arial" w:hAnsi="Arial" w:cs="Arial"/>
          <w:b/>
          <w:sz w:val="24"/>
        </w:rPr>
        <w:t xml:space="preserve">: </w:t>
      </w:r>
      <w:r w:rsidR="0078691A" w:rsidRPr="00743FCC">
        <w:rPr>
          <w:rFonts w:ascii="Arial" w:hAnsi="Arial" w:cs="Arial"/>
          <w:sz w:val="24"/>
        </w:rPr>
        <w:t>On sou</w:t>
      </w:r>
      <w:r>
        <w:rPr>
          <w:rFonts w:ascii="Arial" w:hAnsi="Arial" w:cs="Arial"/>
          <w:sz w:val="24"/>
        </w:rPr>
        <w:t>h</w:t>
      </w:r>
      <w:r w:rsidR="0078691A" w:rsidRPr="00743FCC">
        <w:rPr>
          <w:rFonts w:ascii="Arial" w:hAnsi="Arial" w:cs="Arial"/>
          <w:sz w:val="24"/>
        </w:rPr>
        <w:t>aite ajouter une prise 2P+T (16A) supplémentaire aux 2 prises déjà existantes.</w:t>
      </w:r>
    </w:p>
    <w:p w:rsidR="00384187" w:rsidRPr="00F81D42" w:rsidRDefault="00384187" w:rsidP="00584C97">
      <w:pPr>
        <w:jc w:val="both"/>
        <w:rPr>
          <w:rFonts w:ascii="Arial" w:hAnsi="Arial" w:cs="Arial"/>
          <w:sz w:val="16"/>
          <w:szCs w:val="16"/>
        </w:rPr>
      </w:pPr>
    </w:p>
    <w:p w:rsidR="0078691A" w:rsidRPr="00743FCC" w:rsidRDefault="0078691A" w:rsidP="008816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</w:rPr>
      </w:pPr>
      <w:r w:rsidRPr="00384187">
        <w:rPr>
          <w:rFonts w:ascii="Arial" w:hAnsi="Arial" w:cs="Arial"/>
          <w:b/>
          <w:i/>
          <w:sz w:val="24"/>
        </w:rPr>
        <w:t xml:space="preserve">Procéder </w:t>
      </w:r>
      <w:r w:rsidR="00384187" w:rsidRPr="00384187">
        <w:rPr>
          <w:rFonts w:ascii="Arial" w:hAnsi="Arial" w:cs="Arial"/>
          <w:b/>
          <w:i/>
          <w:sz w:val="24"/>
        </w:rPr>
        <w:t xml:space="preserve">à </w:t>
      </w:r>
      <w:r w:rsidRPr="00384187">
        <w:rPr>
          <w:rFonts w:ascii="Arial" w:hAnsi="Arial" w:cs="Arial"/>
          <w:b/>
          <w:i/>
          <w:sz w:val="24"/>
        </w:rPr>
        <w:t>l</w:t>
      </w:r>
      <w:r w:rsidR="00384187" w:rsidRPr="00384187">
        <w:rPr>
          <w:rFonts w:ascii="Arial" w:hAnsi="Arial" w:cs="Arial"/>
          <w:b/>
          <w:i/>
          <w:sz w:val="24"/>
        </w:rPr>
        <w:t>a</w:t>
      </w:r>
      <w:r w:rsidRPr="00384187">
        <w:rPr>
          <w:rFonts w:ascii="Arial" w:hAnsi="Arial" w:cs="Arial"/>
          <w:b/>
          <w:i/>
          <w:sz w:val="24"/>
        </w:rPr>
        <w:t xml:space="preserve"> modi</w:t>
      </w:r>
      <w:r w:rsidR="00384187" w:rsidRPr="00384187">
        <w:rPr>
          <w:rFonts w:ascii="Arial" w:hAnsi="Arial" w:cs="Arial"/>
          <w:b/>
          <w:i/>
          <w:sz w:val="24"/>
        </w:rPr>
        <w:t>fication et app</w:t>
      </w:r>
      <w:r w:rsidRPr="00384187">
        <w:rPr>
          <w:rFonts w:ascii="Arial" w:hAnsi="Arial" w:cs="Arial"/>
          <w:b/>
          <w:i/>
          <w:sz w:val="24"/>
        </w:rPr>
        <w:t xml:space="preserve">eler le professeur lorsque vous êtes prêt </w:t>
      </w:r>
      <w:r w:rsidR="00384187" w:rsidRPr="00384187">
        <w:rPr>
          <w:rFonts w:ascii="Arial" w:hAnsi="Arial" w:cs="Arial"/>
          <w:b/>
          <w:i/>
          <w:sz w:val="24"/>
        </w:rPr>
        <w:t>pour vér</w:t>
      </w:r>
      <w:r w:rsidRPr="00384187">
        <w:rPr>
          <w:rFonts w:ascii="Arial" w:hAnsi="Arial" w:cs="Arial"/>
          <w:b/>
          <w:i/>
          <w:sz w:val="24"/>
        </w:rPr>
        <w:t>ifier le fonctionnement</w:t>
      </w:r>
      <w:r w:rsidRPr="00743FCC">
        <w:rPr>
          <w:rFonts w:ascii="Arial" w:hAnsi="Arial" w:cs="Arial"/>
          <w:sz w:val="24"/>
        </w:rPr>
        <w:t>.</w:t>
      </w:r>
    </w:p>
    <w:p w:rsidR="0078691A" w:rsidRPr="00F81D42" w:rsidRDefault="0078691A" w:rsidP="00584C97">
      <w:pPr>
        <w:jc w:val="both"/>
        <w:rPr>
          <w:rFonts w:ascii="Arial" w:hAnsi="Arial" w:cs="Arial"/>
          <w:sz w:val="16"/>
          <w:szCs w:val="16"/>
        </w:rPr>
      </w:pPr>
    </w:p>
    <w:p w:rsidR="00384187" w:rsidRDefault="00384187" w:rsidP="00384187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Fonctionnement correct</w:t>
      </w:r>
      <w:r w:rsidRPr="00384187">
        <w:rPr>
          <w:rFonts w:ascii="Arial" w:hAnsi="Arial" w:cs="Arial"/>
          <w:sz w:val="24"/>
        </w:rPr>
        <w:t xml:space="preserve"> </w:t>
      </w:r>
      <w:r w:rsidRPr="00082993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>OUI</w:t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NON</w:t>
      </w:r>
    </w:p>
    <w:p w:rsidR="00F81D42" w:rsidRPr="00F81D42" w:rsidRDefault="00F81D42" w:rsidP="00384187">
      <w:pPr>
        <w:ind w:firstLine="708"/>
        <w:jc w:val="both"/>
        <w:rPr>
          <w:rFonts w:ascii="Arial" w:hAnsi="Arial" w:cs="Arial"/>
          <w:sz w:val="16"/>
          <w:szCs w:val="16"/>
        </w:rPr>
      </w:pPr>
    </w:p>
    <w:p w:rsidR="0078691A" w:rsidRDefault="00384187" w:rsidP="00584C97">
      <w:pPr>
        <w:jc w:val="both"/>
        <w:rPr>
          <w:rFonts w:ascii="Arial" w:hAnsi="Arial" w:cs="Arial"/>
          <w:sz w:val="24"/>
        </w:rPr>
      </w:pPr>
      <w:r w:rsidRPr="00384187">
        <w:rPr>
          <w:rFonts w:ascii="Arial" w:hAnsi="Arial" w:cs="Arial"/>
          <w:b/>
          <w:sz w:val="24"/>
          <w:u w:val="single"/>
        </w:rPr>
        <w:t>N°</w:t>
      </w:r>
      <w:r>
        <w:rPr>
          <w:rFonts w:ascii="Arial" w:hAnsi="Arial" w:cs="Arial"/>
          <w:b/>
          <w:sz w:val="24"/>
          <w:u w:val="single"/>
        </w:rPr>
        <w:t>2</w:t>
      </w:r>
      <w:r w:rsidR="00F81D42">
        <w:rPr>
          <w:rFonts w:ascii="Arial" w:hAnsi="Arial" w:cs="Arial"/>
          <w:b/>
          <w:sz w:val="24"/>
          <w:u w:val="single"/>
        </w:rPr>
        <w:t> </w:t>
      </w:r>
      <w:r w:rsidR="00F81D42" w:rsidRPr="00F81D42">
        <w:rPr>
          <w:rFonts w:ascii="Arial" w:hAnsi="Arial" w:cs="Arial"/>
          <w:b/>
          <w:sz w:val="24"/>
        </w:rPr>
        <w:t xml:space="preserve">: </w:t>
      </w:r>
      <w:r w:rsidR="00B216DB" w:rsidRPr="00743FCC">
        <w:rPr>
          <w:rFonts w:ascii="Arial" w:hAnsi="Arial" w:cs="Arial"/>
          <w:sz w:val="24"/>
        </w:rPr>
        <w:t xml:space="preserve">L’éclairage de la pièce semble </w:t>
      </w:r>
      <w:r w:rsidRPr="00743FCC">
        <w:rPr>
          <w:rFonts w:ascii="Arial" w:hAnsi="Arial" w:cs="Arial"/>
          <w:sz w:val="24"/>
        </w:rPr>
        <w:t>insuffi</w:t>
      </w:r>
      <w:r>
        <w:rPr>
          <w:rFonts w:ascii="Arial" w:hAnsi="Arial" w:cs="Arial"/>
          <w:sz w:val="24"/>
        </w:rPr>
        <w:t>s</w:t>
      </w:r>
      <w:r w:rsidRPr="00743FCC">
        <w:rPr>
          <w:rFonts w:ascii="Arial" w:hAnsi="Arial" w:cs="Arial"/>
          <w:sz w:val="24"/>
        </w:rPr>
        <w:t>ant</w:t>
      </w:r>
      <w:r w:rsidR="00B216DB" w:rsidRPr="00743FCC">
        <w:rPr>
          <w:rFonts w:ascii="Arial" w:hAnsi="Arial" w:cs="Arial"/>
          <w:sz w:val="24"/>
        </w:rPr>
        <w:t xml:space="preserve"> pour le boulanger, il fait appel à vos services afin</w:t>
      </w:r>
      <w:r w:rsidR="00B216DB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d’installer un éclairage supplémentaire qui fonctionnera en même temps que l’éclairage E1.</w:t>
      </w:r>
    </w:p>
    <w:p w:rsidR="00384187" w:rsidRPr="00F81D42" w:rsidRDefault="00384187" w:rsidP="00584C97">
      <w:pPr>
        <w:jc w:val="both"/>
        <w:rPr>
          <w:rFonts w:ascii="Arial" w:hAnsi="Arial" w:cs="Arial"/>
          <w:sz w:val="16"/>
          <w:szCs w:val="16"/>
        </w:rPr>
      </w:pPr>
    </w:p>
    <w:p w:rsidR="00384187" w:rsidRPr="00743FCC" w:rsidRDefault="00384187" w:rsidP="00384187">
      <w:pPr>
        <w:jc w:val="center"/>
        <w:rPr>
          <w:rFonts w:ascii="Arial" w:hAnsi="Arial" w:cs="Arial"/>
          <w:sz w:val="24"/>
        </w:rPr>
      </w:pPr>
      <w:r w:rsidRPr="00384187">
        <w:rPr>
          <w:rFonts w:ascii="Arial" w:hAnsi="Arial" w:cs="Arial"/>
          <w:b/>
          <w:i/>
          <w:sz w:val="24"/>
        </w:rPr>
        <w:t>Procéder à la modification et appeler le professeur lorsque vous êtes prêt pour vérifier le fonctionnement</w:t>
      </w:r>
      <w:r w:rsidRPr="00743FCC">
        <w:rPr>
          <w:rFonts w:ascii="Arial" w:hAnsi="Arial" w:cs="Arial"/>
          <w:sz w:val="24"/>
        </w:rPr>
        <w:t>.</w:t>
      </w:r>
    </w:p>
    <w:p w:rsidR="00384187" w:rsidRPr="00F81D42" w:rsidRDefault="00384187" w:rsidP="00384187">
      <w:pPr>
        <w:jc w:val="both"/>
        <w:rPr>
          <w:rFonts w:ascii="Arial" w:hAnsi="Arial" w:cs="Arial"/>
          <w:sz w:val="16"/>
          <w:szCs w:val="16"/>
        </w:rPr>
      </w:pPr>
    </w:p>
    <w:p w:rsidR="00384187" w:rsidRDefault="00384187" w:rsidP="00384187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Fonctionnement correct</w:t>
      </w:r>
      <w:r w:rsidRPr="00384187">
        <w:rPr>
          <w:rFonts w:ascii="Arial" w:hAnsi="Arial" w:cs="Arial"/>
          <w:sz w:val="24"/>
        </w:rPr>
        <w:t xml:space="preserve"> </w:t>
      </w:r>
      <w:r w:rsidRPr="00082993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>OUI</w:t>
      </w:r>
      <w:r w:rsidRPr="00082993">
        <w:rPr>
          <w:rFonts w:ascii="Arial" w:hAnsi="Arial" w:cs="Arial"/>
          <w:sz w:val="24"/>
        </w:rPr>
        <w:tab/>
      </w:r>
      <w:r w:rsidRPr="00082993">
        <w:rPr>
          <w:rFonts w:ascii="Arial" w:hAnsi="Arial" w:cs="Arial"/>
          <w:sz w:val="24"/>
        </w:rPr>
        <w:tab/>
        <w:t>NON</w:t>
      </w:r>
    </w:p>
    <w:p w:rsidR="00384187" w:rsidRPr="00F81D42" w:rsidRDefault="00384187" w:rsidP="00584C97">
      <w:pPr>
        <w:jc w:val="both"/>
        <w:rPr>
          <w:rFonts w:ascii="Arial" w:hAnsi="Arial" w:cs="Arial"/>
          <w:sz w:val="16"/>
          <w:szCs w:val="16"/>
        </w:rPr>
      </w:pPr>
    </w:p>
    <w:p w:rsidR="00384187" w:rsidRPr="00F81D42" w:rsidRDefault="00384187" w:rsidP="00584C97">
      <w:pPr>
        <w:jc w:val="both"/>
        <w:rPr>
          <w:rFonts w:ascii="Arial" w:hAnsi="Arial" w:cs="Arial"/>
          <w:b/>
          <w:sz w:val="24"/>
          <w:u w:val="single"/>
        </w:rPr>
      </w:pPr>
      <w:r w:rsidRPr="00F81D42">
        <w:rPr>
          <w:rFonts w:ascii="Arial" w:hAnsi="Arial" w:cs="Arial"/>
          <w:b/>
          <w:sz w:val="24"/>
          <w:u w:val="single"/>
        </w:rPr>
        <w:t>LISTE DU MATERIEL</w:t>
      </w:r>
    </w:p>
    <w:p w:rsidR="00384187" w:rsidRPr="00F81D42" w:rsidRDefault="00384187" w:rsidP="00584C97">
      <w:pPr>
        <w:jc w:val="both"/>
        <w:rPr>
          <w:rFonts w:ascii="Arial" w:hAnsi="Arial" w:cs="Arial"/>
          <w:sz w:val="16"/>
          <w:szCs w:val="16"/>
        </w:rPr>
      </w:pPr>
    </w:p>
    <w:p w:rsidR="00384187" w:rsidRDefault="00384187" w:rsidP="00584C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Tout au long du TP, vous avez utilisé du matériel électrique que l’on vous a remis. Etablissez désormais la liste du matériel que vous avez utilisé en complétant le tableau ci-dessous.</w:t>
      </w:r>
    </w:p>
    <w:p w:rsidR="00384187" w:rsidRPr="00F81D42" w:rsidRDefault="00384187" w:rsidP="00584C97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1260"/>
        <w:gridCol w:w="1620"/>
        <w:gridCol w:w="1260"/>
      </w:tblGrid>
      <w:tr w:rsidR="00384187">
        <w:trPr>
          <w:jc w:val="center"/>
        </w:trPr>
        <w:tc>
          <w:tcPr>
            <w:tcW w:w="4570" w:type="dxa"/>
            <w:shd w:val="clear" w:color="auto" w:fill="E0E0E0"/>
          </w:tcPr>
          <w:p w:rsidR="00384187" w:rsidRDefault="00384187" w:rsidP="00AC3ED9">
            <w:pPr>
              <w:pStyle w:val="Corpsdetexte3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Désignation</w:t>
            </w:r>
          </w:p>
        </w:tc>
        <w:tc>
          <w:tcPr>
            <w:tcW w:w="1260" w:type="dxa"/>
            <w:shd w:val="clear" w:color="auto" w:fill="E0E0E0"/>
          </w:tcPr>
          <w:p w:rsidR="00384187" w:rsidRDefault="00384187" w:rsidP="00AC3ED9">
            <w:pPr>
              <w:pStyle w:val="Corpsdetexte3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Référence</w:t>
            </w:r>
          </w:p>
        </w:tc>
        <w:tc>
          <w:tcPr>
            <w:tcW w:w="1620" w:type="dxa"/>
            <w:shd w:val="clear" w:color="auto" w:fill="E0E0E0"/>
          </w:tcPr>
          <w:p w:rsidR="00384187" w:rsidRDefault="00384187" w:rsidP="00AC3ED9">
            <w:pPr>
              <w:pStyle w:val="Corpsdetexte3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Constructeur</w:t>
            </w:r>
          </w:p>
        </w:tc>
        <w:tc>
          <w:tcPr>
            <w:tcW w:w="1260" w:type="dxa"/>
            <w:shd w:val="clear" w:color="auto" w:fill="E0E0E0"/>
          </w:tcPr>
          <w:p w:rsidR="00384187" w:rsidRDefault="00384187" w:rsidP="00AC3ED9">
            <w:pPr>
              <w:pStyle w:val="Corpsdetexte3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Quantité</w:t>
            </w:r>
          </w:p>
        </w:tc>
      </w:tr>
      <w:tr w:rsidR="00384187">
        <w:trPr>
          <w:trHeight w:val="369"/>
          <w:jc w:val="center"/>
        </w:trPr>
        <w:tc>
          <w:tcPr>
            <w:tcW w:w="4570" w:type="dxa"/>
          </w:tcPr>
          <w:p w:rsidR="00384187" w:rsidRPr="0013769E" w:rsidRDefault="00384187" w:rsidP="00AC3ED9">
            <w:pPr>
              <w:pStyle w:val="Corpsdetexte3"/>
              <w:rPr>
                <w:i/>
                <w:sz w:val="24"/>
              </w:rPr>
            </w:pPr>
          </w:p>
        </w:tc>
        <w:tc>
          <w:tcPr>
            <w:tcW w:w="126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i/>
                <w:sz w:val="24"/>
              </w:rPr>
            </w:pPr>
          </w:p>
        </w:tc>
        <w:tc>
          <w:tcPr>
            <w:tcW w:w="162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i/>
                <w:sz w:val="24"/>
              </w:rPr>
            </w:pPr>
          </w:p>
        </w:tc>
        <w:tc>
          <w:tcPr>
            <w:tcW w:w="1260" w:type="dxa"/>
          </w:tcPr>
          <w:p w:rsidR="00384187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</w:tr>
      <w:tr w:rsidR="00384187">
        <w:trPr>
          <w:jc w:val="center"/>
        </w:trPr>
        <w:tc>
          <w:tcPr>
            <w:tcW w:w="4570" w:type="dxa"/>
          </w:tcPr>
          <w:p w:rsidR="00384187" w:rsidRPr="0013769E" w:rsidRDefault="00384187" w:rsidP="00AC3ED9">
            <w:pPr>
              <w:pStyle w:val="Corpsdetexte3"/>
              <w:rPr>
                <w:i/>
                <w:sz w:val="24"/>
              </w:rPr>
            </w:pPr>
          </w:p>
        </w:tc>
        <w:tc>
          <w:tcPr>
            <w:tcW w:w="126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i/>
                <w:sz w:val="24"/>
              </w:rPr>
            </w:pPr>
          </w:p>
        </w:tc>
        <w:tc>
          <w:tcPr>
            <w:tcW w:w="162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i/>
                <w:sz w:val="24"/>
              </w:rPr>
            </w:pPr>
          </w:p>
        </w:tc>
        <w:tc>
          <w:tcPr>
            <w:tcW w:w="126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i/>
                <w:sz w:val="24"/>
              </w:rPr>
            </w:pPr>
          </w:p>
        </w:tc>
      </w:tr>
      <w:tr w:rsidR="00384187">
        <w:trPr>
          <w:jc w:val="center"/>
        </w:trPr>
        <w:tc>
          <w:tcPr>
            <w:tcW w:w="4570" w:type="dxa"/>
          </w:tcPr>
          <w:p w:rsidR="00384187" w:rsidRPr="0013769E" w:rsidRDefault="00384187" w:rsidP="00AC3ED9">
            <w:pPr>
              <w:pStyle w:val="Corpsdetexte3"/>
              <w:rPr>
                <w:i/>
                <w:sz w:val="24"/>
              </w:rPr>
            </w:pPr>
          </w:p>
        </w:tc>
        <w:tc>
          <w:tcPr>
            <w:tcW w:w="126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i/>
                <w:sz w:val="24"/>
              </w:rPr>
            </w:pPr>
          </w:p>
        </w:tc>
        <w:tc>
          <w:tcPr>
            <w:tcW w:w="162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i/>
                <w:sz w:val="24"/>
              </w:rPr>
            </w:pPr>
          </w:p>
        </w:tc>
        <w:tc>
          <w:tcPr>
            <w:tcW w:w="126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i/>
                <w:sz w:val="24"/>
              </w:rPr>
            </w:pPr>
          </w:p>
        </w:tc>
      </w:tr>
      <w:tr w:rsidR="00384187">
        <w:trPr>
          <w:jc w:val="center"/>
        </w:trPr>
        <w:tc>
          <w:tcPr>
            <w:tcW w:w="4570" w:type="dxa"/>
          </w:tcPr>
          <w:p w:rsidR="00384187" w:rsidRPr="0013769E" w:rsidRDefault="00384187" w:rsidP="00AC3ED9">
            <w:pPr>
              <w:pStyle w:val="Corpsdetexte3"/>
              <w:rPr>
                <w:i/>
                <w:sz w:val="24"/>
              </w:rPr>
            </w:pPr>
          </w:p>
        </w:tc>
        <w:tc>
          <w:tcPr>
            <w:tcW w:w="126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i/>
                <w:sz w:val="24"/>
              </w:rPr>
            </w:pPr>
          </w:p>
        </w:tc>
        <w:tc>
          <w:tcPr>
            <w:tcW w:w="162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i/>
                <w:sz w:val="24"/>
              </w:rPr>
            </w:pPr>
          </w:p>
        </w:tc>
        <w:tc>
          <w:tcPr>
            <w:tcW w:w="126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i/>
                <w:sz w:val="24"/>
              </w:rPr>
            </w:pPr>
          </w:p>
        </w:tc>
      </w:tr>
      <w:tr w:rsidR="00384187">
        <w:trPr>
          <w:jc w:val="center"/>
        </w:trPr>
        <w:tc>
          <w:tcPr>
            <w:tcW w:w="4570" w:type="dxa"/>
          </w:tcPr>
          <w:p w:rsidR="00384187" w:rsidRPr="0013769E" w:rsidRDefault="00384187" w:rsidP="00AC3ED9">
            <w:pPr>
              <w:pStyle w:val="Corpsdetexte3"/>
              <w:rPr>
                <w:sz w:val="24"/>
              </w:rPr>
            </w:pPr>
          </w:p>
        </w:tc>
        <w:tc>
          <w:tcPr>
            <w:tcW w:w="126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62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26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</w:tr>
      <w:tr w:rsidR="00384187">
        <w:trPr>
          <w:jc w:val="center"/>
        </w:trPr>
        <w:tc>
          <w:tcPr>
            <w:tcW w:w="4570" w:type="dxa"/>
          </w:tcPr>
          <w:p w:rsidR="00384187" w:rsidRDefault="00384187" w:rsidP="00AC3ED9">
            <w:pPr>
              <w:pStyle w:val="Corpsdetexte3"/>
              <w:rPr>
                <w:sz w:val="24"/>
              </w:rPr>
            </w:pPr>
          </w:p>
        </w:tc>
        <w:tc>
          <w:tcPr>
            <w:tcW w:w="1260" w:type="dxa"/>
          </w:tcPr>
          <w:p w:rsidR="00384187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620" w:type="dxa"/>
          </w:tcPr>
          <w:p w:rsidR="00384187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260" w:type="dxa"/>
          </w:tcPr>
          <w:p w:rsidR="00384187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</w:tr>
      <w:tr w:rsidR="00384187">
        <w:trPr>
          <w:jc w:val="center"/>
        </w:trPr>
        <w:tc>
          <w:tcPr>
            <w:tcW w:w="4570" w:type="dxa"/>
          </w:tcPr>
          <w:p w:rsidR="00384187" w:rsidRPr="0013769E" w:rsidRDefault="00384187" w:rsidP="00AC3ED9">
            <w:pPr>
              <w:pStyle w:val="Corpsdetexte3"/>
              <w:rPr>
                <w:i/>
                <w:sz w:val="24"/>
              </w:rPr>
            </w:pPr>
          </w:p>
        </w:tc>
        <w:tc>
          <w:tcPr>
            <w:tcW w:w="126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i/>
                <w:sz w:val="24"/>
              </w:rPr>
            </w:pPr>
          </w:p>
        </w:tc>
        <w:tc>
          <w:tcPr>
            <w:tcW w:w="162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i/>
                <w:sz w:val="24"/>
              </w:rPr>
            </w:pPr>
          </w:p>
        </w:tc>
        <w:tc>
          <w:tcPr>
            <w:tcW w:w="1260" w:type="dxa"/>
          </w:tcPr>
          <w:p w:rsidR="00384187" w:rsidRPr="0013769E" w:rsidRDefault="00384187" w:rsidP="00AC3ED9">
            <w:pPr>
              <w:pStyle w:val="Corpsdetexte3"/>
              <w:jc w:val="center"/>
              <w:rPr>
                <w:i/>
                <w:sz w:val="24"/>
              </w:rPr>
            </w:pPr>
          </w:p>
        </w:tc>
      </w:tr>
      <w:tr w:rsidR="00384187">
        <w:trPr>
          <w:jc w:val="center"/>
        </w:trPr>
        <w:tc>
          <w:tcPr>
            <w:tcW w:w="4570" w:type="dxa"/>
          </w:tcPr>
          <w:p w:rsidR="00384187" w:rsidRDefault="00384187" w:rsidP="00AC3ED9">
            <w:pPr>
              <w:pStyle w:val="Corpsdetexte3"/>
              <w:rPr>
                <w:sz w:val="24"/>
              </w:rPr>
            </w:pPr>
          </w:p>
        </w:tc>
        <w:tc>
          <w:tcPr>
            <w:tcW w:w="1260" w:type="dxa"/>
          </w:tcPr>
          <w:p w:rsidR="00384187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620" w:type="dxa"/>
          </w:tcPr>
          <w:p w:rsidR="00384187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260" w:type="dxa"/>
          </w:tcPr>
          <w:p w:rsidR="00384187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</w:tr>
      <w:tr w:rsidR="00384187">
        <w:trPr>
          <w:jc w:val="center"/>
        </w:trPr>
        <w:tc>
          <w:tcPr>
            <w:tcW w:w="4570" w:type="dxa"/>
          </w:tcPr>
          <w:p w:rsidR="00384187" w:rsidRDefault="00384187" w:rsidP="00AC3ED9">
            <w:pPr>
              <w:pStyle w:val="Corpsdetexte3"/>
              <w:rPr>
                <w:sz w:val="24"/>
              </w:rPr>
            </w:pPr>
          </w:p>
        </w:tc>
        <w:tc>
          <w:tcPr>
            <w:tcW w:w="1260" w:type="dxa"/>
          </w:tcPr>
          <w:p w:rsidR="00384187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620" w:type="dxa"/>
          </w:tcPr>
          <w:p w:rsidR="00384187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260" w:type="dxa"/>
          </w:tcPr>
          <w:p w:rsidR="00384187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</w:tr>
      <w:tr w:rsidR="00384187">
        <w:trPr>
          <w:jc w:val="center"/>
        </w:trPr>
        <w:tc>
          <w:tcPr>
            <w:tcW w:w="4570" w:type="dxa"/>
          </w:tcPr>
          <w:p w:rsidR="00384187" w:rsidRDefault="00384187" w:rsidP="00AC3ED9">
            <w:pPr>
              <w:pStyle w:val="Corpsdetexte3"/>
              <w:rPr>
                <w:sz w:val="24"/>
              </w:rPr>
            </w:pPr>
          </w:p>
        </w:tc>
        <w:tc>
          <w:tcPr>
            <w:tcW w:w="1260" w:type="dxa"/>
          </w:tcPr>
          <w:p w:rsidR="00384187" w:rsidRPr="000671D5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620" w:type="dxa"/>
          </w:tcPr>
          <w:p w:rsidR="00384187" w:rsidRPr="000671D5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260" w:type="dxa"/>
          </w:tcPr>
          <w:p w:rsidR="00384187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</w:tr>
      <w:tr w:rsidR="00384187">
        <w:trPr>
          <w:jc w:val="center"/>
        </w:trPr>
        <w:tc>
          <w:tcPr>
            <w:tcW w:w="4570" w:type="dxa"/>
          </w:tcPr>
          <w:p w:rsidR="00384187" w:rsidRDefault="00384187" w:rsidP="00AC3ED9">
            <w:pPr>
              <w:pStyle w:val="Corpsdetexte3"/>
              <w:rPr>
                <w:sz w:val="24"/>
              </w:rPr>
            </w:pPr>
          </w:p>
        </w:tc>
        <w:tc>
          <w:tcPr>
            <w:tcW w:w="1260" w:type="dxa"/>
          </w:tcPr>
          <w:p w:rsidR="00384187" w:rsidRPr="000671D5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620" w:type="dxa"/>
          </w:tcPr>
          <w:p w:rsidR="00384187" w:rsidRPr="000671D5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260" w:type="dxa"/>
          </w:tcPr>
          <w:p w:rsidR="00384187" w:rsidRDefault="00384187" w:rsidP="00AC3ED9">
            <w:pPr>
              <w:pStyle w:val="Corpsdetexte3"/>
              <w:jc w:val="center"/>
              <w:rPr>
                <w:sz w:val="24"/>
              </w:rPr>
            </w:pPr>
          </w:p>
        </w:tc>
      </w:tr>
      <w:tr w:rsidR="00F81D42">
        <w:trPr>
          <w:jc w:val="center"/>
        </w:trPr>
        <w:tc>
          <w:tcPr>
            <w:tcW w:w="4570" w:type="dxa"/>
          </w:tcPr>
          <w:p w:rsidR="00F81D42" w:rsidRDefault="00F81D42" w:rsidP="00AC3ED9">
            <w:pPr>
              <w:pStyle w:val="Corpsdetexte3"/>
              <w:rPr>
                <w:sz w:val="24"/>
              </w:rPr>
            </w:pPr>
          </w:p>
        </w:tc>
        <w:tc>
          <w:tcPr>
            <w:tcW w:w="1260" w:type="dxa"/>
          </w:tcPr>
          <w:p w:rsidR="00F81D42" w:rsidRPr="000671D5" w:rsidRDefault="00F81D42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620" w:type="dxa"/>
          </w:tcPr>
          <w:p w:rsidR="00F81D42" w:rsidRPr="000671D5" w:rsidRDefault="00F81D42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260" w:type="dxa"/>
          </w:tcPr>
          <w:p w:rsidR="00F81D42" w:rsidRDefault="00F81D42" w:rsidP="00AC3ED9">
            <w:pPr>
              <w:pStyle w:val="Corpsdetexte3"/>
              <w:jc w:val="center"/>
              <w:rPr>
                <w:sz w:val="24"/>
              </w:rPr>
            </w:pPr>
          </w:p>
        </w:tc>
      </w:tr>
      <w:tr w:rsidR="00F81D42">
        <w:trPr>
          <w:jc w:val="center"/>
        </w:trPr>
        <w:tc>
          <w:tcPr>
            <w:tcW w:w="4570" w:type="dxa"/>
          </w:tcPr>
          <w:p w:rsidR="00F81D42" w:rsidRDefault="00F81D42" w:rsidP="00AC3ED9">
            <w:pPr>
              <w:pStyle w:val="Corpsdetexte3"/>
              <w:rPr>
                <w:sz w:val="24"/>
              </w:rPr>
            </w:pPr>
          </w:p>
        </w:tc>
        <w:tc>
          <w:tcPr>
            <w:tcW w:w="1260" w:type="dxa"/>
          </w:tcPr>
          <w:p w:rsidR="00F81D42" w:rsidRPr="000671D5" w:rsidRDefault="00F81D42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620" w:type="dxa"/>
          </w:tcPr>
          <w:p w:rsidR="00F81D42" w:rsidRPr="000671D5" w:rsidRDefault="00F81D42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260" w:type="dxa"/>
          </w:tcPr>
          <w:p w:rsidR="00F81D42" w:rsidRDefault="00F81D42" w:rsidP="00AC3ED9">
            <w:pPr>
              <w:pStyle w:val="Corpsdetexte3"/>
              <w:jc w:val="center"/>
              <w:rPr>
                <w:sz w:val="24"/>
              </w:rPr>
            </w:pPr>
          </w:p>
        </w:tc>
      </w:tr>
      <w:tr w:rsidR="00F81D42">
        <w:trPr>
          <w:jc w:val="center"/>
        </w:trPr>
        <w:tc>
          <w:tcPr>
            <w:tcW w:w="4570" w:type="dxa"/>
          </w:tcPr>
          <w:p w:rsidR="00F81D42" w:rsidRDefault="00F81D42" w:rsidP="00AC3ED9">
            <w:pPr>
              <w:pStyle w:val="Corpsdetexte3"/>
              <w:rPr>
                <w:sz w:val="24"/>
              </w:rPr>
            </w:pPr>
          </w:p>
        </w:tc>
        <w:tc>
          <w:tcPr>
            <w:tcW w:w="1260" w:type="dxa"/>
          </w:tcPr>
          <w:p w:rsidR="00F81D42" w:rsidRPr="000671D5" w:rsidRDefault="00F81D42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620" w:type="dxa"/>
          </w:tcPr>
          <w:p w:rsidR="00F81D42" w:rsidRPr="000671D5" w:rsidRDefault="00F81D42" w:rsidP="00AC3ED9">
            <w:pPr>
              <w:pStyle w:val="Corpsdetexte3"/>
              <w:jc w:val="center"/>
              <w:rPr>
                <w:sz w:val="24"/>
              </w:rPr>
            </w:pPr>
          </w:p>
        </w:tc>
        <w:tc>
          <w:tcPr>
            <w:tcW w:w="1260" w:type="dxa"/>
          </w:tcPr>
          <w:p w:rsidR="00F81D42" w:rsidRDefault="00F81D42" w:rsidP="00AC3ED9">
            <w:pPr>
              <w:pStyle w:val="Corpsdetexte3"/>
              <w:jc w:val="center"/>
              <w:rPr>
                <w:sz w:val="24"/>
              </w:rPr>
            </w:pPr>
          </w:p>
        </w:tc>
      </w:tr>
    </w:tbl>
    <w:p w:rsidR="00FE3B61" w:rsidRDefault="00FE3B61" w:rsidP="00FE3B61">
      <w:pPr>
        <w:rPr>
          <w:sz w:val="16"/>
          <w:szCs w:val="16"/>
        </w:rPr>
      </w:pPr>
    </w:p>
    <w:p w:rsidR="00FE3B61" w:rsidRDefault="00FE3B61" w:rsidP="00FE3B61">
      <w:pPr>
        <w:rPr>
          <w:sz w:val="16"/>
          <w:szCs w:val="16"/>
        </w:rPr>
      </w:pPr>
    </w:p>
    <w:p w:rsidR="00FE3B61" w:rsidRDefault="00FE3B61" w:rsidP="00FE3B61">
      <w:pPr>
        <w:rPr>
          <w:sz w:val="16"/>
          <w:szCs w:val="16"/>
        </w:rPr>
      </w:pPr>
    </w:p>
    <w:p w:rsidR="00156DB6" w:rsidRDefault="00156DB6" w:rsidP="00FE3B61">
      <w:pPr>
        <w:rPr>
          <w:sz w:val="16"/>
          <w:szCs w:val="16"/>
        </w:rPr>
      </w:pPr>
    </w:p>
    <w:p w:rsidR="00FE3B61" w:rsidRPr="00F4211A" w:rsidRDefault="00897341" w:rsidP="00FE3B61">
      <w:pPr>
        <w:rPr>
          <w:sz w:val="16"/>
          <w:szCs w:val="16"/>
        </w:rPr>
        <w:sectPr w:rsidR="00FE3B61" w:rsidRPr="00F4211A" w:rsidSect="00FE3B6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sz w:val="16"/>
          <w:szCs w:val="16"/>
          <w:lang w:eastAsia="fr-FR"/>
        </w:rPr>
        <w:pict>
          <v:shape id="_x0000_s6321" type="#_x0000_t202" style="position:absolute;margin-left:453.4pt;margin-top:1.25pt;width:76.45pt;height:24.75pt;z-index:251866112;mso-position-horizontal-relative:text;mso-position-vertical-relative:text" strokeweight="2pt">
            <v:textbox style="mso-next-textbox:#_x0000_s6321" inset=",2.3mm">
              <w:txbxContent>
                <w:p w:rsidR="008816A7" w:rsidRDefault="008816A7" w:rsidP="008816A7">
                  <w:pPr>
                    <w:jc w:val="center"/>
                  </w:pPr>
                  <w:r>
                    <w:t>Page13 / 16</w:t>
                  </w:r>
                </w:p>
              </w:txbxContent>
            </v:textbox>
          </v:shape>
        </w:pict>
      </w:r>
      <w:bookmarkStart w:id="2" w:name="techn"/>
      <w:bookmarkEnd w:id="2"/>
    </w:p>
    <w:p w:rsidR="00384187" w:rsidRDefault="00897341" w:rsidP="00FE3B61">
      <w:r>
        <w:rPr>
          <w:rFonts w:ascii="Comic Sans MS" w:hAnsi="Comic Sans MS"/>
          <w:noProof/>
          <w:lang w:eastAsia="en-US"/>
        </w:rPr>
        <w:lastRenderedPageBreak/>
        <w:pict>
          <v:shape id="_x0000_s6306" type="#_x0000_t202" style="position:absolute;margin-left:708.2pt;margin-top:12.95pt;width:76.45pt;height:24.75pt;z-index:251850752;mso-position-horizontal-relative:text;mso-position-vertical-relative:text" strokeweight="2pt">
            <v:textbox style="mso-next-textbox:#_x0000_s6306" inset=",2.3mm">
              <w:txbxContent>
                <w:p w:rsidR="001D7309" w:rsidRDefault="001D7309" w:rsidP="00FE3B61">
                  <w:pPr>
                    <w:jc w:val="center"/>
                  </w:pPr>
                  <w:r>
                    <w:t>Page 16 / 16</w:t>
                  </w:r>
                </w:p>
              </w:txbxContent>
            </v:textbox>
          </v:shape>
        </w:pict>
      </w:r>
    </w:p>
    <w:sectPr w:rsidR="00384187" w:rsidSect="00FE3B61">
      <w:footnotePr>
        <w:pos w:val="beneathText"/>
      </w:footnotePr>
      <w:pgSz w:w="16837" w:h="11905" w:orient="landscape"/>
      <w:pgMar w:top="851" w:right="851" w:bottom="851" w:left="851" w:header="720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309" w:rsidRDefault="001D7309">
      <w:r>
        <w:separator/>
      </w:r>
    </w:p>
  </w:endnote>
  <w:endnote w:type="continuationSeparator" w:id="0">
    <w:p w:rsidR="001D7309" w:rsidRDefault="001D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lmonte Slam">
    <w:altName w:val="Courier New"/>
    <w:charset w:val="00"/>
    <w:family w:val="auto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309" w:rsidRDefault="001D7309">
      <w:r>
        <w:separator/>
      </w:r>
    </w:p>
  </w:footnote>
  <w:footnote w:type="continuationSeparator" w:id="0">
    <w:p w:rsidR="001D7309" w:rsidRDefault="001D73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2"/>
      <w:numFmt w:val="upperLetter"/>
      <w:lvlText w:val="%1) "/>
      <w:lvlJc w:val="left"/>
      <w:pPr>
        <w:tabs>
          <w:tab w:val="num" w:pos="283"/>
        </w:tabs>
        <w:ind w:left="28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- "/>
      <w:lvlJc w:val="left"/>
      <w:pPr>
        <w:tabs>
          <w:tab w:val="num" w:pos="283"/>
        </w:tabs>
        <w:ind w:left="28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- "/>
      <w:lvlJc w:val="left"/>
      <w:pPr>
        <w:tabs>
          <w:tab w:val="num" w:pos="283"/>
        </w:tabs>
        <w:ind w:left="28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) "/>
      <w:lvlJc w:val="left"/>
      <w:pPr>
        <w:tabs>
          <w:tab w:val="num" w:pos="283"/>
        </w:tabs>
        <w:ind w:left="28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3"/>
      <w:numFmt w:val="decimal"/>
      <w:lvlText w:val="%1- "/>
      <w:lvlJc w:val="left"/>
      <w:pPr>
        <w:tabs>
          <w:tab w:val="num" w:pos="283"/>
        </w:tabs>
        <w:ind w:left="28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2"/>
      <w:numFmt w:val="decimal"/>
      <w:lvlText w:val="%1- "/>
      <w:lvlJc w:val="left"/>
      <w:pPr>
        <w:tabs>
          <w:tab w:val="num" w:pos="283"/>
        </w:tabs>
        <w:ind w:left="28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3"/>
      <w:numFmt w:val="upperLetter"/>
      <w:lvlText w:val="%1) "/>
      <w:lvlJc w:val="left"/>
      <w:pPr>
        <w:tabs>
          <w:tab w:val="num" w:pos="283"/>
        </w:tabs>
        <w:ind w:left="28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upperLetter"/>
      <w:lvlText w:val="%1) "/>
      <w:lvlJc w:val="left"/>
      <w:pPr>
        <w:tabs>
          <w:tab w:val="num" w:pos="283"/>
        </w:tabs>
        <w:ind w:left="28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9" w15:restartNumberingAfterBreak="0">
    <w:nsid w:val="0000000A"/>
    <w:multiLevelType w:val="singleLevel"/>
    <w:tmpl w:val="0000000A"/>
    <w:lvl w:ilvl="0">
      <w:numFmt w:val="bullet"/>
      <w:lvlText w:val=""/>
      <w:lvlJc w:val="left"/>
      <w:pPr>
        <w:tabs>
          <w:tab w:val="num" w:pos="988"/>
        </w:tabs>
        <w:ind w:left="988" w:hanging="283"/>
      </w:pPr>
      <w:rPr>
        <w:rFonts w:ascii="Symbol" w:hAnsi="Symbol"/>
        <w:b w:val="0"/>
        <w:i w:val="0"/>
        <w:sz w:val="24"/>
        <w:u w:val="none"/>
      </w:rPr>
    </w:lvl>
  </w:abstractNum>
  <w:abstractNum w:abstractNumId="10" w15:restartNumberingAfterBreak="0">
    <w:nsid w:val="105660F8"/>
    <w:multiLevelType w:val="hybridMultilevel"/>
    <w:tmpl w:val="05ECB188"/>
    <w:lvl w:ilvl="0" w:tplc="B7ACD4B0">
      <w:numFmt w:val="bullet"/>
      <w:lvlText w:val="-"/>
      <w:lvlJc w:val="left"/>
      <w:pPr>
        <w:ind w:left="1428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7CE36CD"/>
    <w:multiLevelType w:val="multilevel"/>
    <w:tmpl w:val="E2D6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C5751E"/>
    <w:multiLevelType w:val="hybridMultilevel"/>
    <w:tmpl w:val="C5FA8160"/>
    <w:lvl w:ilvl="0" w:tplc="4D28601E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3" w15:restartNumberingAfterBreak="0">
    <w:nsid w:val="3B2C4783"/>
    <w:multiLevelType w:val="hybridMultilevel"/>
    <w:tmpl w:val="0CE2A2BC"/>
    <w:lvl w:ilvl="0" w:tplc="64300F16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5653679D"/>
    <w:multiLevelType w:val="multilevel"/>
    <w:tmpl w:val="11B0D96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CE475D"/>
    <w:multiLevelType w:val="hybridMultilevel"/>
    <w:tmpl w:val="11B0D96C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CC5E81"/>
    <w:multiLevelType w:val="hybridMultilevel"/>
    <w:tmpl w:val="E2D6AFF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6"/>
  </w:num>
  <w:num w:numId="12">
    <w:abstractNumId w:val="12"/>
  </w:num>
  <w:num w:numId="13">
    <w:abstractNumId w:val="11"/>
  </w:num>
  <w:num w:numId="14">
    <w:abstractNumId w:val="15"/>
  </w:num>
  <w:num w:numId="15">
    <w:abstractNumId w:val="14"/>
  </w:num>
  <w:num w:numId="16">
    <w:abstractNumId w:val="1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6338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EC5626"/>
    <w:rsid w:val="000070E1"/>
    <w:rsid w:val="00011BAF"/>
    <w:rsid w:val="0001663E"/>
    <w:rsid w:val="00020FD6"/>
    <w:rsid w:val="00022C55"/>
    <w:rsid w:val="000262A6"/>
    <w:rsid w:val="000326A4"/>
    <w:rsid w:val="00036DCB"/>
    <w:rsid w:val="00037D03"/>
    <w:rsid w:val="000417F1"/>
    <w:rsid w:val="00045733"/>
    <w:rsid w:val="0005165B"/>
    <w:rsid w:val="0005486A"/>
    <w:rsid w:val="00066A6C"/>
    <w:rsid w:val="00082993"/>
    <w:rsid w:val="000844B0"/>
    <w:rsid w:val="00084A7A"/>
    <w:rsid w:val="000871FC"/>
    <w:rsid w:val="00090065"/>
    <w:rsid w:val="00096E5A"/>
    <w:rsid w:val="000A0E10"/>
    <w:rsid w:val="000A2066"/>
    <w:rsid w:val="000A75E7"/>
    <w:rsid w:val="000B1454"/>
    <w:rsid w:val="000C7ECA"/>
    <w:rsid w:val="000D1D79"/>
    <w:rsid w:val="000E190A"/>
    <w:rsid w:val="000E352C"/>
    <w:rsid w:val="000F12D8"/>
    <w:rsid w:val="000F3E08"/>
    <w:rsid w:val="00102F38"/>
    <w:rsid w:val="00117AAF"/>
    <w:rsid w:val="00127800"/>
    <w:rsid w:val="00137D2A"/>
    <w:rsid w:val="00140DB4"/>
    <w:rsid w:val="00156DB6"/>
    <w:rsid w:val="00163C29"/>
    <w:rsid w:val="0016421A"/>
    <w:rsid w:val="001677BE"/>
    <w:rsid w:val="00181F00"/>
    <w:rsid w:val="001A7216"/>
    <w:rsid w:val="001B403A"/>
    <w:rsid w:val="001C06A5"/>
    <w:rsid w:val="001C3A4A"/>
    <w:rsid w:val="001D5F29"/>
    <w:rsid w:val="001D6FED"/>
    <w:rsid w:val="001D7309"/>
    <w:rsid w:val="00214C7F"/>
    <w:rsid w:val="00241492"/>
    <w:rsid w:val="002501B0"/>
    <w:rsid w:val="00252A2E"/>
    <w:rsid w:val="0027050B"/>
    <w:rsid w:val="00280A1D"/>
    <w:rsid w:val="00283EC7"/>
    <w:rsid w:val="00296516"/>
    <w:rsid w:val="002B4B5D"/>
    <w:rsid w:val="002C0282"/>
    <w:rsid w:val="002D18E4"/>
    <w:rsid w:val="002D3929"/>
    <w:rsid w:val="002D3BE9"/>
    <w:rsid w:val="002E15D6"/>
    <w:rsid w:val="002E7578"/>
    <w:rsid w:val="002F7972"/>
    <w:rsid w:val="00311756"/>
    <w:rsid w:val="00330D16"/>
    <w:rsid w:val="003514A8"/>
    <w:rsid w:val="003557EC"/>
    <w:rsid w:val="0035691D"/>
    <w:rsid w:val="00361E0C"/>
    <w:rsid w:val="003640B5"/>
    <w:rsid w:val="0036682E"/>
    <w:rsid w:val="00381966"/>
    <w:rsid w:val="00384187"/>
    <w:rsid w:val="003A207D"/>
    <w:rsid w:val="003B24E2"/>
    <w:rsid w:val="003B679A"/>
    <w:rsid w:val="003C038A"/>
    <w:rsid w:val="003E311B"/>
    <w:rsid w:val="003E44B0"/>
    <w:rsid w:val="004166BF"/>
    <w:rsid w:val="00432BF6"/>
    <w:rsid w:val="00443F15"/>
    <w:rsid w:val="00487FE0"/>
    <w:rsid w:val="004B31AA"/>
    <w:rsid w:val="004B4F68"/>
    <w:rsid w:val="004B6294"/>
    <w:rsid w:val="004C604C"/>
    <w:rsid w:val="004C6B35"/>
    <w:rsid w:val="004C6ECF"/>
    <w:rsid w:val="004D39E6"/>
    <w:rsid w:val="004D428D"/>
    <w:rsid w:val="004E4AED"/>
    <w:rsid w:val="004F3863"/>
    <w:rsid w:val="004F7BAE"/>
    <w:rsid w:val="00501F59"/>
    <w:rsid w:val="00511F20"/>
    <w:rsid w:val="005141B5"/>
    <w:rsid w:val="0052551F"/>
    <w:rsid w:val="00525FE5"/>
    <w:rsid w:val="00532434"/>
    <w:rsid w:val="005375D5"/>
    <w:rsid w:val="00547706"/>
    <w:rsid w:val="00551B59"/>
    <w:rsid w:val="00555637"/>
    <w:rsid w:val="00560ED8"/>
    <w:rsid w:val="0056416A"/>
    <w:rsid w:val="00584C97"/>
    <w:rsid w:val="005945D4"/>
    <w:rsid w:val="005A3614"/>
    <w:rsid w:val="005A4623"/>
    <w:rsid w:val="005A594B"/>
    <w:rsid w:val="005C49E2"/>
    <w:rsid w:val="005D5FF8"/>
    <w:rsid w:val="005E6D24"/>
    <w:rsid w:val="005F03EA"/>
    <w:rsid w:val="005F0E57"/>
    <w:rsid w:val="006038A6"/>
    <w:rsid w:val="00615BF9"/>
    <w:rsid w:val="00630C45"/>
    <w:rsid w:val="00643832"/>
    <w:rsid w:val="006666FE"/>
    <w:rsid w:val="00671263"/>
    <w:rsid w:val="00672D87"/>
    <w:rsid w:val="006757CE"/>
    <w:rsid w:val="006818B2"/>
    <w:rsid w:val="00682953"/>
    <w:rsid w:val="0069443F"/>
    <w:rsid w:val="006C45B1"/>
    <w:rsid w:val="007051CC"/>
    <w:rsid w:val="00706885"/>
    <w:rsid w:val="007103A2"/>
    <w:rsid w:val="00715064"/>
    <w:rsid w:val="007155D7"/>
    <w:rsid w:val="00734F27"/>
    <w:rsid w:val="00743FCC"/>
    <w:rsid w:val="007547EB"/>
    <w:rsid w:val="00773361"/>
    <w:rsid w:val="00785159"/>
    <w:rsid w:val="0078691A"/>
    <w:rsid w:val="007C7228"/>
    <w:rsid w:val="007C79A4"/>
    <w:rsid w:val="008063C1"/>
    <w:rsid w:val="00823490"/>
    <w:rsid w:val="008532F3"/>
    <w:rsid w:val="0085618A"/>
    <w:rsid w:val="00862A0A"/>
    <w:rsid w:val="00862C03"/>
    <w:rsid w:val="00866788"/>
    <w:rsid w:val="00871D4B"/>
    <w:rsid w:val="008748A2"/>
    <w:rsid w:val="008811B2"/>
    <w:rsid w:val="008816A7"/>
    <w:rsid w:val="008847A1"/>
    <w:rsid w:val="008856B6"/>
    <w:rsid w:val="00897341"/>
    <w:rsid w:val="008D0425"/>
    <w:rsid w:val="008D2832"/>
    <w:rsid w:val="00935F4D"/>
    <w:rsid w:val="00937596"/>
    <w:rsid w:val="0097611E"/>
    <w:rsid w:val="00986134"/>
    <w:rsid w:val="00987F60"/>
    <w:rsid w:val="009A0ED1"/>
    <w:rsid w:val="009B13B9"/>
    <w:rsid w:val="009B454B"/>
    <w:rsid w:val="009B47CD"/>
    <w:rsid w:val="009C1EC3"/>
    <w:rsid w:val="009D0481"/>
    <w:rsid w:val="009D0755"/>
    <w:rsid w:val="009F4CD7"/>
    <w:rsid w:val="00A06405"/>
    <w:rsid w:val="00A439C7"/>
    <w:rsid w:val="00A5070E"/>
    <w:rsid w:val="00A608DB"/>
    <w:rsid w:val="00A91CF5"/>
    <w:rsid w:val="00A97B5B"/>
    <w:rsid w:val="00AB604C"/>
    <w:rsid w:val="00AB6449"/>
    <w:rsid w:val="00AC3ED9"/>
    <w:rsid w:val="00AD1EE4"/>
    <w:rsid w:val="00AD3D3F"/>
    <w:rsid w:val="00AF035F"/>
    <w:rsid w:val="00B01225"/>
    <w:rsid w:val="00B20994"/>
    <w:rsid w:val="00B216DB"/>
    <w:rsid w:val="00B250D9"/>
    <w:rsid w:val="00B369FF"/>
    <w:rsid w:val="00B54B33"/>
    <w:rsid w:val="00B6223F"/>
    <w:rsid w:val="00B665EE"/>
    <w:rsid w:val="00B70343"/>
    <w:rsid w:val="00B73E11"/>
    <w:rsid w:val="00B87DDB"/>
    <w:rsid w:val="00B9325D"/>
    <w:rsid w:val="00BA363D"/>
    <w:rsid w:val="00BB18B3"/>
    <w:rsid w:val="00BC4DEF"/>
    <w:rsid w:val="00BC7451"/>
    <w:rsid w:val="00BE4813"/>
    <w:rsid w:val="00BF0C77"/>
    <w:rsid w:val="00BF5BA7"/>
    <w:rsid w:val="00BF7595"/>
    <w:rsid w:val="00C0089F"/>
    <w:rsid w:val="00C0219F"/>
    <w:rsid w:val="00C028A0"/>
    <w:rsid w:val="00C20873"/>
    <w:rsid w:val="00C25DB8"/>
    <w:rsid w:val="00C375E8"/>
    <w:rsid w:val="00C43709"/>
    <w:rsid w:val="00C44D65"/>
    <w:rsid w:val="00C56D7C"/>
    <w:rsid w:val="00C6432A"/>
    <w:rsid w:val="00C64DD3"/>
    <w:rsid w:val="00C75386"/>
    <w:rsid w:val="00CB585F"/>
    <w:rsid w:val="00CD26AA"/>
    <w:rsid w:val="00CF2C99"/>
    <w:rsid w:val="00D054CA"/>
    <w:rsid w:val="00D06C07"/>
    <w:rsid w:val="00D14602"/>
    <w:rsid w:val="00D148D3"/>
    <w:rsid w:val="00D32496"/>
    <w:rsid w:val="00D3388B"/>
    <w:rsid w:val="00D3565F"/>
    <w:rsid w:val="00D5012F"/>
    <w:rsid w:val="00D802FE"/>
    <w:rsid w:val="00D86CCC"/>
    <w:rsid w:val="00D8747C"/>
    <w:rsid w:val="00D93DA3"/>
    <w:rsid w:val="00D95A58"/>
    <w:rsid w:val="00D97608"/>
    <w:rsid w:val="00DB6068"/>
    <w:rsid w:val="00DC4697"/>
    <w:rsid w:val="00DD2FEA"/>
    <w:rsid w:val="00DD5598"/>
    <w:rsid w:val="00DE26D2"/>
    <w:rsid w:val="00DE2D62"/>
    <w:rsid w:val="00DE63F6"/>
    <w:rsid w:val="00DF6EA0"/>
    <w:rsid w:val="00E11BAF"/>
    <w:rsid w:val="00E200C2"/>
    <w:rsid w:val="00E21F28"/>
    <w:rsid w:val="00E75459"/>
    <w:rsid w:val="00EC04CA"/>
    <w:rsid w:val="00EC1F37"/>
    <w:rsid w:val="00EC337D"/>
    <w:rsid w:val="00EC5626"/>
    <w:rsid w:val="00ED201B"/>
    <w:rsid w:val="00ED3332"/>
    <w:rsid w:val="00F020C2"/>
    <w:rsid w:val="00F15285"/>
    <w:rsid w:val="00F21E02"/>
    <w:rsid w:val="00F24322"/>
    <w:rsid w:val="00F27075"/>
    <w:rsid w:val="00F32290"/>
    <w:rsid w:val="00F4211A"/>
    <w:rsid w:val="00F52A09"/>
    <w:rsid w:val="00F576F2"/>
    <w:rsid w:val="00F6673C"/>
    <w:rsid w:val="00F76A67"/>
    <w:rsid w:val="00F818A7"/>
    <w:rsid w:val="00F81D42"/>
    <w:rsid w:val="00F835DD"/>
    <w:rsid w:val="00F952E2"/>
    <w:rsid w:val="00FA0723"/>
    <w:rsid w:val="00FA4AC3"/>
    <w:rsid w:val="00FA593D"/>
    <w:rsid w:val="00FE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338">
      <o:colormenu v:ext="edit" fillcolor="none [4]" strokecolor="none [1]" shadowcolor="none [2]"/>
    </o:shapedefaults>
    <o:shapelayout v:ext="edit">
      <o:idmap v:ext="edit" data="2,3,4,5,6"/>
      <o:regrouptable v:ext="edit">
        <o:entry new="1" old="0"/>
        <o:entry new="2" old="1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11"/>
        <o:entry new="13" old="0"/>
        <o:entry new="14" old="0"/>
        <o:entry new="15" old="0"/>
        <o:entry new="16" old="0"/>
        <o:entry new="17" old="0"/>
        <o:entry new="18" old="17"/>
        <o:entry new="19" old="0"/>
        <o:entry new="20" old="0"/>
        <o:entry new="21" old="0"/>
        <o:entry new="22" old="0"/>
        <o:entry new="23" old="13"/>
        <o:entry new="24" old="23"/>
        <o:entry new="25" old="13"/>
        <o:entry new="26" old="25"/>
        <o:entry new="27" old="25"/>
        <o:entry new="28" old="25"/>
        <o:entry new="29" old="13"/>
        <o:entry new="30" old="29"/>
        <o:entry new="31" old="0"/>
        <o:entry new="32" old="0"/>
      </o:regrouptable>
    </o:shapelayout>
  </w:shapeDefaults>
  <w:decimalSymbol w:val=","/>
  <w:listSeparator w:val=";"/>
  <w15:docId w15:val="{B6619288-7A4E-428C-B159-B31874DD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43F"/>
    <w:pPr>
      <w:suppressAutoHyphens/>
    </w:pPr>
    <w:rPr>
      <w:lang w:eastAsia="ar-SA"/>
    </w:rPr>
  </w:style>
  <w:style w:type="paragraph" w:styleId="Titre1">
    <w:name w:val="heading 1"/>
    <w:basedOn w:val="Normal"/>
    <w:next w:val="Normal"/>
    <w:link w:val="Titre1Car"/>
    <w:qFormat/>
    <w:rsid w:val="0069443F"/>
    <w:pPr>
      <w:keepNext/>
      <w:tabs>
        <w:tab w:val="num" w:pos="0"/>
      </w:tabs>
      <w:spacing w:line="360" w:lineRule="auto"/>
      <w:jc w:val="center"/>
      <w:outlineLvl w:val="0"/>
    </w:pPr>
    <w:rPr>
      <w:b/>
      <w:sz w:val="24"/>
    </w:rPr>
  </w:style>
  <w:style w:type="paragraph" w:styleId="Titre2">
    <w:name w:val="heading 2"/>
    <w:basedOn w:val="Normal"/>
    <w:next w:val="Normal"/>
    <w:qFormat/>
    <w:rsid w:val="0069443F"/>
    <w:pPr>
      <w:keepNext/>
      <w:tabs>
        <w:tab w:val="num" w:pos="0"/>
      </w:tabs>
      <w:spacing w:line="360" w:lineRule="auto"/>
      <w:outlineLvl w:val="1"/>
    </w:pPr>
    <w:rPr>
      <w:sz w:val="24"/>
    </w:rPr>
  </w:style>
  <w:style w:type="paragraph" w:styleId="Titre4">
    <w:name w:val="heading 4"/>
    <w:basedOn w:val="Normal"/>
    <w:next w:val="Normal"/>
    <w:qFormat/>
    <w:rsid w:val="00B54B33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2z0">
    <w:name w:val="WW8Num2z0"/>
    <w:rsid w:val="0069443F"/>
    <w:rPr>
      <w:rFonts w:ascii="Times New Roman" w:hAnsi="Times New Roman"/>
      <w:b w:val="0"/>
      <w:i w:val="0"/>
      <w:sz w:val="24"/>
      <w:u w:val="none"/>
    </w:rPr>
  </w:style>
  <w:style w:type="character" w:customStyle="1" w:styleId="WW8Num3z0">
    <w:name w:val="WW8Num3z0"/>
    <w:rsid w:val="0069443F"/>
    <w:rPr>
      <w:rFonts w:ascii="Times New Roman" w:hAnsi="Times New Roman"/>
      <w:b w:val="0"/>
      <w:i w:val="0"/>
      <w:sz w:val="24"/>
      <w:u w:val="none"/>
    </w:rPr>
  </w:style>
  <w:style w:type="character" w:customStyle="1" w:styleId="WW8Num4z0">
    <w:name w:val="WW8Num4z0"/>
    <w:rsid w:val="0069443F"/>
    <w:rPr>
      <w:rFonts w:ascii="Times New Roman" w:hAnsi="Times New Roman"/>
      <w:b w:val="0"/>
      <w:i w:val="0"/>
      <w:sz w:val="24"/>
      <w:u w:val="none"/>
    </w:rPr>
  </w:style>
  <w:style w:type="character" w:customStyle="1" w:styleId="WW8Num5z0">
    <w:name w:val="WW8Num5z0"/>
    <w:rsid w:val="0069443F"/>
    <w:rPr>
      <w:rFonts w:ascii="Times New Roman" w:hAnsi="Times New Roman"/>
      <w:b w:val="0"/>
      <w:i w:val="0"/>
      <w:sz w:val="24"/>
      <w:u w:val="none"/>
    </w:rPr>
  </w:style>
  <w:style w:type="character" w:customStyle="1" w:styleId="WW8Num6z0">
    <w:name w:val="WW8Num6z0"/>
    <w:rsid w:val="0069443F"/>
    <w:rPr>
      <w:rFonts w:ascii="Times New Roman" w:hAnsi="Times New Roman"/>
      <w:b w:val="0"/>
      <w:i w:val="0"/>
      <w:sz w:val="24"/>
      <w:u w:val="none"/>
    </w:rPr>
  </w:style>
  <w:style w:type="character" w:customStyle="1" w:styleId="WW8Num7z0">
    <w:name w:val="WW8Num7z0"/>
    <w:rsid w:val="0069443F"/>
    <w:rPr>
      <w:rFonts w:ascii="Times New Roman" w:hAnsi="Times New Roman"/>
      <w:b w:val="0"/>
      <w:i w:val="0"/>
      <w:sz w:val="24"/>
      <w:u w:val="none"/>
    </w:rPr>
  </w:style>
  <w:style w:type="character" w:customStyle="1" w:styleId="WW8Num8z0">
    <w:name w:val="WW8Num8z0"/>
    <w:rsid w:val="0069443F"/>
    <w:rPr>
      <w:rFonts w:ascii="Times New Roman" w:hAnsi="Times New Roman"/>
      <w:b w:val="0"/>
      <w:i w:val="0"/>
      <w:sz w:val="24"/>
      <w:u w:val="none"/>
    </w:rPr>
  </w:style>
  <w:style w:type="character" w:customStyle="1" w:styleId="WW8Num9z0">
    <w:name w:val="WW8Num9z0"/>
    <w:rsid w:val="0069443F"/>
    <w:rPr>
      <w:rFonts w:ascii="Times New Roman" w:hAnsi="Times New Roman"/>
      <w:b w:val="0"/>
      <w:i w:val="0"/>
      <w:sz w:val="24"/>
      <w:u w:val="none"/>
    </w:rPr>
  </w:style>
  <w:style w:type="character" w:customStyle="1" w:styleId="WW8NumSt2z0">
    <w:name w:val="WW8NumSt2z0"/>
    <w:rsid w:val="0069443F"/>
    <w:rPr>
      <w:rFonts w:ascii="Symbol" w:hAnsi="Symbol"/>
      <w:b w:val="0"/>
      <w:i w:val="0"/>
      <w:sz w:val="24"/>
      <w:u w:val="none"/>
    </w:rPr>
  </w:style>
  <w:style w:type="character" w:customStyle="1" w:styleId="WW8NumSt5z0">
    <w:name w:val="WW8NumSt5z0"/>
    <w:rsid w:val="0069443F"/>
    <w:rPr>
      <w:rFonts w:ascii="Symbol" w:hAnsi="Symbol"/>
      <w:b w:val="0"/>
      <w:i/>
      <w:sz w:val="24"/>
      <w:u w:val="none"/>
    </w:rPr>
  </w:style>
  <w:style w:type="character" w:customStyle="1" w:styleId="Policepardfaut1">
    <w:name w:val="Police par défaut1"/>
    <w:rsid w:val="0069443F"/>
  </w:style>
  <w:style w:type="character" w:styleId="Numrodepage">
    <w:name w:val="page number"/>
    <w:basedOn w:val="Policepardfaut1"/>
    <w:rsid w:val="0069443F"/>
  </w:style>
  <w:style w:type="paragraph" w:customStyle="1" w:styleId="Titre10">
    <w:name w:val="Titre1"/>
    <w:basedOn w:val="Normal"/>
    <w:next w:val="Corpsdetexte"/>
    <w:rsid w:val="0069443F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sdetexte">
    <w:name w:val="Body Text"/>
    <w:basedOn w:val="Normal"/>
    <w:rsid w:val="0069443F"/>
    <w:pPr>
      <w:jc w:val="center"/>
    </w:pPr>
  </w:style>
  <w:style w:type="paragraph" w:styleId="Liste">
    <w:name w:val="List"/>
    <w:basedOn w:val="Corpsdetexte"/>
    <w:rsid w:val="0069443F"/>
    <w:rPr>
      <w:rFonts w:cs="Tahoma"/>
    </w:rPr>
  </w:style>
  <w:style w:type="paragraph" w:customStyle="1" w:styleId="Lgende1">
    <w:name w:val="Légende1"/>
    <w:basedOn w:val="Normal"/>
    <w:rsid w:val="0069443F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pertoire">
    <w:name w:val="Répertoire"/>
    <w:basedOn w:val="Normal"/>
    <w:rsid w:val="0069443F"/>
    <w:pPr>
      <w:suppressLineNumbers/>
    </w:pPr>
    <w:rPr>
      <w:rFonts w:cs="Tahoma"/>
    </w:rPr>
  </w:style>
  <w:style w:type="paragraph" w:styleId="Pieddepage">
    <w:name w:val="footer"/>
    <w:basedOn w:val="Normal"/>
    <w:link w:val="PieddepageCar"/>
    <w:uiPriority w:val="99"/>
    <w:rsid w:val="0069443F"/>
    <w:pPr>
      <w:tabs>
        <w:tab w:val="center" w:pos="4536"/>
        <w:tab w:val="right" w:pos="9072"/>
      </w:tabs>
    </w:pPr>
  </w:style>
  <w:style w:type="paragraph" w:styleId="En-tte">
    <w:name w:val="header"/>
    <w:basedOn w:val="Normal"/>
    <w:link w:val="En-tteCar"/>
    <w:uiPriority w:val="99"/>
    <w:rsid w:val="0069443F"/>
    <w:pPr>
      <w:tabs>
        <w:tab w:val="center" w:pos="4536"/>
        <w:tab w:val="right" w:pos="9072"/>
      </w:tabs>
    </w:pPr>
  </w:style>
  <w:style w:type="paragraph" w:styleId="Retraitcorpsdetexte">
    <w:name w:val="Body Text Indent"/>
    <w:basedOn w:val="Normal"/>
    <w:rsid w:val="0069443F"/>
    <w:pPr>
      <w:jc w:val="center"/>
    </w:pPr>
    <w:rPr>
      <w:b/>
      <w:bCs/>
      <w:sz w:val="28"/>
      <w:szCs w:val="28"/>
    </w:rPr>
  </w:style>
  <w:style w:type="paragraph" w:customStyle="1" w:styleId="Contenuducadre">
    <w:name w:val="Contenu du cadre"/>
    <w:basedOn w:val="Corpsdetexte"/>
    <w:rsid w:val="0069443F"/>
  </w:style>
  <w:style w:type="paragraph" w:customStyle="1" w:styleId="Contenudetableau">
    <w:name w:val="Contenu de tableau"/>
    <w:basedOn w:val="Normal"/>
    <w:rsid w:val="0069443F"/>
    <w:pPr>
      <w:suppressLineNumbers/>
    </w:pPr>
  </w:style>
  <w:style w:type="paragraph" w:customStyle="1" w:styleId="Titredetableau">
    <w:name w:val="Titre de tableau"/>
    <w:basedOn w:val="Contenudetableau"/>
    <w:rsid w:val="0069443F"/>
    <w:pPr>
      <w:jc w:val="center"/>
    </w:pPr>
    <w:rPr>
      <w:b/>
      <w:bCs/>
    </w:rPr>
  </w:style>
  <w:style w:type="table" w:styleId="Grilledutableau">
    <w:name w:val="Table Grid"/>
    <w:basedOn w:val="TableauNormal"/>
    <w:rsid w:val="00B665E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3">
    <w:name w:val="Body Text 3"/>
    <w:basedOn w:val="Normal"/>
    <w:rsid w:val="00743FCC"/>
    <w:pPr>
      <w:spacing w:after="120"/>
    </w:pPr>
    <w:rPr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unhideWhenUsed/>
    <w:rsid w:val="00FE3B61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rsid w:val="00FE3B61"/>
    <w:rPr>
      <w:rFonts w:ascii="Tahoma" w:eastAsiaTheme="minorHAnsi" w:hAnsi="Tahoma" w:cs="Tahoma"/>
      <w:sz w:val="16"/>
      <w:szCs w:val="16"/>
      <w:lang w:eastAsia="en-US"/>
    </w:rPr>
  </w:style>
  <w:style w:type="paragraph" w:styleId="Paragraphedeliste">
    <w:name w:val="List Paragraph"/>
    <w:basedOn w:val="Normal"/>
    <w:uiPriority w:val="34"/>
    <w:qFormat/>
    <w:rsid w:val="00FE3B6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nhideWhenUsed/>
    <w:rsid w:val="00FE3B61"/>
    <w:pPr>
      <w:suppressAutoHyphens w:val="0"/>
      <w:spacing w:before="100" w:beforeAutospacing="1" w:after="100" w:afterAutospacing="1"/>
    </w:pPr>
    <w:rPr>
      <w:color w:val="000000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FE3B61"/>
    <w:rPr>
      <w:color w:val="0000FF"/>
      <w:u w:val="single"/>
    </w:rPr>
  </w:style>
  <w:style w:type="character" w:customStyle="1" w:styleId="Titre1Car">
    <w:name w:val="Titre 1 Car"/>
    <w:basedOn w:val="Policepardfaut"/>
    <w:link w:val="Titre1"/>
    <w:rsid w:val="00FE3B61"/>
    <w:rPr>
      <w:b/>
      <w:sz w:val="24"/>
      <w:lang w:eastAsia="ar-SA"/>
    </w:rPr>
  </w:style>
  <w:style w:type="character" w:customStyle="1" w:styleId="En-tteCar">
    <w:name w:val="En-tête Car"/>
    <w:basedOn w:val="Policepardfaut"/>
    <w:link w:val="En-tte"/>
    <w:uiPriority w:val="99"/>
    <w:rsid w:val="00FE3B61"/>
    <w:rPr>
      <w:lang w:eastAsia="ar-SA"/>
    </w:rPr>
  </w:style>
  <w:style w:type="character" w:customStyle="1" w:styleId="PieddepageCar">
    <w:name w:val="Pied de page Car"/>
    <w:basedOn w:val="Policepardfaut"/>
    <w:link w:val="Pieddepage"/>
    <w:uiPriority w:val="99"/>
    <w:rsid w:val="00FE3B61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7.emf"/><Relationship Id="rId26" Type="http://schemas.openxmlformats.org/officeDocument/2006/relationships/oleObject" Target="embeddings/Dessin_Microsoft_Visio_2003-20104.vsd"/><Relationship Id="rId39" Type="http://schemas.openxmlformats.org/officeDocument/2006/relationships/image" Target="media/image18.png"/><Relationship Id="rId21" Type="http://schemas.openxmlformats.org/officeDocument/2006/relationships/image" Target="media/image9.emf"/><Relationship Id="rId34" Type="http://schemas.openxmlformats.org/officeDocument/2006/relationships/oleObject" Target="embeddings/Dessin_Microsoft_Visio_2003-20109.vsd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image" Target="media/image8.emf"/><Relationship Id="rId29" Type="http://schemas.openxmlformats.org/officeDocument/2006/relationships/oleObject" Target="embeddings/Dessin_Microsoft_Visio_2003-20106.vsd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Dessin_Microsoft_Visio_2003-20102.vsd"/><Relationship Id="rId32" Type="http://schemas.openxmlformats.org/officeDocument/2006/relationships/oleObject" Target="embeddings/Dessin_Microsoft_Visio_2003-20108.vsd"/><Relationship Id="rId37" Type="http://schemas.openxmlformats.org/officeDocument/2006/relationships/image" Target="media/image16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1.emf"/><Relationship Id="rId28" Type="http://schemas.openxmlformats.org/officeDocument/2006/relationships/image" Target="media/image12.emf"/><Relationship Id="rId36" Type="http://schemas.openxmlformats.org/officeDocument/2006/relationships/oleObject" Target="embeddings/Dessin_Microsoft_Visio_2003-201010.vsd"/><Relationship Id="rId10" Type="http://schemas.openxmlformats.org/officeDocument/2006/relationships/control" Target="activeX/activeX2.xml"/><Relationship Id="rId19" Type="http://schemas.openxmlformats.org/officeDocument/2006/relationships/oleObject" Target="embeddings/Dessin_Microsoft_Visio_2003-20101.vsd"/><Relationship Id="rId31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image" Target="media/image10.emf"/><Relationship Id="rId27" Type="http://schemas.openxmlformats.org/officeDocument/2006/relationships/oleObject" Target="embeddings/Dessin_Microsoft_Visio_2003-20105.vsd"/><Relationship Id="rId30" Type="http://schemas.openxmlformats.org/officeDocument/2006/relationships/oleObject" Target="embeddings/Dessin_Microsoft_Visio_2003-20107.vsd"/><Relationship Id="rId35" Type="http://schemas.openxmlformats.org/officeDocument/2006/relationships/image" Target="media/image15.emf"/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12" Type="http://schemas.openxmlformats.org/officeDocument/2006/relationships/control" Target="activeX/activeX3.xml"/><Relationship Id="rId17" Type="http://schemas.openxmlformats.org/officeDocument/2006/relationships/image" Target="media/image6.png"/><Relationship Id="rId25" Type="http://schemas.openxmlformats.org/officeDocument/2006/relationships/oleObject" Target="embeddings/Dessin_Microsoft_Visio_2003-20103.vsd"/><Relationship Id="rId33" Type="http://schemas.openxmlformats.org/officeDocument/2006/relationships/image" Target="media/image14.emf"/><Relationship Id="rId38" Type="http://schemas.openxmlformats.org/officeDocument/2006/relationships/image" Target="media/image17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14</Pages>
  <Words>1587</Words>
  <Characters>8729</Characters>
  <Application>Microsoft Office Word</Application>
  <DocSecurity>0</DocSecurity>
  <Lines>72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TRAVAUX PRATIQUES N°1</vt:lpstr>
    </vt:vector>
  </TitlesOfParts>
  <Company/>
  <LinksUpToDate>false</LinksUpToDate>
  <CharactersWithSpaces>10296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TRAVAUX PRATIQUES N°1</dc:title>
  <dc:creator>jerôme</dc:creator>
  <cp:lastModifiedBy>sisi</cp:lastModifiedBy>
  <cp:revision>17</cp:revision>
  <cp:lastPrinted>2011-09-29T12:21:00Z</cp:lastPrinted>
  <dcterms:created xsi:type="dcterms:W3CDTF">2011-01-13T12:49:00Z</dcterms:created>
  <dcterms:modified xsi:type="dcterms:W3CDTF">2016-10-13T13:10:00Z</dcterms:modified>
</cp:coreProperties>
</file>